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60E" w:rsidRDefault="002F7930" w:rsidP="0026460E">
      <w:pPr>
        <w:keepNext/>
        <w:ind w:firstLine="709"/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-43815</wp:posOffset>
            </wp:positionV>
            <wp:extent cx="5939790" cy="7687310"/>
            <wp:effectExtent l="0" t="0" r="3810" b="8890"/>
            <wp:wrapTight wrapText="bothSides">
              <wp:wrapPolygon edited="0">
                <wp:start x="0" y="0"/>
                <wp:lineTo x="0" y="21571"/>
                <wp:lineTo x="21545" y="21571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60E" w:rsidRDefault="0026460E" w:rsidP="0026460E">
      <w:pPr>
        <w:keepNext/>
        <w:ind w:firstLine="709"/>
        <w:jc w:val="center"/>
        <w:rPr>
          <w:b/>
          <w:sz w:val="56"/>
          <w:szCs w:val="56"/>
        </w:rPr>
      </w:pPr>
    </w:p>
    <w:p w:rsidR="0026460E" w:rsidRDefault="0026460E" w:rsidP="0026460E">
      <w:pPr>
        <w:keepNext/>
        <w:ind w:firstLine="709"/>
        <w:jc w:val="center"/>
        <w:rPr>
          <w:b/>
          <w:sz w:val="56"/>
          <w:szCs w:val="56"/>
        </w:rPr>
      </w:pPr>
    </w:p>
    <w:p w:rsidR="00747DEF" w:rsidRDefault="00747DEF" w:rsidP="00602466">
      <w:pPr>
        <w:pStyle w:val="Default"/>
        <w:jc w:val="center"/>
        <w:rPr>
          <w:b/>
          <w:sz w:val="28"/>
          <w:szCs w:val="28"/>
        </w:rPr>
      </w:pPr>
      <w:bookmarkStart w:id="0" w:name="_GoBack"/>
      <w:bookmarkEnd w:id="0"/>
    </w:p>
    <w:p w:rsidR="00602466" w:rsidRPr="00747DEF" w:rsidRDefault="00602466" w:rsidP="00747DEF">
      <w:pPr>
        <w:pStyle w:val="Default"/>
        <w:numPr>
          <w:ilvl w:val="0"/>
          <w:numId w:val="13"/>
        </w:numPr>
        <w:spacing w:line="360" w:lineRule="auto"/>
        <w:jc w:val="both"/>
        <w:rPr>
          <w:b/>
          <w:sz w:val="26"/>
          <w:szCs w:val="26"/>
        </w:rPr>
      </w:pPr>
      <w:r w:rsidRPr="00747DEF">
        <w:rPr>
          <w:b/>
          <w:sz w:val="26"/>
          <w:szCs w:val="26"/>
        </w:rPr>
        <w:lastRenderedPageBreak/>
        <w:t>Общ</w:t>
      </w:r>
      <w:r w:rsidR="00747DEF">
        <w:rPr>
          <w:b/>
          <w:sz w:val="26"/>
          <w:szCs w:val="26"/>
        </w:rPr>
        <w:t>и</w:t>
      </w:r>
      <w:r w:rsidRPr="00747DEF">
        <w:rPr>
          <w:b/>
          <w:sz w:val="26"/>
          <w:szCs w:val="26"/>
        </w:rPr>
        <w:t>е положени</w:t>
      </w:r>
      <w:r w:rsidR="00747DEF">
        <w:rPr>
          <w:b/>
          <w:sz w:val="26"/>
          <w:szCs w:val="26"/>
        </w:rPr>
        <w:t>я</w:t>
      </w:r>
    </w:p>
    <w:p w:rsidR="00602466" w:rsidRPr="00747DEF" w:rsidRDefault="00602466" w:rsidP="00747DEF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1.1. Настоящее положение разработано в соответствии с п.11 ч.3.ст28 Федерального закона от 29.12.2012 г.№ 273-ФЗ « Об образовании в Российской Федерации», ФГОС начального общего образования утвержденным приказом </w:t>
      </w:r>
      <w:proofErr w:type="spellStart"/>
      <w:r w:rsidRPr="00747DEF">
        <w:rPr>
          <w:sz w:val="26"/>
          <w:szCs w:val="26"/>
        </w:rPr>
        <w:t>Минобрнауки</w:t>
      </w:r>
      <w:proofErr w:type="spellEnd"/>
      <w:r w:rsidRPr="00747DEF">
        <w:rPr>
          <w:sz w:val="26"/>
          <w:szCs w:val="26"/>
        </w:rPr>
        <w:t xml:space="preserve"> от 06.10.2009г. №373. Основной образовательной программой </w:t>
      </w:r>
      <w:r w:rsidR="00747DEF">
        <w:rPr>
          <w:sz w:val="26"/>
          <w:szCs w:val="26"/>
        </w:rPr>
        <w:t>начального общего образования (</w:t>
      </w:r>
      <w:r w:rsidRPr="00747DEF">
        <w:rPr>
          <w:sz w:val="26"/>
          <w:szCs w:val="26"/>
        </w:rPr>
        <w:t>далее ООП НОО).</w:t>
      </w:r>
    </w:p>
    <w:p w:rsidR="00602466" w:rsidRPr="00747DEF" w:rsidRDefault="00602466" w:rsidP="00747DEF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t>1.2. Настоящее положение разработано с целью учета достижений обучающимися индивидуальных результатов освоения образовательной программы на уровне начального общего образования</w:t>
      </w:r>
      <w:r w:rsidR="00747DEF">
        <w:rPr>
          <w:sz w:val="26"/>
          <w:szCs w:val="26"/>
        </w:rPr>
        <w:t xml:space="preserve">, </w:t>
      </w:r>
      <w:r w:rsidRPr="00747DEF">
        <w:rPr>
          <w:sz w:val="26"/>
          <w:szCs w:val="26"/>
        </w:rPr>
        <w:t xml:space="preserve"> отслеживания динамики их развития, а также с целью установления соответствия реальных достижений обучающихся ожидаемым результатам обучения, заданными основными образовательными программами в МБОУ СШ № 4</w:t>
      </w:r>
    </w:p>
    <w:p w:rsidR="00602466" w:rsidRPr="00747DEF" w:rsidRDefault="00602466" w:rsidP="00747DEF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t>1.3 Система оценивания результатов освоения обучающимися образовательной программы начального общего образования с учетом динамики индивидуальных достижений обуч</w:t>
      </w:r>
      <w:r w:rsidR="00BA0D90">
        <w:rPr>
          <w:sz w:val="26"/>
          <w:szCs w:val="26"/>
        </w:rPr>
        <w:t>ающихся (</w:t>
      </w:r>
      <w:r w:rsidR="00747DEF">
        <w:rPr>
          <w:sz w:val="26"/>
          <w:szCs w:val="26"/>
        </w:rPr>
        <w:t>далее</w:t>
      </w:r>
      <w:r w:rsidR="00BA0D90">
        <w:rPr>
          <w:sz w:val="26"/>
          <w:szCs w:val="26"/>
        </w:rPr>
        <w:t xml:space="preserve"> -</w:t>
      </w:r>
      <w:r w:rsidR="00747DEF">
        <w:rPr>
          <w:sz w:val="26"/>
          <w:szCs w:val="26"/>
        </w:rPr>
        <w:t xml:space="preserve"> система оценки), </w:t>
      </w:r>
      <w:r w:rsidRPr="00747DEF">
        <w:rPr>
          <w:sz w:val="26"/>
          <w:szCs w:val="26"/>
        </w:rPr>
        <w:t xml:space="preserve">являясь частью </w:t>
      </w:r>
      <w:proofErr w:type="spellStart"/>
      <w:r w:rsidRPr="00747DEF">
        <w:rPr>
          <w:sz w:val="26"/>
          <w:szCs w:val="26"/>
        </w:rPr>
        <w:t>внутришкольного</w:t>
      </w:r>
      <w:proofErr w:type="spellEnd"/>
      <w:r w:rsidRPr="00747DEF">
        <w:rPr>
          <w:sz w:val="26"/>
          <w:szCs w:val="26"/>
        </w:rPr>
        <w:t xml:space="preserve">  контроля (ВШК)</w:t>
      </w:r>
      <w:r w:rsidR="00747DEF">
        <w:rPr>
          <w:sz w:val="26"/>
          <w:szCs w:val="26"/>
        </w:rPr>
        <w:t xml:space="preserve"> </w:t>
      </w:r>
      <w:r w:rsidRPr="00747DEF">
        <w:rPr>
          <w:sz w:val="26"/>
          <w:szCs w:val="26"/>
        </w:rPr>
        <w:t>в МБОУ СШ № 4</w:t>
      </w:r>
      <w:r w:rsidR="00747DEF">
        <w:rPr>
          <w:sz w:val="26"/>
          <w:szCs w:val="26"/>
        </w:rPr>
        <w:t>,</w:t>
      </w:r>
      <w:r w:rsidRPr="00747DEF">
        <w:rPr>
          <w:sz w:val="26"/>
          <w:szCs w:val="26"/>
        </w:rPr>
        <w:t xml:space="preserve"> представляет собой один из инструментов реализации требований ФГОС к результатам освоения </w:t>
      </w:r>
      <w:r w:rsidR="00BA0D90">
        <w:rPr>
          <w:sz w:val="26"/>
          <w:szCs w:val="26"/>
        </w:rPr>
        <w:t>ООП НОО</w:t>
      </w:r>
      <w:r w:rsidRPr="00747DEF">
        <w:rPr>
          <w:sz w:val="26"/>
          <w:szCs w:val="26"/>
        </w:rPr>
        <w:t xml:space="preserve"> и направлена на обеспечение качества образования. Что предполагает вовлеченность в оценочную </w:t>
      </w:r>
      <w:proofErr w:type="gramStart"/>
      <w:r w:rsidRPr="00747DEF">
        <w:rPr>
          <w:sz w:val="26"/>
          <w:szCs w:val="26"/>
        </w:rPr>
        <w:t>деятельность</w:t>
      </w:r>
      <w:proofErr w:type="gramEnd"/>
      <w:r w:rsidRPr="00747DEF">
        <w:rPr>
          <w:sz w:val="26"/>
          <w:szCs w:val="26"/>
        </w:rPr>
        <w:t xml:space="preserve"> как педагогов, так и обучающегося.</w:t>
      </w:r>
    </w:p>
    <w:p w:rsidR="00602466" w:rsidRPr="00747DEF" w:rsidRDefault="00602466" w:rsidP="00747DEF">
      <w:pPr>
        <w:pStyle w:val="Default"/>
        <w:spacing w:line="360" w:lineRule="auto"/>
        <w:ind w:firstLine="567"/>
        <w:jc w:val="both"/>
        <w:rPr>
          <w:sz w:val="26"/>
          <w:szCs w:val="26"/>
        </w:rPr>
      </w:pPr>
      <w:r w:rsidRPr="00747DEF">
        <w:rPr>
          <w:sz w:val="26"/>
          <w:szCs w:val="26"/>
        </w:rPr>
        <w:t>1.4. Система оценки обеспечивает:</w:t>
      </w:r>
    </w:p>
    <w:p w:rsidR="00602466" w:rsidRPr="00747DEF" w:rsidRDefault="00747DEF" w:rsidP="00747DEF">
      <w:pPr>
        <w:pStyle w:val="Default"/>
        <w:numPr>
          <w:ilvl w:val="0"/>
          <w:numId w:val="14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602466" w:rsidRPr="00747DEF">
        <w:rPr>
          <w:sz w:val="26"/>
          <w:szCs w:val="26"/>
        </w:rPr>
        <w:t>еализацию индивидуального подхода;</w:t>
      </w:r>
    </w:p>
    <w:p w:rsidR="00602466" w:rsidRPr="00747DEF" w:rsidRDefault="00747DEF" w:rsidP="00747DEF">
      <w:pPr>
        <w:pStyle w:val="Default"/>
        <w:numPr>
          <w:ilvl w:val="0"/>
          <w:numId w:val="14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602466" w:rsidRPr="00747DEF">
        <w:rPr>
          <w:sz w:val="26"/>
          <w:szCs w:val="26"/>
        </w:rPr>
        <w:t>оддержку высокой мотивации школьников;</w:t>
      </w:r>
    </w:p>
    <w:p w:rsidR="00602466" w:rsidRPr="00747DEF" w:rsidRDefault="00747DEF" w:rsidP="00747DEF">
      <w:pPr>
        <w:pStyle w:val="Default"/>
        <w:numPr>
          <w:ilvl w:val="0"/>
          <w:numId w:val="14"/>
        </w:numPr>
        <w:spacing w:line="360" w:lineRule="auto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602466" w:rsidRPr="00747DEF">
        <w:rPr>
          <w:sz w:val="26"/>
          <w:szCs w:val="26"/>
        </w:rPr>
        <w:t>олучение</w:t>
      </w:r>
      <w:proofErr w:type="gramStart"/>
      <w:r w:rsidR="00602466" w:rsidRPr="00747DEF">
        <w:rPr>
          <w:sz w:val="26"/>
          <w:szCs w:val="26"/>
        </w:rPr>
        <w:t xml:space="preserve"> ,</w:t>
      </w:r>
      <w:proofErr w:type="gramEnd"/>
      <w:r w:rsidR="00602466" w:rsidRPr="00747DEF">
        <w:rPr>
          <w:sz w:val="26"/>
          <w:szCs w:val="26"/>
        </w:rPr>
        <w:t>накапливание и предоставления всем заинтересованным лицам. В том числе родителям учеников, информации об учебных достижениях обучающихся, класса за любой промежуток времени;</w:t>
      </w:r>
    </w:p>
    <w:p w:rsidR="00602466" w:rsidRPr="00747DEF" w:rsidRDefault="00747DEF" w:rsidP="00747DEF">
      <w:pPr>
        <w:pStyle w:val="Default"/>
        <w:numPr>
          <w:ilvl w:val="0"/>
          <w:numId w:val="14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602466" w:rsidRPr="00747DEF">
        <w:rPr>
          <w:sz w:val="26"/>
          <w:szCs w:val="26"/>
        </w:rPr>
        <w:t xml:space="preserve">ыявление лидеров и отстающих </w:t>
      </w:r>
      <w:proofErr w:type="gramStart"/>
      <w:r w:rsidR="00602466" w:rsidRPr="00747DEF">
        <w:rPr>
          <w:sz w:val="26"/>
          <w:szCs w:val="26"/>
        </w:rPr>
        <w:t>среди</w:t>
      </w:r>
      <w:proofErr w:type="gramEnd"/>
      <w:r w:rsidR="00602466" w:rsidRPr="00747DEF">
        <w:rPr>
          <w:sz w:val="26"/>
          <w:szCs w:val="26"/>
        </w:rPr>
        <w:t xml:space="preserve"> обучающихся;</w:t>
      </w:r>
    </w:p>
    <w:p w:rsidR="00602466" w:rsidRPr="00747DEF" w:rsidRDefault="00747DEF" w:rsidP="00747DEF">
      <w:pPr>
        <w:pStyle w:val="Default"/>
        <w:numPr>
          <w:ilvl w:val="0"/>
          <w:numId w:val="14"/>
        </w:numPr>
        <w:spacing w:line="360" w:lineRule="auto"/>
        <w:ind w:left="709" w:hanging="425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602466" w:rsidRPr="00747DEF">
        <w:rPr>
          <w:sz w:val="26"/>
          <w:szCs w:val="26"/>
        </w:rPr>
        <w:t xml:space="preserve">бъективную базу для поощрения  </w:t>
      </w:r>
      <w:proofErr w:type="gramStart"/>
      <w:r w:rsidR="00602466" w:rsidRPr="00747DEF">
        <w:rPr>
          <w:sz w:val="26"/>
          <w:szCs w:val="26"/>
        </w:rPr>
        <w:t>обучающихся</w:t>
      </w:r>
      <w:proofErr w:type="gramEnd"/>
      <w:r w:rsidR="00602466" w:rsidRPr="00747DEF">
        <w:rPr>
          <w:sz w:val="26"/>
          <w:szCs w:val="26"/>
        </w:rPr>
        <w:t>,</w:t>
      </w:r>
    </w:p>
    <w:p w:rsidR="00602466" w:rsidRPr="00747DEF" w:rsidRDefault="00747DEF" w:rsidP="00747DEF">
      <w:pPr>
        <w:pStyle w:val="Default"/>
        <w:numPr>
          <w:ilvl w:val="0"/>
          <w:numId w:val="14"/>
        </w:numPr>
        <w:spacing w:line="360" w:lineRule="auto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602466" w:rsidRPr="00747DEF">
        <w:rPr>
          <w:sz w:val="26"/>
          <w:szCs w:val="26"/>
        </w:rPr>
        <w:t>снову для принятия управленческих решений и мер, направленных на получение положительных изменений в образовате</w:t>
      </w:r>
      <w:r w:rsidR="00BA0D90">
        <w:rPr>
          <w:sz w:val="26"/>
          <w:szCs w:val="26"/>
        </w:rPr>
        <w:t>льной деятельности школы в целя</w:t>
      </w:r>
      <w:r w:rsidR="00602466" w:rsidRPr="00747DEF">
        <w:rPr>
          <w:sz w:val="26"/>
          <w:szCs w:val="26"/>
        </w:rPr>
        <w:t>х повышения ее результативности;</w:t>
      </w:r>
    </w:p>
    <w:p w:rsidR="00602466" w:rsidRPr="00747DEF" w:rsidRDefault="00602466" w:rsidP="00747DEF">
      <w:pPr>
        <w:pStyle w:val="Default"/>
        <w:numPr>
          <w:ilvl w:val="0"/>
          <w:numId w:val="14"/>
        </w:numPr>
        <w:spacing w:line="360" w:lineRule="auto"/>
        <w:ind w:left="0" w:firstLine="284"/>
        <w:jc w:val="both"/>
        <w:rPr>
          <w:sz w:val="26"/>
          <w:szCs w:val="26"/>
        </w:rPr>
      </w:pPr>
      <w:r w:rsidRPr="00747DEF">
        <w:rPr>
          <w:sz w:val="26"/>
          <w:szCs w:val="26"/>
        </w:rPr>
        <w:t>Объективную оценку для поощрения и материального стимулирования педагогического коллектива.</w:t>
      </w:r>
    </w:p>
    <w:p w:rsidR="00602466" w:rsidRPr="00747DEF" w:rsidRDefault="00602466" w:rsidP="00747DEF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lastRenderedPageBreak/>
        <w:t>1.5. Понятие индивидуальных учебных достижений обучающихся включа</w:t>
      </w:r>
      <w:r w:rsidR="00747DEF">
        <w:rPr>
          <w:sz w:val="26"/>
          <w:szCs w:val="26"/>
        </w:rPr>
        <w:t>е</w:t>
      </w:r>
      <w:r w:rsidRPr="00747DEF">
        <w:rPr>
          <w:sz w:val="26"/>
          <w:szCs w:val="26"/>
        </w:rPr>
        <w:t>т в себя</w:t>
      </w:r>
      <w:r w:rsidR="00747DEF">
        <w:rPr>
          <w:sz w:val="26"/>
          <w:szCs w:val="26"/>
        </w:rPr>
        <w:t xml:space="preserve"> </w:t>
      </w:r>
      <w:r w:rsidRPr="00747DEF">
        <w:rPr>
          <w:sz w:val="26"/>
          <w:szCs w:val="26"/>
        </w:rPr>
        <w:t xml:space="preserve">результаты освоения практической и теоретической части </w:t>
      </w:r>
      <w:r w:rsidR="00BA0D90">
        <w:rPr>
          <w:sz w:val="26"/>
          <w:szCs w:val="26"/>
        </w:rPr>
        <w:t>ООП НОО</w:t>
      </w:r>
    </w:p>
    <w:p w:rsidR="00602466" w:rsidRPr="00747DEF" w:rsidRDefault="00602466" w:rsidP="00747DEF">
      <w:pPr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1.6. Основной формой фиксации предметных результатов освоения практической части </w:t>
      </w:r>
      <w:r w:rsidR="00BA0D90">
        <w:rPr>
          <w:sz w:val="26"/>
          <w:szCs w:val="26"/>
        </w:rPr>
        <w:t>ООП НОО</w:t>
      </w:r>
      <w:r w:rsidR="00BA0D90" w:rsidRPr="00747DEF">
        <w:rPr>
          <w:sz w:val="26"/>
          <w:szCs w:val="26"/>
        </w:rPr>
        <w:t xml:space="preserve"> </w:t>
      </w:r>
      <w:r w:rsidRPr="00747DEF">
        <w:rPr>
          <w:sz w:val="26"/>
          <w:szCs w:val="26"/>
        </w:rPr>
        <w:t>являются оценки, полученные обучающимися в ходе выполнения контрольных работ.</w:t>
      </w:r>
    </w:p>
    <w:p w:rsidR="00602466" w:rsidRPr="00747DEF" w:rsidRDefault="00602466" w:rsidP="00747DEF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1.7. Основной формой фиксации предметных результатов освоения теоретической части </w:t>
      </w:r>
      <w:r w:rsidR="00BA0D90">
        <w:rPr>
          <w:sz w:val="26"/>
          <w:szCs w:val="26"/>
        </w:rPr>
        <w:t>ООП НОО</w:t>
      </w:r>
      <w:r w:rsidR="00BA0D90" w:rsidRPr="00747DEF">
        <w:rPr>
          <w:sz w:val="26"/>
          <w:szCs w:val="26"/>
        </w:rPr>
        <w:t xml:space="preserve"> </w:t>
      </w:r>
      <w:r w:rsidRPr="00747DEF">
        <w:rPr>
          <w:sz w:val="26"/>
          <w:szCs w:val="26"/>
        </w:rPr>
        <w:t xml:space="preserve">являются оценки, полученные обучающимися в четверти/полугодии. </w:t>
      </w:r>
    </w:p>
    <w:p w:rsidR="00602466" w:rsidRPr="00747DEF" w:rsidRDefault="00602466" w:rsidP="00747DEF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1.8. Основной формой фиксации </w:t>
      </w:r>
      <w:proofErr w:type="spellStart"/>
      <w:r w:rsidRPr="00747DEF">
        <w:rPr>
          <w:sz w:val="26"/>
          <w:szCs w:val="26"/>
        </w:rPr>
        <w:t>метапредметных</w:t>
      </w:r>
      <w:proofErr w:type="spellEnd"/>
      <w:r w:rsidRPr="00747DEF">
        <w:rPr>
          <w:sz w:val="26"/>
          <w:szCs w:val="26"/>
        </w:rPr>
        <w:t xml:space="preserve"> результатов освоения </w:t>
      </w:r>
      <w:r w:rsidR="00BA0D90">
        <w:rPr>
          <w:sz w:val="26"/>
          <w:szCs w:val="26"/>
        </w:rPr>
        <w:t>ООП НОО</w:t>
      </w:r>
      <w:r w:rsidR="00BA0D90" w:rsidRPr="00747DEF">
        <w:rPr>
          <w:sz w:val="26"/>
          <w:szCs w:val="26"/>
        </w:rPr>
        <w:t xml:space="preserve"> </w:t>
      </w:r>
      <w:r w:rsidRPr="00747DEF">
        <w:rPr>
          <w:sz w:val="26"/>
          <w:szCs w:val="26"/>
        </w:rPr>
        <w:t>является накопительная оценка</w:t>
      </w:r>
      <w:r w:rsidR="00747DEF">
        <w:rPr>
          <w:sz w:val="26"/>
          <w:szCs w:val="26"/>
        </w:rPr>
        <w:t xml:space="preserve">, </w:t>
      </w:r>
      <w:r w:rsidRPr="00747DEF">
        <w:rPr>
          <w:sz w:val="26"/>
          <w:szCs w:val="26"/>
        </w:rPr>
        <w:t xml:space="preserve">полученная в ходе выполнения диагностических работ, зафиксированная в портфеле достижений (портфолио). </w:t>
      </w:r>
    </w:p>
    <w:p w:rsidR="00602466" w:rsidRPr="00747DEF" w:rsidRDefault="00602466" w:rsidP="00BA0D90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1.9. Основной формой фиксации личностных результатов освоения </w:t>
      </w:r>
      <w:r w:rsidR="00BA0D90">
        <w:rPr>
          <w:sz w:val="26"/>
          <w:szCs w:val="26"/>
        </w:rPr>
        <w:t>ООП НОО</w:t>
      </w:r>
      <w:r w:rsidR="00BA0D90" w:rsidRPr="00747DEF">
        <w:rPr>
          <w:sz w:val="26"/>
          <w:szCs w:val="26"/>
        </w:rPr>
        <w:t xml:space="preserve"> </w:t>
      </w:r>
      <w:r w:rsidRPr="00747DEF">
        <w:rPr>
          <w:sz w:val="26"/>
          <w:szCs w:val="26"/>
        </w:rPr>
        <w:t>является  п</w:t>
      </w:r>
      <w:r w:rsidRPr="00747DEF">
        <w:rPr>
          <w:bCs/>
          <w:sz w:val="26"/>
          <w:szCs w:val="26"/>
        </w:rPr>
        <w:t>ортфолио как инструмент оценки динамики индивидуальных образовательных достижений</w:t>
      </w:r>
      <w:proofErr w:type="gramStart"/>
      <w:r w:rsidRPr="00747DEF">
        <w:rPr>
          <w:sz w:val="26"/>
          <w:szCs w:val="26"/>
        </w:rPr>
        <w:t xml:space="preserve"> .</w:t>
      </w:r>
      <w:proofErr w:type="gramEnd"/>
    </w:p>
    <w:p w:rsidR="00BA0D90" w:rsidRDefault="00BA0D90" w:rsidP="00747DEF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</w:p>
    <w:p w:rsidR="00602466" w:rsidRPr="00747DEF" w:rsidRDefault="00BA0D90" w:rsidP="00BA0D90">
      <w:pPr>
        <w:pStyle w:val="Default"/>
        <w:spacing w:line="360" w:lineRule="auto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2</w:t>
      </w:r>
      <w:r w:rsidR="00602466" w:rsidRPr="00747DEF">
        <w:rPr>
          <w:b/>
          <w:bCs/>
          <w:sz w:val="26"/>
          <w:szCs w:val="26"/>
        </w:rPr>
        <w:t>. Учет предметных результатов в 1-4 классах</w:t>
      </w:r>
    </w:p>
    <w:p w:rsidR="00602466" w:rsidRPr="00747DEF" w:rsidRDefault="00BA0D90" w:rsidP="00BA0D90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2.1. </w:t>
      </w:r>
      <w:r w:rsidR="00602466" w:rsidRPr="00747DEF">
        <w:rPr>
          <w:sz w:val="26"/>
          <w:szCs w:val="26"/>
        </w:rPr>
        <w:t xml:space="preserve">В 1-ом классе в МБОУ СШ № 4 используется </w:t>
      </w:r>
      <w:proofErr w:type="spellStart"/>
      <w:r w:rsidR="00602466" w:rsidRPr="00747DEF">
        <w:rPr>
          <w:sz w:val="26"/>
          <w:szCs w:val="26"/>
        </w:rPr>
        <w:t>безотметочная</w:t>
      </w:r>
      <w:proofErr w:type="spellEnd"/>
      <w:r w:rsidR="00602466" w:rsidRPr="00747DEF">
        <w:rPr>
          <w:sz w:val="26"/>
          <w:szCs w:val="26"/>
        </w:rPr>
        <w:t xml:space="preserve"> система обучения. Мониторинг предметных результатов ведется на четырех уровнях: </w:t>
      </w:r>
    </w:p>
    <w:p w:rsidR="00602466" w:rsidRPr="00747DEF" w:rsidRDefault="00602466" w:rsidP="00BA0D90">
      <w:pPr>
        <w:pStyle w:val="Default"/>
        <w:numPr>
          <w:ilvl w:val="0"/>
          <w:numId w:val="19"/>
        </w:numPr>
        <w:spacing w:line="360" w:lineRule="auto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низкий (Н) </w:t>
      </w:r>
    </w:p>
    <w:p w:rsidR="00602466" w:rsidRPr="00747DEF" w:rsidRDefault="00602466" w:rsidP="00BA0D90">
      <w:pPr>
        <w:pStyle w:val="Default"/>
        <w:numPr>
          <w:ilvl w:val="0"/>
          <w:numId w:val="19"/>
        </w:numPr>
        <w:spacing w:line="360" w:lineRule="auto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базовый (Б), </w:t>
      </w:r>
    </w:p>
    <w:p w:rsidR="00602466" w:rsidRPr="00747DEF" w:rsidRDefault="00602466" w:rsidP="00BA0D90">
      <w:pPr>
        <w:pStyle w:val="Default"/>
        <w:numPr>
          <w:ilvl w:val="0"/>
          <w:numId w:val="19"/>
        </w:numPr>
        <w:spacing w:line="360" w:lineRule="auto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повышенный (П), </w:t>
      </w:r>
    </w:p>
    <w:p w:rsidR="00602466" w:rsidRPr="00747DEF" w:rsidRDefault="00602466" w:rsidP="00BA0D90">
      <w:pPr>
        <w:pStyle w:val="Default"/>
        <w:numPr>
          <w:ilvl w:val="0"/>
          <w:numId w:val="19"/>
        </w:numPr>
        <w:spacing w:line="360" w:lineRule="auto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высокий (В). </w:t>
      </w:r>
    </w:p>
    <w:p w:rsidR="00602466" w:rsidRPr="00747DEF" w:rsidRDefault="00BA0D90" w:rsidP="00BA0D9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</w:t>
      </w:r>
      <w:r w:rsidR="00602466" w:rsidRPr="00747DEF">
        <w:rPr>
          <w:sz w:val="26"/>
          <w:szCs w:val="26"/>
        </w:rPr>
        <w:t>Предметные результаты 2-4 класса включают в себя результаты освоения программ учебных предметов, представленных в учебном плане.</w:t>
      </w:r>
    </w:p>
    <w:p w:rsidR="00602466" w:rsidRPr="00747DEF" w:rsidRDefault="00BA0D90" w:rsidP="00BA0D9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2.3. </w:t>
      </w:r>
      <w:r w:rsidR="00602466" w:rsidRPr="00747DEF">
        <w:rPr>
          <w:b/>
          <w:bCs/>
          <w:sz w:val="26"/>
          <w:szCs w:val="26"/>
        </w:rPr>
        <w:t>Инструментарий</w:t>
      </w:r>
    </w:p>
    <w:p w:rsidR="00602466" w:rsidRPr="00747DEF" w:rsidRDefault="00602466" w:rsidP="00BA0D9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color w:val="000000"/>
          <w:sz w:val="26"/>
          <w:szCs w:val="26"/>
        </w:rPr>
        <w:t xml:space="preserve">Предметные результаты: тесты для оценки индивидуальных достижений и </w:t>
      </w:r>
      <w:proofErr w:type="spellStart"/>
      <w:r w:rsidRPr="00747DEF">
        <w:rPr>
          <w:color w:val="000000"/>
          <w:sz w:val="26"/>
          <w:szCs w:val="26"/>
        </w:rPr>
        <w:t>мниторинга</w:t>
      </w:r>
      <w:proofErr w:type="spellEnd"/>
      <w:r w:rsidRPr="00747DEF">
        <w:rPr>
          <w:color w:val="000000"/>
          <w:sz w:val="26"/>
          <w:szCs w:val="26"/>
        </w:rPr>
        <w:t xml:space="preserve"> качества образования.</w:t>
      </w:r>
    </w:p>
    <w:p w:rsidR="00BA0D90" w:rsidRDefault="00602466" w:rsidP="00BA0D90">
      <w:pPr>
        <w:pStyle w:val="Default"/>
        <w:spacing w:line="360" w:lineRule="auto"/>
        <w:ind w:left="1146" w:hanging="295"/>
        <w:jc w:val="both"/>
        <w:rPr>
          <w:sz w:val="26"/>
          <w:szCs w:val="26"/>
        </w:rPr>
      </w:pPr>
      <w:r w:rsidRPr="00747DEF">
        <w:rPr>
          <w:sz w:val="26"/>
          <w:szCs w:val="26"/>
        </w:rPr>
        <w:t>Текущая аттестация обучающихся 1-х классов оценивается по уровням:</w:t>
      </w:r>
    </w:p>
    <w:p w:rsidR="00BA0D90" w:rsidRDefault="00602466" w:rsidP="00BA0D90">
      <w:pPr>
        <w:pStyle w:val="Default"/>
        <w:numPr>
          <w:ilvl w:val="0"/>
          <w:numId w:val="21"/>
        </w:numPr>
        <w:spacing w:line="360" w:lineRule="auto"/>
        <w:ind w:left="709" w:hanging="283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 высокий - ученик выполнил 95 – 100 % работы, </w:t>
      </w:r>
    </w:p>
    <w:p w:rsidR="00BA0D90" w:rsidRDefault="00602466" w:rsidP="00BA0D90">
      <w:pPr>
        <w:pStyle w:val="Default"/>
        <w:numPr>
          <w:ilvl w:val="0"/>
          <w:numId w:val="20"/>
        </w:numPr>
        <w:spacing w:line="360" w:lineRule="auto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повышенный – 75 – 94 %, </w:t>
      </w:r>
    </w:p>
    <w:p w:rsidR="00BA0D90" w:rsidRDefault="00602466" w:rsidP="00BA0D90">
      <w:pPr>
        <w:pStyle w:val="Default"/>
        <w:numPr>
          <w:ilvl w:val="0"/>
          <w:numId w:val="20"/>
        </w:numPr>
        <w:spacing w:line="360" w:lineRule="auto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базовый – 50 – 74 %, </w:t>
      </w:r>
    </w:p>
    <w:p w:rsidR="00602466" w:rsidRPr="00747DEF" w:rsidRDefault="00602466" w:rsidP="00BA0D90">
      <w:pPr>
        <w:pStyle w:val="Default"/>
        <w:numPr>
          <w:ilvl w:val="0"/>
          <w:numId w:val="20"/>
        </w:numPr>
        <w:spacing w:line="360" w:lineRule="auto"/>
        <w:jc w:val="both"/>
        <w:rPr>
          <w:sz w:val="26"/>
          <w:szCs w:val="26"/>
        </w:rPr>
      </w:pPr>
      <w:proofErr w:type="gramStart"/>
      <w:r w:rsidRPr="00747DEF">
        <w:rPr>
          <w:sz w:val="26"/>
          <w:szCs w:val="26"/>
        </w:rPr>
        <w:t>низкий</w:t>
      </w:r>
      <w:proofErr w:type="gramEnd"/>
      <w:r w:rsidRPr="00747DEF">
        <w:rPr>
          <w:sz w:val="26"/>
          <w:szCs w:val="26"/>
        </w:rPr>
        <w:t xml:space="preserve"> – менее 50 % работы. </w:t>
      </w:r>
    </w:p>
    <w:p w:rsidR="00602466" w:rsidRPr="00747DEF" w:rsidRDefault="00602466" w:rsidP="00BA0D90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lastRenderedPageBreak/>
        <w:t xml:space="preserve">Индивидуальный учет предметных результатов освоения </w:t>
      </w:r>
      <w:proofErr w:type="gramStart"/>
      <w:r w:rsidRPr="00747DEF">
        <w:rPr>
          <w:sz w:val="26"/>
          <w:szCs w:val="26"/>
        </w:rPr>
        <w:t>обучающимся</w:t>
      </w:r>
      <w:proofErr w:type="gramEnd"/>
      <w:r w:rsidRPr="00747DEF">
        <w:rPr>
          <w:sz w:val="26"/>
          <w:szCs w:val="26"/>
        </w:rPr>
        <w:t xml:space="preserve"> основной образовательной программы осуществляется на бумажных и электронных носителях. </w:t>
      </w:r>
    </w:p>
    <w:p w:rsidR="00602466" w:rsidRPr="00747DEF" w:rsidRDefault="00602466" w:rsidP="00BA0D90">
      <w:pPr>
        <w:pStyle w:val="Default"/>
        <w:spacing w:line="360" w:lineRule="auto"/>
        <w:ind w:firstLine="708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Основной формой фиксации предметных результатов освоения практической и теоретической части программы 2 — 4 классы являются баллы/оценки (от 2 до 5), полученные обучающимися в ходе образовательной деятельности. По предметам русский язык, литературное чтение оценка за письменные работы выставляется по каждому виду деятельности. </w:t>
      </w:r>
    </w:p>
    <w:p w:rsidR="00602466" w:rsidRPr="00747DEF" w:rsidRDefault="00602466" w:rsidP="00BA0D90">
      <w:pPr>
        <w:pStyle w:val="Default"/>
        <w:spacing w:line="360" w:lineRule="auto"/>
        <w:ind w:firstLine="708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Для объективного учета предметных результатов освоения </w:t>
      </w:r>
      <w:proofErr w:type="gramStart"/>
      <w:r w:rsidRPr="00747DEF">
        <w:rPr>
          <w:sz w:val="26"/>
          <w:szCs w:val="26"/>
        </w:rPr>
        <w:t>обучающимся</w:t>
      </w:r>
      <w:proofErr w:type="gramEnd"/>
      <w:r w:rsidRPr="00747DEF">
        <w:rPr>
          <w:sz w:val="26"/>
          <w:szCs w:val="26"/>
        </w:rPr>
        <w:t xml:space="preserve"> основной образовательной программы за четверть необходимо не менее 3-х текущих оценок при одно-двух часовой недельной учебной нагрузке по предмету, и не менее 5 - при учебной нагрузке более двух часов в неделю, полученных обучающимися при текущем контроле в период учебной четверти. Оценка выставляется как среднее арифметическое оценок в соответствии с правилами математического округления, за исключением случаев отрицательной динамики (</w:t>
      </w:r>
      <w:r w:rsidR="00BA0D90">
        <w:rPr>
          <w:sz w:val="26"/>
          <w:szCs w:val="26"/>
        </w:rPr>
        <w:t>ПРИМЕР</w:t>
      </w:r>
      <w:r w:rsidRPr="00747DEF">
        <w:rPr>
          <w:sz w:val="26"/>
          <w:szCs w:val="26"/>
        </w:rPr>
        <w:t xml:space="preserve">: 5 5 4 4 – выставляется отметка 4). </w:t>
      </w:r>
    </w:p>
    <w:p w:rsidR="00BA0D90" w:rsidRDefault="00602466" w:rsidP="00BA0D90">
      <w:pPr>
        <w:pStyle w:val="Default"/>
        <w:spacing w:line="360" w:lineRule="auto"/>
        <w:ind w:firstLine="708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Балльный учет предметных результатов обучающихся 2-4-х классов как текущий, промежуточный, так и итоговый осуществляется в «Классном журнале», личном деле обучающегося, а также в автоматизированной информационно-управляющей системе - база КИАСУО. </w:t>
      </w:r>
    </w:p>
    <w:p w:rsidR="00602466" w:rsidRPr="00747DEF" w:rsidRDefault="00602466" w:rsidP="00BA0D90">
      <w:pPr>
        <w:pStyle w:val="Default"/>
        <w:spacing w:line="360" w:lineRule="auto"/>
        <w:ind w:firstLine="708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Данные результаты представлены в следующих видах отчетов: </w:t>
      </w:r>
    </w:p>
    <w:p w:rsidR="00602466" w:rsidRPr="00747DEF" w:rsidRDefault="00602466" w:rsidP="00BA0D90">
      <w:pPr>
        <w:pStyle w:val="Default"/>
        <w:numPr>
          <w:ilvl w:val="0"/>
          <w:numId w:val="14"/>
        </w:numPr>
        <w:spacing w:line="360" w:lineRule="auto"/>
        <w:ind w:left="993" w:hanging="426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Сводная ведомость учета успеваемости </w:t>
      </w:r>
    </w:p>
    <w:p w:rsidR="00602466" w:rsidRPr="00747DEF" w:rsidRDefault="00602466" w:rsidP="00BA0D90">
      <w:pPr>
        <w:pStyle w:val="Default"/>
        <w:numPr>
          <w:ilvl w:val="0"/>
          <w:numId w:val="14"/>
        </w:numPr>
        <w:spacing w:line="360" w:lineRule="auto"/>
        <w:ind w:left="993" w:hanging="426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Отчет классного руководителя за учебный период с учетом динамики результатов </w:t>
      </w:r>
    </w:p>
    <w:p w:rsidR="00602466" w:rsidRPr="00747DEF" w:rsidRDefault="00602466" w:rsidP="00BA0D90">
      <w:pPr>
        <w:pStyle w:val="Default"/>
        <w:numPr>
          <w:ilvl w:val="0"/>
          <w:numId w:val="14"/>
        </w:numPr>
        <w:spacing w:line="360" w:lineRule="auto"/>
        <w:ind w:left="993" w:hanging="426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Отчет учителя-предметника </w:t>
      </w:r>
    </w:p>
    <w:p w:rsidR="00602466" w:rsidRPr="00747DEF" w:rsidRDefault="00602466" w:rsidP="00BA0D90">
      <w:pPr>
        <w:pStyle w:val="Default"/>
        <w:numPr>
          <w:ilvl w:val="0"/>
          <w:numId w:val="14"/>
        </w:numPr>
        <w:spacing w:line="360" w:lineRule="auto"/>
        <w:ind w:left="993" w:hanging="426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Средний балл ученика </w:t>
      </w:r>
    </w:p>
    <w:p w:rsidR="00602466" w:rsidRPr="00747DEF" w:rsidRDefault="00602466" w:rsidP="00BA0D90">
      <w:pPr>
        <w:pStyle w:val="Default"/>
        <w:numPr>
          <w:ilvl w:val="0"/>
          <w:numId w:val="14"/>
        </w:numPr>
        <w:spacing w:line="360" w:lineRule="auto"/>
        <w:ind w:left="993" w:hanging="426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Итоговый лист достижений </w:t>
      </w:r>
      <w:proofErr w:type="gramStart"/>
      <w:r w:rsidRPr="00747DEF">
        <w:rPr>
          <w:sz w:val="26"/>
          <w:szCs w:val="26"/>
        </w:rPr>
        <w:t>обучающегося</w:t>
      </w:r>
      <w:proofErr w:type="gramEnd"/>
      <w:r w:rsidRPr="00747DEF">
        <w:rPr>
          <w:sz w:val="26"/>
          <w:szCs w:val="26"/>
        </w:rPr>
        <w:t xml:space="preserve"> </w:t>
      </w:r>
    </w:p>
    <w:p w:rsidR="00BA0D90" w:rsidRDefault="00602466" w:rsidP="00BA0D90">
      <w:pPr>
        <w:pStyle w:val="Default"/>
        <w:spacing w:line="360" w:lineRule="auto"/>
        <w:ind w:firstLine="708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В личном деле выставляются итоговые результаты обучающегося по предметам учебного плана основной образовательной программы. </w:t>
      </w:r>
    </w:p>
    <w:p w:rsidR="00602466" w:rsidRDefault="00602466" w:rsidP="00BA0D90">
      <w:pPr>
        <w:pStyle w:val="Default"/>
        <w:spacing w:line="360" w:lineRule="auto"/>
        <w:ind w:firstLine="708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Итоговые результаты обучающегося по каждому году обучения заверяются печатью школы и подписью классного руководителя. </w:t>
      </w:r>
    </w:p>
    <w:p w:rsidR="00BA0D90" w:rsidRPr="00747DEF" w:rsidRDefault="00BA0D90" w:rsidP="00BA0D90">
      <w:pPr>
        <w:pStyle w:val="Default"/>
        <w:spacing w:line="360" w:lineRule="auto"/>
        <w:ind w:firstLine="708"/>
        <w:jc w:val="both"/>
        <w:rPr>
          <w:sz w:val="26"/>
          <w:szCs w:val="26"/>
        </w:rPr>
      </w:pPr>
    </w:p>
    <w:p w:rsidR="00602466" w:rsidRPr="00747DEF" w:rsidRDefault="00BA0D90" w:rsidP="00BA0D90">
      <w:pPr>
        <w:pStyle w:val="Default"/>
        <w:spacing w:line="360" w:lineRule="auto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3</w:t>
      </w:r>
      <w:r w:rsidR="00602466" w:rsidRPr="00747DEF">
        <w:rPr>
          <w:b/>
          <w:bCs/>
          <w:sz w:val="26"/>
          <w:szCs w:val="26"/>
        </w:rPr>
        <w:t xml:space="preserve">. Учет личностных и </w:t>
      </w:r>
      <w:proofErr w:type="spellStart"/>
      <w:r w:rsidR="00602466" w:rsidRPr="00747DEF">
        <w:rPr>
          <w:b/>
          <w:bCs/>
          <w:sz w:val="26"/>
          <w:szCs w:val="26"/>
        </w:rPr>
        <w:t>метапредметных</w:t>
      </w:r>
      <w:proofErr w:type="spellEnd"/>
      <w:r w:rsidR="00602466" w:rsidRPr="00747DEF">
        <w:rPr>
          <w:b/>
          <w:bCs/>
          <w:sz w:val="26"/>
          <w:szCs w:val="26"/>
        </w:rPr>
        <w:t xml:space="preserve"> результатов в 1-4 классах</w:t>
      </w:r>
    </w:p>
    <w:p w:rsidR="00602466" w:rsidRPr="00BA0D90" w:rsidRDefault="00602466" w:rsidP="00BA0D90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BA0D90">
        <w:rPr>
          <w:bCs/>
          <w:sz w:val="26"/>
          <w:szCs w:val="26"/>
        </w:rPr>
        <w:t>3.1 Учет личностных результатов в МБОУ СШ № 4</w:t>
      </w:r>
    </w:p>
    <w:p w:rsidR="00602466" w:rsidRPr="00747DEF" w:rsidRDefault="00602466" w:rsidP="00BA0D90">
      <w:pPr>
        <w:pStyle w:val="Default"/>
        <w:spacing w:line="360" w:lineRule="auto"/>
        <w:ind w:firstLine="567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3.1.1. Мониторинг личностных результатов ведется на трех уровнях: </w:t>
      </w:r>
    </w:p>
    <w:p w:rsidR="00602466" w:rsidRPr="00747DEF" w:rsidRDefault="00602466" w:rsidP="00747DEF">
      <w:pPr>
        <w:pStyle w:val="Default"/>
        <w:numPr>
          <w:ilvl w:val="0"/>
          <w:numId w:val="14"/>
        </w:numPr>
        <w:spacing w:line="360" w:lineRule="auto"/>
        <w:jc w:val="both"/>
        <w:rPr>
          <w:sz w:val="26"/>
          <w:szCs w:val="26"/>
        </w:rPr>
      </w:pPr>
      <w:r w:rsidRPr="00747DEF">
        <w:rPr>
          <w:sz w:val="26"/>
          <w:szCs w:val="26"/>
        </w:rPr>
        <w:t>низкий уровень (Н),</w:t>
      </w:r>
    </w:p>
    <w:p w:rsidR="00602466" w:rsidRPr="00747DEF" w:rsidRDefault="00602466" w:rsidP="00747DEF">
      <w:pPr>
        <w:pStyle w:val="Default"/>
        <w:numPr>
          <w:ilvl w:val="0"/>
          <w:numId w:val="14"/>
        </w:numPr>
        <w:spacing w:line="360" w:lineRule="auto"/>
        <w:jc w:val="both"/>
        <w:rPr>
          <w:sz w:val="26"/>
          <w:szCs w:val="26"/>
        </w:rPr>
      </w:pPr>
      <w:r w:rsidRPr="00747DEF">
        <w:rPr>
          <w:sz w:val="26"/>
          <w:szCs w:val="26"/>
        </w:rPr>
        <w:t>средний уровень (С)</w:t>
      </w:r>
    </w:p>
    <w:p w:rsidR="00602466" w:rsidRPr="00747DEF" w:rsidRDefault="00602466" w:rsidP="00747DEF">
      <w:pPr>
        <w:pStyle w:val="Default"/>
        <w:numPr>
          <w:ilvl w:val="0"/>
          <w:numId w:val="14"/>
        </w:numPr>
        <w:spacing w:line="360" w:lineRule="auto"/>
        <w:jc w:val="both"/>
        <w:rPr>
          <w:sz w:val="26"/>
          <w:szCs w:val="26"/>
        </w:rPr>
      </w:pPr>
      <w:r w:rsidRPr="00747DEF">
        <w:rPr>
          <w:sz w:val="26"/>
          <w:szCs w:val="26"/>
        </w:rPr>
        <w:t>высокий  уровен</w:t>
      </w:r>
      <w:proofErr w:type="gramStart"/>
      <w:r w:rsidRPr="00747DEF">
        <w:rPr>
          <w:sz w:val="26"/>
          <w:szCs w:val="26"/>
        </w:rPr>
        <w:t>ь(</w:t>
      </w:r>
      <w:proofErr w:type="gramEnd"/>
      <w:r w:rsidRPr="00747DEF">
        <w:rPr>
          <w:sz w:val="26"/>
          <w:szCs w:val="26"/>
        </w:rPr>
        <w:t>В)</w:t>
      </w:r>
    </w:p>
    <w:p w:rsidR="00602466" w:rsidRPr="00747DEF" w:rsidRDefault="00602466" w:rsidP="00BA0D9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747DEF">
        <w:rPr>
          <w:color w:val="000000"/>
          <w:sz w:val="26"/>
          <w:szCs w:val="26"/>
        </w:rPr>
        <w:t xml:space="preserve">Учет личностных, предметных и </w:t>
      </w:r>
      <w:proofErr w:type="spellStart"/>
      <w:r w:rsidRPr="00747DEF">
        <w:rPr>
          <w:color w:val="000000"/>
          <w:sz w:val="26"/>
          <w:szCs w:val="26"/>
        </w:rPr>
        <w:t>метапредметных</w:t>
      </w:r>
      <w:proofErr w:type="spellEnd"/>
      <w:r w:rsidRPr="00747DEF">
        <w:rPr>
          <w:color w:val="000000"/>
          <w:sz w:val="26"/>
          <w:szCs w:val="26"/>
        </w:rPr>
        <w:t xml:space="preserve">  результатов освоения образовательной программы в 1-4 классах, реализуются через УМК « Начальная школа 21 век», «Школа России», </w:t>
      </w:r>
    </w:p>
    <w:p w:rsidR="00602466" w:rsidRPr="00747DEF" w:rsidRDefault="00602466" w:rsidP="00747DEF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  <w:r w:rsidRPr="00747DEF">
        <w:rPr>
          <w:b/>
          <w:bCs/>
          <w:color w:val="000000"/>
          <w:sz w:val="26"/>
          <w:szCs w:val="26"/>
        </w:rPr>
        <w:t>Инструментарий</w:t>
      </w:r>
    </w:p>
    <w:p w:rsidR="00602466" w:rsidRPr="00747DEF" w:rsidRDefault="00602466" w:rsidP="00BA0D90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bCs/>
          <w:color w:val="000000"/>
          <w:sz w:val="26"/>
          <w:szCs w:val="26"/>
        </w:rPr>
      </w:pPr>
      <w:r w:rsidRPr="00747DEF">
        <w:rPr>
          <w:bCs/>
          <w:color w:val="000000"/>
          <w:sz w:val="26"/>
          <w:szCs w:val="26"/>
        </w:rPr>
        <w:t>Личностные результаты: методики самооценки, отношений, структуры мотивации, морально-этические дилеммы.</w:t>
      </w:r>
    </w:p>
    <w:p w:rsidR="00602466" w:rsidRPr="00747DEF" w:rsidRDefault="00602466" w:rsidP="00BA0D90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color w:val="000000"/>
          <w:sz w:val="26"/>
          <w:szCs w:val="26"/>
        </w:rPr>
      </w:pPr>
      <w:r w:rsidRPr="00747DEF">
        <w:rPr>
          <w:bCs/>
          <w:color w:val="000000"/>
          <w:sz w:val="26"/>
          <w:szCs w:val="26"/>
        </w:rPr>
        <w:t>Анкеты для сбора контекстной информации</w:t>
      </w:r>
      <w:r w:rsidRPr="00747DEF">
        <w:rPr>
          <w:b/>
          <w:bCs/>
          <w:color w:val="000000"/>
          <w:sz w:val="26"/>
          <w:szCs w:val="26"/>
        </w:rPr>
        <w:t xml:space="preserve"> </w:t>
      </w:r>
      <w:r w:rsidRPr="00747DEF">
        <w:rPr>
          <w:bCs/>
          <w:color w:val="000000"/>
          <w:sz w:val="26"/>
          <w:szCs w:val="26"/>
        </w:rPr>
        <w:t>(анкеты для учителей, родителей).</w:t>
      </w:r>
    </w:p>
    <w:p w:rsidR="00602466" w:rsidRPr="00747DEF" w:rsidRDefault="00602466" w:rsidP="00747DEF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  <w:r w:rsidRPr="00747DEF">
        <w:rPr>
          <w:color w:val="000000"/>
          <w:sz w:val="26"/>
          <w:szCs w:val="26"/>
        </w:rPr>
        <w:t xml:space="preserve">«Портфель достижений», </w:t>
      </w:r>
    </w:p>
    <w:p w:rsidR="00602466" w:rsidRPr="00747DEF" w:rsidRDefault="00602466" w:rsidP="00BA0D90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747DEF">
        <w:rPr>
          <w:color w:val="000000"/>
          <w:sz w:val="26"/>
          <w:szCs w:val="26"/>
        </w:rPr>
        <w:t xml:space="preserve">3.1.2. К личностным результатам освоения ООП НОО также будут относиться результаты анкетирования обучающихся, их родителей, классных руководителей. </w:t>
      </w:r>
    </w:p>
    <w:p w:rsidR="00602466" w:rsidRPr="00747DEF" w:rsidRDefault="00602466" w:rsidP="00BA0D90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747DEF">
        <w:rPr>
          <w:color w:val="000000"/>
          <w:sz w:val="26"/>
          <w:szCs w:val="26"/>
        </w:rPr>
        <w:t xml:space="preserve">3.1.3. Данные результаты представлены в следующих видах отчетов: </w:t>
      </w:r>
    </w:p>
    <w:p w:rsidR="00602466" w:rsidRPr="00747DEF" w:rsidRDefault="00602466" w:rsidP="00747DEF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  <w:r w:rsidRPr="00747DEF">
        <w:rPr>
          <w:color w:val="000000"/>
          <w:sz w:val="26"/>
          <w:szCs w:val="26"/>
        </w:rPr>
        <w:t xml:space="preserve">Характеристика </w:t>
      </w:r>
      <w:proofErr w:type="gramStart"/>
      <w:r w:rsidRPr="00747DEF">
        <w:rPr>
          <w:color w:val="000000"/>
          <w:sz w:val="26"/>
          <w:szCs w:val="26"/>
        </w:rPr>
        <w:t>обучающегося</w:t>
      </w:r>
      <w:proofErr w:type="gramEnd"/>
      <w:r w:rsidRPr="00747DEF">
        <w:rPr>
          <w:color w:val="000000"/>
          <w:sz w:val="26"/>
          <w:szCs w:val="26"/>
        </w:rPr>
        <w:t xml:space="preserve"> с учетом динамики результатов </w:t>
      </w:r>
    </w:p>
    <w:p w:rsidR="00602466" w:rsidRPr="006E7DCE" w:rsidRDefault="00602466" w:rsidP="006E7DCE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6"/>
          <w:szCs w:val="26"/>
        </w:rPr>
      </w:pPr>
      <w:r w:rsidRPr="006E7DCE">
        <w:rPr>
          <w:bCs/>
          <w:color w:val="000000"/>
          <w:sz w:val="26"/>
          <w:szCs w:val="26"/>
        </w:rPr>
        <w:t xml:space="preserve">3.2 . Учет </w:t>
      </w:r>
      <w:proofErr w:type="spellStart"/>
      <w:r w:rsidRPr="006E7DCE">
        <w:rPr>
          <w:bCs/>
          <w:color w:val="000000"/>
          <w:sz w:val="26"/>
          <w:szCs w:val="26"/>
        </w:rPr>
        <w:t>метапредметных</w:t>
      </w:r>
      <w:proofErr w:type="spellEnd"/>
      <w:r w:rsidRPr="006E7DCE">
        <w:rPr>
          <w:bCs/>
          <w:color w:val="000000"/>
          <w:sz w:val="26"/>
          <w:szCs w:val="26"/>
        </w:rPr>
        <w:t xml:space="preserve"> результатов в МБОУ СШ № 4</w:t>
      </w:r>
    </w:p>
    <w:p w:rsidR="00602466" w:rsidRPr="00747DEF" w:rsidRDefault="00602466" w:rsidP="006E7DCE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6E7DCE">
        <w:rPr>
          <w:bCs/>
          <w:color w:val="000000"/>
          <w:sz w:val="26"/>
          <w:szCs w:val="26"/>
        </w:rPr>
        <w:t>3.2.1</w:t>
      </w:r>
      <w:r w:rsidRPr="00747DEF">
        <w:rPr>
          <w:color w:val="000000"/>
          <w:sz w:val="26"/>
          <w:szCs w:val="26"/>
        </w:rPr>
        <w:t xml:space="preserve"> Мониторинг </w:t>
      </w:r>
      <w:proofErr w:type="spellStart"/>
      <w:r w:rsidRPr="00747DEF">
        <w:rPr>
          <w:color w:val="000000"/>
          <w:sz w:val="26"/>
          <w:szCs w:val="26"/>
        </w:rPr>
        <w:t>метапредметных</w:t>
      </w:r>
      <w:proofErr w:type="spellEnd"/>
      <w:r w:rsidRPr="00747DEF">
        <w:rPr>
          <w:color w:val="000000"/>
          <w:sz w:val="26"/>
          <w:szCs w:val="26"/>
        </w:rPr>
        <w:t xml:space="preserve"> результатов ведется на пяти уровнях: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13"/>
        <w:gridCol w:w="6257"/>
      </w:tblGrid>
      <w:tr w:rsidR="00602466" w:rsidRPr="00747DEF" w:rsidTr="006E7DCE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466" w:rsidRPr="00747DEF" w:rsidRDefault="00602466" w:rsidP="00747DE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747DEF">
              <w:rPr>
                <w:bCs/>
                <w:color w:val="000000"/>
                <w:sz w:val="26"/>
                <w:szCs w:val="26"/>
              </w:rPr>
              <w:t>Уровень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466" w:rsidRPr="00747DEF" w:rsidRDefault="00602466" w:rsidP="00747DE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747DEF">
              <w:rPr>
                <w:bCs/>
                <w:color w:val="000000"/>
                <w:sz w:val="26"/>
                <w:szCs w:val="26"/>
              </w:rPr>
              <w:t>Характеристика</w:t>
            </w:r>
          </w:p>
        </w:tc>
      </w:tr>
      <w:tr w:rsidR="00602466" w:rsidRPr="00747DEF" w:rsidTr="006E7DCE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466" w:rsidRPr="00747DEF" w:rsidRDefault="00602466" w:rsidP="00747DE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747DEF">
              <w:rPr>
                <w:color w:val="000000"/>
                <w:sz w:val="26"/>
                <w:szCs w:val="26"/>
              </w:rPr>
              <w:t xml:space="preserve">Ниже базового 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466" w:rsidRPr="00747DEF" w:rsidRDefault="00602466" w:rsidP="00747DE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747DEF">
              <w:rPr>
                <w:bCs/>
                <w:color w:val="000000"/>
                <w:sz w:val="26"/>
                <w:szCs w:val="26"/>
              </w:rPr>
              <w:t>школьник может выполнить лишь отдельные операции, может только копировать действия учителя, не планирует и не контролирует своих действий, подменяет учебную задачу задачей буквального заучивания и воспроизведения</w:t>
            </w:r>
          </w:p>
        </w:tc>
      </w:tr>
      <w:tr w:rsidR="00602466" w:rsidRPr="00747DEF" w:rsidTr="006E7DCE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466" w:rsidRPr="00747DEF" w:rsidRDefault="00602466" w:rsidP="00747DE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747DEF">
              <w:rPr>
                <w:color w:val="000000"/>
                <w:sz w:val="26"/>
                <w:szCs w:val="26"/>
              </w:rPr>
              <w:t xml:space="preserve">Базовый 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466" w:rsidRPr="00747DEF" w:rsidRDefault="00602466" w:rsidP="00747DE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747DEF">
              <w:rPr>
                <w:color w:val="000000"/>
                <w:sz w:val="26"/>
                <w:szCs w:val="26"/>
              </w:rPr>
              <w:t xml:space="preserve">учебное действие может быть выполнено в сотрудничестве с педагогом, </w:t>
            </w:r>
            <w:proofErr w:type="spellStart"/>
            <w:r w:rsidRPr="00747DEF">
              <w:rPr>
                <w:color w:val="000000"/>
                <w:sz w:val="26"/>
                <w:szCs w:val="26"/>
              </w:rPr>
              <w:t>тьютором</w:t>
            </w:r>
            <w:proofErr w:type="spellEnd"/>
            <w:r w:rsidRPr="00747DEF">
              <w:rPr>
                <w:color w:val="000000"/>
                <w:sz w:val="26"/>
                <w:szCs w:val="26"/>
              </w:rPr>
              <w:t xml:space="preserve"> (требуются разъяснения для установления связи отдельных операций и условий задачи, ученик может выполнять действия по уже усвоенному алгоритму) </w:t>
            </w:r>
          </w:p>
        </w:tc>
      </w:tr>
      <w:tr w:rsidR="00602466" w:rsidRPr="00747DEF" w:rsidTr="006E7DCE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466" w:rsidRPr="00747DEF" w:rsidRDefault="00602466" w:rsidP="00747DE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747DEF">
              <w:rPr>
                <w:color w:val="000000"/>
                <w:sz w:val="26"/>
                <w:szCs w:val="26"/>
              </w:rPr>
              <w:lastRenderedPageBreak/>
              <w:t xml:space="preserve">Средний 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466" w:rsidRPr="00747DEF" w:rsidRDefault="00602466" w:rsidP="00747DE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747DEF">
              <w:rPr>
                <w:color w:val="000000"/>
                <w:sz w:val="26"/>
                <w:szCs w:val="26"/>
              </w:rPr>
              <w:t xml:space="preserve">неадекватный перенос учебных действий на новые виды задач развития УУД (при изменении условий задачи не может самостоятельно внести коррективы в действия) </w:t>
            </w:r>
          </w:p>
        </w:tc>
      </w:tr>
      <w:tr w:rsidR="00602466" w:rsidRPr="00747DEF" w:rsidTr="006E7DCE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466" w:rsidRPr="00747DEF" w:rsidRDefault="00602466" w:rsidP="00747DE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747DEF">
              <w:rPr>
                <w:color w:val="000000"/>
                <w:sz w:val="26"/>
                <w:szCs w:val="26"/>
              </w:rPr>
              <w:t xml:space="preserve">Повышенный уровень 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466" w:rsidRPr="00747DEF" w:rsidRDefault="00602466" w:rsidP="00747DE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747DEF">
              <w:rPr>
                <w:bCs/>
                <w:color w:val="000000"/>
                <w:sz w:val="26"/>
                <w:szCs w:val="26"/>
              </w:rPr>
              <w:t>адекватный перенос учебных действий (самостоятельное уровень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учителем)</w:t>
            </w:r>
          </w:p>
        </w:tc>
      </w:tr>
      <w:tr w:rsidR="00602466" w:rsidRPr="00747DEF" w:rsidTr="006E7DCE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466" w:rsidRPr="00747DEF" w:rsidRDefault="00602466" w:rsidP="00747DE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747DEF">
              <w:rPr>
                <w:color w:val="000000"/>
                <w:sz w:val="26"/>
                <w:szCs w:val="26"/>
              </w:rPr>
              <w:t>Высокий уровень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466" w:rsidRPr="00747DEF" w:rsidRDefault="00602466" w:rsidP="00747DE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747DEF">
              <w:rPr>
                <w:color w:val="000000"/>
                <w:sz w:val="26"/>
                <w:szCs w:val="26"/>
              </w:rPr>
              <w:t xml:space="preserve">самостоятельное построение учебных целей (самостоятельное построение новых учебных действий на основе развернутого, тщательного анализа условий задачи и ранее усвоенных способов действия), обобщение учебных действий на основе выявления общих принципов. </w:t>
            </w:r>
          </w:p>
        </w:tc>
      </w:tr>
    </w:tbl>
    <w:p w:rsidR="006E7DCE" w:rsidRDefault="006E7DCE" w:rsidP="00747DEF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6"/>
          <w:szCs w:val="26"/>
        </w:rPr>
      </w:pPr>
    </w:p>
    <w:p w:rsidR="00602466" w:rsidRPr="006E7DCE" w:rsidRDefault="00602466" w:rsidP="006E7DCE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6"/>
          <w:szCs w:val="26"/>
          <w:lang w:eastAsia="en-US"/>
        </w:rPr>
      </w:pPr>
      <w:r w:rsidRPr="006E7DCE">
        <w:rPr>
          <w:color w:val="000000"/>
          <w:sz w:val="26"/>
          <w:szCs w:val="26"/>
        </w:rPr>
        <w:t>3.2.2</w:t>
      </w:r>
      <w:r w:rsidRPr="006E7DCE">
        <w:rPr>
          <w:bCs/>
          <w:color w:val="000000"/>
          <w:sz w:val="26"/>
          <w:szCs w:val="26"/>
        </w:rPr>
        <w:t>.  Инструментарий</w:t>
      </w:r>
      <w:proofErr w:type="gramStart"/>
      <w:r w:rsidRPr="006E7DCE">
        <w:rPr>
          <w:color w:val="000000"/>
          <w:sz w:val="26"/>
          <w:szCs w:val="26"/>
        </w:rPr>
        <w:t xml:space="preserve"> :</w:t>
      </w:r>
      <w:proofErr w:type="gramEnd"/>
    </w:p>
    <w:p w:rsidR="00602466" w:rsidRPr="00747DEF" w:rsidRDefault="00602466" w:rsidP="00747DEF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6"/>
          <w:szCs w:val="26"/>
        </w:rPr>
      </w:pPr>
      <w:r w:rsidRPr="00747DEF">
        <w:rPr>
          <w:bCs/>
          <w:color w:val="000000"/>
          <w:sz w:val="26"/>
          <w:szCs w:val="26"/>
        </w:rPr>
        <w:t xml:space="preserve">комплексные работы на </w:t>
      </w:r>
      <w:proofErr w:type="spellStart"/>
      <w:r w:rsidRPr="00747DEF">
        <w:rPr>
          <w:bCs/>
          <w:color w:val="000000"/>
          <w:sz w:val="26"/>
          <w:szCs w:val="26"/>
        </w:rPr>
        <w:t>метапредметной</w:t>
      </w:r>
      <w:proofErr w:type="spellEnd"/>
      <w:r w:rsidRPr="00747DEF">
        <w:rPr>
          <w:bCs/>
          <w:color w:val="000000"/>
          <w:sz w:val="26"/>
          <w:szCs w:val="26"/>
        </w:rPr>
        <w:t xml:space="preserve"> основе,</w:t>
      </w:r>
    </w:p>
    <w:p w:rsidR="00602466" w:rsidRPr="00747DEF" w:rsidRDefault="00602466" w:rsidP="00747DEF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6"/>
          <w:szCs w:val="26"/>
        </w:rPr>
      </w:pPr>
      <w:r w:rsidRPr="00747DEF">
        <w:rPr>
          <w:bCs/>
          <w:color w:val="000000"/>
          <w:sz w:val="26"/>
          <w:szCs w:val="26"/>
        </w:rPr>
        <w:t>групповые проекты</w:t>
      </w:r>
    </w:p>
    <w:p w:rsidR="00602466" w:rsidRPr="00747DEF" w:rsidRDefault="00602466" w:rsidP="006E7DCE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color w:val="000000"/>
          <w:sz w:val="26"/>
          <w:szCs w:val="26"/>
        </w:rPr>
      </w:pPr>
      <w:r w:rsidRPr="00747DEF">
        <w:rPr>
          <w:bCs/>
          <w:color w:val="000000"/>
          <w:sz w:val="26"/>
          <w:szCs w:val="26"/>
        </w:rPr>
        <w:t xml:space="preserve">диагностика </w:t>
      </w:r>
      <w:proofErr w:type="gramStart"/>
      <w:r w:rsidRPr="00747DEF">
        <w:rPr>
          <w:bCs/>
          <w:color w:val="000000"/>
          <w:sz w:val="26"/>
          <w:szCs w:val="26"/>
        </w:rPr>
        <w:t>обучающихся</w:t>
      </w:r>
      <w:proofErr w:type="gramEnd"/>
      <w:r w:rsidRPr="00747DEF">
        <w:rPr>
          <w:bCs/>
          <w:color w:val="000000"/>
          <w:sz w:val="26"/>
          <w:szCs w:val="26"/>
        </w:rPr>
        <w:t xml:space="preserve"> Центром оценки качества общего образования (ЦОКО) «Оценка готовности к обучению в начальной школе».</w:t>
      </w:r>
    </w:p>
    <w:p w:rsidR="00602466" w:rsidRPr="00747DEF" w:rsidRDefault="00602466" w:rsidP="00747DEF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  <w:r w:rsidRPr="00747DEF">
        <w:rPr>
          <w:color w:val="000000"/>
          <w:sz w:val="26"/>
          <w:szCs w:val="26"/>
        </w:rPr>
        <w:t xml:space="preserve">       </w:t>
      </w:r>
    </w:p>
    <w:p w:rsidR="00602466" w:rsidRPr="00747DEF" w:rsidRDefault="006E7DCE" w:rsidP="006E7DCE">
      <w:pPr>
        <w:pStyle w:val="Default"/>
        <w:spacing w:line="360" w:lineRule="auto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4</w:t>
      </w:r>
      <w:r w:rsidR="00602466" w:rsidRPr="00747DEF">
        <w:rPr>
          <w:b/>
          <w:bCs/>
          <w:sz w:val="26"/>
          <w:szCs w:val="26"/>
        </w:rPr>
        <w:t>. Система контроля индивидуальных достижений обучающихся 2-4 классов</w:t>
      </w:r>
    </w:p>
    <w:p w:rsidR="00602466" w:rsidRPr="00747DEF" w:rsidRDefault="00602466" w:rsidP="006E7DCE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4.1. Основные виды контроля в МБОУ СШ № 4: </w:t>
      </w:r>
    </w:p>
    <w:p w:rsidR="00602466" w:rsidRPr="00747DEF" w:rsidRDefault="00602466" w:rsidP="006E7DCE">
      <w:pPr>
        <w:pStyle w:val="Default"/>
        <w:spacing w:line="360" w:lineRule="auto"/>
        <w:ind w:firstLine="567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- входной контроль, позволяющий определить исходный уровень </w:t>
      </w:r>
      <w:proofErr w:type="spellStart"/>
      <w:r w:rsidRPr="00747DEF">
        <w:rPr>
          <w:sz w:val="26"/>
          <w:szCs w:val="26"/>
        </w:rPr>
        <w:t>обученности</w:t>
      </w:r>
      <w:proofErr w:type="spellEnd"/>
      <w:r w:rsidRPr="00747DEF">
        <w:rPr>
          <w:sz w:val="26"/>
          <w:szCs w:val="26"/>
        </w:rPr>
        <w:t xml:space="preserve"> и развития </w:t>
      </w:r>
      <w:proofErr w:type="gramStart"/>
      <w:r w:rsidRPr="00747DEF">
        <w:rPr>
          <w:sz w:val="26"/>
          <w:szCs w:val="26"/>
        </w:rPr>
        <w:t>обучающихся</w:t>
      </w:r>
      <w:proofErr w:type="gramEnd"/>
      <w:r w:rsidRPr="00747DEF">
        <w:rPr>
          <w:sz w:val="26"/>
          <w:szCs w:val="26"/>
        </w:rPr>
        <w:t xml:space="preserve">; </w:t>
      </w:r>
    </w:p>
    <w:p w:rsidR="00602466" w:rsidRPr="00747DEF" w:rsidRDefault="00602466" w:rsidP="006E7DCE">
      <w:pPr>
        <w:pStyle w:val="Default"/>
        <w:spacing w:line="360" w:lineRule="auto"/>
        <w:ind w:firstLine="567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- рубежный контроль, позволяющий определять уровень развития обучающихся и степень их продвижения в освоении программного материала; </w:t>
      </w:r>
    </w:p>
    <w:p w:rsidR="00602466" w:rsidRDefault="00602466" w:rsidP="006E7DCE">
      <w:pPr>
        <w:pStyle w:val="Default"/>
        <w:spacing w:line="360" w:lineRule="auto"/>
        <w:ind w:firstLine="567"/>
        <w:jc w:val="both"/>
        <w:rPr>
          <w:sz w:val="26"/>
          <w:szCs w:val="26"/>
        </w:rPr>
      </w:pPr>
      <w:r w:rsidRPr="00747DEF">
        <w:rPr>
          <w:sz w:val="26"/>
          <w:szCs w:val="26"/>
        </w:rPr>
        <w:t>- итоговый контроль, определяющий итоговый уровень знаний обучающихся по предметам и степень сформированности основных компонентов у</w:t>
      </w:r>
      <w:r w:rsidR="006E7DCE">
        <w:rPr>
          <w:sz w:val="26"/>
          <w:szCs w:val="26"/>
        </w:rPr>
        <w:t>чебной деятельности обучающихся.</w:t>
      </w:r>
      <w:r w:rsidRPr="00747DEF">
        <w:rPr>
          <w:sz w:val="26"/>
          <w:szCs w:val="26"/>
        </w:rPr>
        <w:t xml:space="preserve"> </w:t>
      </w:r>
    </w:p>
    <w:p w:rsidR="006E7DCE" w:rsidRPr="00747DEF" w:rsidRDefault="006E7DCE" w:rsidP="006E7DCE">
      <w:pPr>
        <w:pStyle w:val="Default"/>
        <w:spacing w:line="360" w:lineRule="auto"/>
        <w:ind w:firstLine="567"/>
        <w:jc w:val="both"/>
        <w:rPr>
          <w:sz w:val="26"/>
          <w:szCs w:val="26"/>
        </w:rPr>
      </w:pPr>
    </w:p>
    <w:p w:rsidR="00602466" w:rsidRPr="006E7DCE" w:rsidRDefault="006E7DCE" w:rsidP="006E7DCE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6E7DCE">
        <w:rPr>
          <w:iCs/>
          <w:sz w:val="26"/>
          <w:szCs w:val="26"/>
        </w:rPr>
        <w:lastRenderedPageBreak/>
        <w:t>4.2. Виды контроля по содержанию</w:t>
      </w:r>
    </w:p>
    <w:p w:rsidR="00602466" w:rsidRPr="00747DEF" w:rsidRDefault="00602466" w:rsidP="006E7DCE">
      <w:pPr>
        <w:pStyle w:val="Default"/>
        <w:spacing w:line="360" w:lineRule="auto"/>
        <w:ind w:firstLine="567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- прогностический или планирующий контроль, определяющий последовательность выполнения операций учебного действия или его операционный состав до начала реального выполнения действия; </w:t>
      </w:r>
    </w:p>
    <w:p w:rsidR="00602466" w:rsidRPr="00747DEF" w:rsidRDefault="00602466" w:rsidP="006E7DCE">
      <w:pPr>
        <w:pStyle w:val="Default"/>
        <w:spacing w:line="360" w:lineRule="auto"/>
        <w:ind w:firstLine="567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- пооперационный контроль, управляющий правильностью, полнотой и последовательностью выполнения операций, входящих в состав действия; </w:t>
      </w:r>
    </w:p>
    <w:p w:rsidR="006E7DCE" w:rsidRDefault="00602466" w:rsidP="006E7DCE">
      <w:pPr>
        <w:pStyle w:val="Default"/>
        <w:spacing w:line="360" w:lineRule="auto"/>
        <w:ind w:firstLine="567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- контроль по результату, сравнивающий фактический результат или выполненную операцию с образцом после </w:t>
      </w:r>
      <w:r w:rsidR="006E7DCE">
        <w:rPr>
          <w:sz w:val="26"/>
          <w:szCs w:val="26"/>
        </w:rPr>
        <w:t>осуществления учебного действия.</w:t>
      </w:r>
    </w:p>
    <w:p w:rsidR="00602466" w:rsidRPr="006E7DCE" w:rsidRDefault="00602466" w:rsidP="006E7DCE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 </w:t>
      </w:r>
      <w:r w:rsidR="006E7DCE">
        <w:rPr>
          <w:sz w:val="26"/>
          <w:szCs w:val="26"/>
        </w:rPr>
        <w:t xml:space="preserve">4.3. </w:t>
      </w:r>
      <w:r w:rsidR="006E7DCE" w:rsidRPr="006E7DCE">
        <w:rPr>
          <w:sz w:val="26"/>
          <w:szCs w:val="26"/>
        </w:rPr>
        <w:t xml:space="preserve">Виды контроля </w:t>
      </w:r>
      <w:r w:rsidRPr="006E7DCE">
        <w:rPr>
          <w:iCs/>
          <w:sz w:val="26"/>
          <w:szCs w:val="26"/>
        </w:rPr>
        <w:t xml:space="preserve">по субъектам контрольно-оценочной деятельности: </w:t>
      </w:r>
    </w:p>
    <w:p w:rsidR="00602466" w:rsidRPr="00747DEF" w:rsidRDefault="00602466" w:rsidP="006E7DCE">
      <w:pPr>
        <w:pStyle w:val="Default"/>
        <w:spacing w:line="360" w:lineRule="auto"/>
        <w:ind w:firstLine="567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- внешний контроль, осуществляемый педагогом или одноклассниками (взаимоконтроль и </w:t>
      </w:r>
      <w:proofErr w:type="spellStart"/>
      <w:r w:rsidRPr="00747DEF">
        <w:rPr>
          <w:sz w:val="26"/>
          <w:szCs w:val="26"/>
        </w:rPr>
        <w:t>взаимооценка</w:t>
      </w:r>
      <w:proofErr w:type="spellEnd"/>
      <w:r w:rsidRPr="00747DEF">
        <w:rPr>
          <w:sz w:val="26"/>
          <w:szCs w:val="26"/>
        </w:rPr>
        <w:t xml:space="preserve">); </w:t>
      </w:r>
    </w:p>
    <w:p w:rsidR="00602466" w:rsidRPr="00747DEF" w:rsidRDefault="00602466" w:rsidP="006E7DCE">
      <w:pPr>
        <w:pStyle w:val="Default"/>
        <w:spacing w:line="360" w:lineRule="auto"/>
        <w:ind w:firstLine="567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- внутренний или рефлексивный контроль, осуществляемый </w:t>
      </w:r>
      <w:proofErr w:type="gramStart"/>
      <w:r w:rsidRPr="00747DEF">
        <w:rPr>
          <w:sz w:val="26"/>
          <w:szCs w:val="26"/>
        </w:rPr>
        <w:t>обучающимися</w:t>
      </w:r>
      <w:proofErr w:type="gramEnd"/>
      <w:r w:rsidRPr="00747DEF">
        <w:rPr>
          <w:sz w:val="26"/>
          <w:szCs w:val="26"/>
        </w:rPr>
        <w:t xml:space="preserve"> и обращенный на понимание принципов построения и осуществления собственной деятельности (самоконтроль и самооценка). </w:t>
      </w:r>
    </w:p>
    <w:p w:rsidR="00602466" w:rsidRPr="00747DEF" w:rsidRDefault="00602466" w:rsidP="006E7DCE">
      <w:pPr>
        <w:pStyle w:val="Default"/>
        <w:spacing w:line="360" w:lineRule="auto"/>
        <w:ind w:firstLine="567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К главным критериям, самоконтроля и самооценки, а также контроля и оценки относятся следующие: </w:t>
      </w:r>
    </w:p>
    <w:p w:rsidR="00602466" w:rsidRPr="00747DEF" w:rsidRDefault="00602466" w:rsidP="006E7DCE">
      <w:pPr>
        <w:pStyle w:val="Default"/>
        <w:numPr>
          <w:ilvl w:val="0"/>
          <w:numId w:val="15"/>
        </w:numPr>
        <w:spacing w:line="360" w:lineRule="auto"/>
        <w:ind w:left="0" w:firstLine="360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усвоение предметных знаний, умений и навыков, их соответствие требованиям государственного стандарта начального образования; </w:t>
      </w:r>
    </w:p>
    <w:p w:rsidR="00602466" w:rsidRPr="00747DEF" w:rsidRDefault="00602466" w:rsidP="006E7DCE">
      <w:pPr>
        <w:pStyle w:val="Default"/>
        <w:numPr>
          <w:ilvl w:val="0"/>
          <w:numId w:val="15"/>
        </w:numPr>
        <w:spacing w:line="360" w:lineRule="auto"/>
        <w:ind w:left="0" w:firstLine="360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сформированность УУД (умения наблюдать, анализировать, сравнивать, классифицировать, обобщать, связно излагать мысли, творчески решать учебную задачу); </w:t>
      </w:r>
    </w:p>
    <w:p w:rsidR="00602466" w:rsidRPr="00747DEF" w:rsidRDefault="00602466" w:rsidP="00747DEF">
      <w:pPr>
        <w:pStyle w:val="Default"/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развитость познавательной активности и интересов, прилежания и старания; </w:t>
      </w:r>
    </w:p>
    <w:p w:rsidR="00602466" w:rsidRPr="00747DEF" w:rsidRDefault="00602466" w:rsidP="006E7DCE">
      <w:pPr>
        <w:pStyle w:val="Default"/>
        <w:numPr>
          <w:ilvl w:val="0"/>
          <w:numId w:val="15"/>
        </w:numPr>
        <w:spacing w:line="360" w:lineRule="auto"/>
        <w:ind w:left="0" w:firstLine="360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сформированность познавательной активности и интересов, прилежания и старания. </w:t>
      </w:r>
    </w:p>
    <w:p w:rsidR="00602466" w:rsidRPr="00747DEF" w:rsidRDefault="006E7DCE" w:rsidP="006E7DCE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4.4. </w:t>
      </w:r>
      <w:r w:rsidR="00602466" w:rsidRPr="00747DEF">
        <w:rPr>
          <w:sz w:val="26"/>
          <w:szCs w:val="26"/>
        </w:rPr>
        <w:t xml:space="preserve">Оцениванию не подлежат: </w:t>
      </w:r>
    </w:p>
    <w:p w:rsidR="00602466" w:rsidRPr="00747DEF" w:rsidRDefault="00602466" w:rsidP="00747DEF">
      <w:pPr>
        <w:pStyle w:val="Default"/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темп работы </w:t>
      </w:r>
      <w:proofErr w:type="gramStart"/>
      <w:r w:rsidRPr="00747DEF">
        <w:rPr>
          <w:sz w:val="26"/>
          <w:szCs w:val="26"/>
        </w:rPr>
        <w:t>обучающегося</w:t>
      </w:r>
      <w:proofErr w:type="gramEnd"/>
      <w:r w:rsidRPr="00747DEF">
        <w:rPr>
          <w:sz w:val="26"/>
          <w:szCs w:val="26"/>
        </w:rPr>
        <w:t xml:space="preserve">; </w:t>
      </w:r>
    </w:p>
    <w:p w:rsidR="00602466" w:rsidRPr="00747DEF" w:rsidRDefault="00602466" w:rsidP="00747DEF">
      <w:pPr>
        <w:pStyle w:val="Default"/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личностные качества </w:t>
      </w:r>
      <w:proofErr w:type="gramStart"/>
      <w:r w:rsidRPr="00747DEF">
        <w:rPr>
          <w:sz w:val="26"/>
          <w:szCs w:val="26"/>
        </w:rPr>
        <w:t>обучающихся</w:t>
      </w:r>
      <w:proofErr w:type="gramEnd"/>
      <w:r w:rsidRPr="00747DEF">
        <w:rPr>
          <w:sz w:val="26"/>
          <w:szCs w:val="26"/>
        </w:rPr>
        <w:t xml:space="preserve">; </w:t>
      </w:r>
    </w:p>
    <w:p w:rsidR="00602466" w:rsidRPr="00747DEF" w:rsidRDefault="00602466" w:rsidP="006E7DCE">
      <w:pPr>
        <w:pStyle w:val="Default"/>
        <w:numPr>
          <w:ilvl w:val="0"/>
          <w:numId w:val="15"/>
        </w:numPr>
        <w:spacing w:line="360" w:lineRule="auto"/>
        <w:ind w:left="0" w:firstLine="360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своеобразие их психических процессов (особенности памяти, внимания, восприятия и т. д.). </w:t>
      </w:r>
    </w:p>
    <w:p w:rsidR="00602466" w:rsidRDefault="00602466" w:rsidP="001243D6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t>4.</w:t>
      </w:r>
      <w:r w:rsidR="001243D6">
        <w:rPr>
          <w:sz w:val="26"/>
          <w:szCs w:val="26"/>
        </w:rPr>
        <w:t>5</w:t>
      </w:r>
      <w:r w:rsidRPr="00747DEF">
        <w:rPr>
          <w:sz w:val="26"/>
          <w:szCs w:val="26"/>
        </w:rPr>
        <w:t xml:space="preserve">. Содержательный контроль и оценка результатов обучающихся предусматривает выявление </w:t>
      </w:r>
      <w:r w:rsidRPr="00747DEF">
        <w:rPr>
          <w:b/>
          <w:bCs/>
          <w:i/>
          <w:iCs/>
          <w:sz w:val="26"/>
          <w:szCs w:val="26"/>
        </w:rPr>
        <w:t xml:space="preserve">индивидуальной динамики </w:t>
      </w:r>
      <w:r w:rsidRPr="00747DEF">
        <w:rPr>
          <w:sz w:val="26"/>
          <w:szCs w:val="26"/>
        </w:rPr>
        <w:t xml:space="preserve">качества освоения </w:t>
      </w:r>
      <w:r w:rsidRPr="00747DEF">
        <w:rPr>
          <w:sz w:val="26"/>
          <w:szCs w:val="26"/>
        </w:rPr>
        <w:lastRenderedPageBreak/>
        <w:t xml:space="preserve">основной образовательной программы </w:t>
      </w:r>
      <w:proofErr w:type="gramStart"/>
      <w:r w:rsidRPr="00747DEF">
        <w:rPr>
          <w:sz w:val="26"/>
          <w:szCs w:val="26"/>
        </w:rPr>
        <w:t>обучающимся</w:t>
      </w:r>
      <w:proofErr w:type="gramEnd"/>
      <w:r w:rsidRPr="00747DEF">
        <w:rPr>
          <w:sz w:val="26"/>
          <w:szCs w:val="26"/>
        </w:rPr>
        <w:t xml:space="preserve"> и не допускает сравнения его с другими детьми. </w:t>
      </w:r>
    </w:p>
    <w:p w:rsidR="001243D6" w:rsidRPr="00747DEF" w:rsidRDefault="001243D6" w:rsidP="001243D6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</w:p>
    <w:p w:rsidR="00602466" w:rsidRDefault="001243D6" w:rsidP="001243D6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</w:t>
      </w:r>
      <w:r w:rsidR="00602466" w:rsidRPr="00747DEF">
        <w:rPr>
          <w:b/>
          <w:bCs/>
          <w:sz w:val="26"/>
          <w:szCs w:val="26"/>
        </w:rPr>
        <w:t>. Порядок ликвидации неудовлетворительных результатов индивидуальных достижений обучающихся 2-4 классов по итогам текущего контроля</w:t>
      </w:r>
    </w:p>
    <w:p w:rsidR="001243D6" w:rsidRPr="00747DEF" w:rsidRDefault="001243D6" w:rsidP="001243D6">
      <w:pPr>
        <w:pStyle w:val="Default"/>
        <w:jc w:val="both"/>
        <w:rPr>
          <w:sz w:val="26"/>
          <w:szCs w:val="26"/>
        </w:rPr>
      </w:pPr>
    </w:p>
    <w:p w:rsidR="00602466" w:rsidRPr="00747DEF" w:rsidRDefault="00602466" w:rsidP="001243D6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5.1. Неудовлетворительные результаты по итогам текущего контроля признаются текущей академической задолженностью. </w:t>
      </w:r>
    </w:p>
    <w:p w:rsidR="00602466" w:rsidRPr="00747DEF" w:rsidRDefault="00602466" w:rsidP="001243D6">
      <w:pPr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5.2. </w:t>
      </w:r>
      <w:proofErr w:type="gramStart"/>
      <w:r w:rsidRPr="00747DEF">
        <w:rPr>
          <w:sz w:val="26"/>
          <w:szCs w:val="26"/>
        </w:rPr>
        <w:t>Обучающиеся</w:t>
      </w:r>
      <w:proofErr w:type="gramEnd"/>
      <w:r w:rsidRPr="00747DEF">
        <w:rPr>
          <w:sz w:val="26"/>
          <w:szCs w:val="26"/>
        </w:rPr>
        <w:t xml:space="preserve"> обязаны ликвидировать академическую задолженность в</w:t>
      </w:r>
    </w:p>
    <w:p w:rsidR="00602466" w:rsidRPr="00747DEF" w:rsidRDefault="00602466" w:rsidP="00747DEF">
      <w:pPr>
        <w:spacing w:line="360" w:lineRule="auto"/>
        <w:jc w:val="both"/>
        <w:rPr>
          <w:sz w:val="26"/>
          <w:szCs w:val="26"/>
        </w:rPr>
      </w:pPr>
      <w:r w:rsidRPr="00747DEF">
        <w:rPr>
          <w:sz w:val="26"/>
          <w:szCs w:val="26"/>
        </w:rPr>
        <w:t>течение десяти рабочих дней текущей четверти.</w:t>
      </w:r>
    </w:p>
    <w:p w:rsidR="00602466" w:rsidRDefault="001243D6" w:rsidP="001243D6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5.3. </w:t>
      </w:r>
      <w:r w:rsidR="00602466" w:rsidRPr="00747DEF">
        <w:rPr>
          <w:sz w:val="26"/>
          <w:szCs w:val="26"/>
        </w:rPr>
        <w:t xml:space="preserve">Школа создает условия </w:t>
      </w:r>
      <w:proofErr w:type="gramStart"/>
      <w:r w:rsidR="00602466" w:rsidRPr="00747DEF">
        <w:rPr>
          <w:sz w:val="26"/>
          <w:szCs w:val="26"/>
        </w:rPr>
        <w:t>обучающемуся</w:t>
      </w:r>
      <w:proofErr w:type="gramEnd"/>
      <w:r w:rsidR="00602466" w:rsidRPr="00747DEF">
        <w:rPr>
          <w:sz w:val="26"/>
          <w:szCs w:val="26"/>
        </w:rPr>
        <w:t xml:space="preserve"> для ликвидации текущей академической задолженности и обеспечивает контроль за своевременностью ее ликвидации. </w:t>
      </w:r>
    </w:p>
    <w:p w:rsidR="001243D6" w:rsidRPr="00747DEF" w:rsidRDefault="001243D6" w:rsidP="001243D6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</w:p>
    <w:p w:rsidR="00602466" w:rsidRPr="00747DEF" w:rsidRDefault="001243D6" w:rsidP="001243D6">
      <w:pPr>
        <w:pStyle w:val="Default"/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6</w:t>
      </w:r>
      <w:r w:rsidR="00602466" w:rsidRPr="00747DEF">
        <w:rPr>
          <w:b/>
          <w:bCs/>
          <w:sz w:val="26"/>
          <w:szCs w:val="26"/>
        </w:rPr>
        <w:t xml:space="preserve">. Итоговая оценка освоения </w:t>
      </w:r>
      <w:proofErr w:type="gramStart"/>
      <w:r w:rsidR="00602466" w:rsidRPr="00747DEF">
        <w:rPr>
          <w:b/>
          <w:bCs/>
          <w:sz w:val="26"/>
          <w:szCs w:val="26"/>
        </w:rPr>
        <w:t>обучающимися</w:t>
      </w:r>
      <w:proofErr w:type="gramEnd"/>
      <w:r w:rsidR="00602466" w:rsidRPr="00747DEF">
        <w:rPr>
          <w:b/>
          <w:bCs/>
          <w:sz w:val="26"/>
          <w:szCs w:val="26"/>
        </w:rPr>
        <w:t xml:space="preserve"> ООП НОО.</w:t>
      </w:r>
    </w:p>
    <w:p w:rsidR="00602466" w:rsidRPr="00747DEF" w:rsidRDefault="00602466" w:rsidP="001243D6">
      <w:pPr>
        <w:pStyle w:val="Default"/>
        <w:spacing w:line="360" w:lineRule="auto"/>
        <w:ind w:firstLine="851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 xml:space="preserve">6.1.На итоговую оценку на уровне начального общего образования, результаты которой используются при принятии решения о возможности (или невозможности) продолжения обучения на следующем уровне, выносятся </w:t>
      </w:r>
      <w:r w:rsidRPr="001243D6">
        <w:rPr>
          <w:bCs/>
          <w:iCs/>
          <w:sz w:val="26"/>
          <w:szCs w:val="26"/>
        </w:rPr>
        <w:t xml:space="preserve">только предметные и </w:t>
      </w:r>
      <w:proofErr w:type="spellStart"/>
      <w:r w:rsidRPr="001243D6">
        <w:rPr>
          <w:bCs/>
          <w:iCs/>
          <w:sz w:val="26"/>
          <w:szCs w:val="26"/>
        </w:rPr>
        <w:t>метапредметные</w:t>
      </w:r>
      <w:proofErr w:type="spellEnd"/>
      <w:r w:rsidRPr="001243D6">
        <w:rPr>
          <w:bCs/>
          <w:iCs/>
          <w:sz w:val="26"/>
          <w:szCs w:val="26"/>
        </w:rPr>
        <w:t xml:space="preserve"> результаты</w:t>
      </w:r>
      <w:r w:rsidRPr="001243D6">
        <w:rPr>
          <w:bCs/>
          <w:sz w:val="26"/>
          <w:szCs w:val="26"/>
        </w:rPr>
        <w:t>,</w:t>
      </w:r>
      <w:r w:rsidRPr="00747DEF">
        <w:rPr>
          <w:bCs/>
          <w:sz w:val="26"/>
          <w:szCs w:val="26"/>
        </w:rPr>
        <w:t xml:space="preserve"> описанные в разделе «Выпускник научится» планируемых результатов начального образования.</w:t>
      </w:r>
    </w:p>
    <w:p w:rsidR="00602466" w:rsidRPr="00747DEF" w:rsidRDefault="00602466" w:rsidP="001243D6">
      <w:pPr>
        <w:pStyle w:val="Default"/>
        <w:spacing w:line="360" w:lineRule="auto"/>
        <w:ind w:firstLine="708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 xml:space="preserve">Предметом итоговой оценки является </w:t>
      </w:r>
      <w:r w:rsidRPr="001243D6">
        <w:rPr>
          <w:bCs/>
          <w:iCs/>
          <w:sz w:val="26"/>
          <w:szCs w:val="26"/>
        </w:rPr>
        <w:t>способность обучающихся решать учебно-познавательные и учебно-практические задачи, построенные на материале опорной системы знаний с использованием средств, релевантных содержанию учебных предметов</w:t>
      </w:r>
      <w:r w:rsidRPr="001243D6">
        <w:rPr>
          <w:bCs/>
          <w:sz w:val="26"/>
          <w:szCs w:val="26"/>
        </w:rPr>
        <w:t xml:space="preserve">, </w:t>
      </w:r>
      <w:r w:rsidRPr="00747DEF">
        <w:rPr>
          <w:bCs/>
          <w:sz w:val="26"/>
          <w:szCs w:val="26"/>
        </w:rPr>
        <w:t xml:space="preserve">в том числе на основе </w:t>
      </w:r>
      <w:proofErr w:type="spellStart"/>
      <w:r w:rsidRPr="00747DEF">
        <w:rPr>
          <w:bCs/>
          <w:sz w:val="26"/>
          <w:szCs w:val="26"/>
        </w:rPr>
        <w:t>метапредметных</w:t>
      </w:r>
      <w:proofErr w:type="spellEnd"/>
      <w:r w:rsidRPr="00747DEF">
        <w:rPr>
          <w:bCs/>
          <w:sz w:val="26"/>
          <w:szCs w:val="26"/>
        </w:rPr>
        <w:t xml:space="preserve"> действий. Способность к решению иного класса задач является предметом различного рода </w:t>
      </w:r>
      <w:proofErr w:type="spellStart"/>
      <w:r w:rsidRPr="00747DEF">
        <w:rPr>
          <w:bCs/>
          <w:sz w:val="26"/>
          <w:szCs w:val="26"/>
        </w:rPr>
        <w:t>неперсонифицированных</w:t>
      </w:r>
      <w:proofErr w:type="spellEnd"/>
      <w:r w:rsidRPr="00747DEF">
        <w:rPr>
          <w:bCs/>
          <w:sz w:val="26"/>
          <w:szCs w:val="26"/>
        </w:rPr>
        <w:t xml:space="preserve"> обследований.</w:t>
      </w:r>
    </w:p>
    <w:p w:rsidR="00602466" w:rsidRPr="00747DEF" w:rsidRDefault="00602466" w:rsidP="001C1DE4">
      <w:pPr>
        <w:pStyle w:val="Default"/>
        <w:spacing w:line="360" w:lineRule="auto"/>
        <w:ind w:firstLine="851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 xml:space="preserve">6.2. Итоговая оценка выпускника формируется на основе накопленной оценки, зафиксированной в портфолио, по всем учебным предметам и оценок за выполнение, как минимум, трех (четырех) итоговых работ (по русскому языку, математике и комплексной работы на </w:t>
      </w:r>
      <w:proofErr w:type="spellStart"/>
      <w:r w:rsidRPr="00747DEF">
        <w:rPr>
          <w:bCs/>
          <w:sz w:val="26"/>
          <w:szCs w:val="26"/>
        </w:rPr>
        <w:t>метапредметной</w:t>
      </w:r>
      <w:proofErr w:type="spellEnd"/>
      <w:r w:rsidRPr="00747DEF">
        <w:rPr>
          <w:bCs/>
          <w:sz w:val="26"/>
          <w:szCs w:val="26"/>
        </w:rPr>
        <w:t xml:space="preserve"> основе).</w:t>
      </w:r>
    </w:p>
    <w:p w:rsidR="00602466" w:rsidRPr="00747DEF" w:rsidRDefault="00602466" w:rsidP="001C1DE4">
      <w:pPr>
        <w:pStyle w:val="Default"/>
        <w:spacing w:line="360" w:lineRule="auto"/>
        <w:ind w:firstLine="708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 xml:space="preserve">При этом накопленная оценка характеризует выполнение всей совокупности планируемых результатов, а также динамику образовательных достижений обучающихся за период обучения. А оценки за итоговые работы характеризуют, </w:t>
      </w:r>
      <w:r w:rsidRPr="00747DEF">
        <w:rPr>
          <w:bCs/>
          <w:sz w:val="26"/>
          <w:szCs w:val="26"/>
        </w:rPr>
        <w:lastRenderedPageBreak/>
        <w:t xml:space="preserve">как минимум, уровень усвоения обучающимися опорной системы знаний по русскому языку и математике, а также уровень овладения </w:t>
      </w:r>
      <w:proofErr w:type="spellStart"/>
      <w:r w:rsidRPr="00747DEF">
        <w:rPr>
          <w:bCs/>
          <w:sz w:val="26"/>
          <w:szCs w:val="26"/>
        </w:rPr>
        <w:t>метапредметными</w:t>
      </w:r>
      <w:proofErr w:type="spellEnd"/>
      <w:r w:rsidRPr="00747DEF">
        <w:rPr>
          <w:bCs/>
          <w:sz w:val="26"/>
          <w:szCs w:val="26"/>
        </w:rPr>
        <w:t xml:space="preserve"> действиями.</w:t>
      </w:r>
    </w:p>
    <w:p w:rsidR="00602466" w:rsidRPr="00747DEF" w:rsidRDefault="00602466" w:rsidP="001C1DE4">
      <w:pPr>
        <w:pStyle w:val="Default"/>
        <w:spacing w:line="360" w:lineRule="auto"/>
        <w:ind w:firstLine="708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На основании этих оценок по каждому предмету и по программе формирования универсальных учебных действий делаются следующие выводы о дос</w:t>
      </w:r>
      <w:r w:rsidR="00A87081">
        <w:rPr>
          <w:bCs/>
          <w:sz w:val="26"/>
          <w:szCs w:val="26"/>
        </w:rPr>
        <w:t>тижении планируемых результатов:</w:t>
      </w:r>
    </w:p>
    <w:p w:rsidR="00602466" w:rsidRPr="00747DEF" w:rsidRDefault="00602466" w:rsidP="001C1DE4">
      <w:pPr>
        <w:pStyle w:val="Default"/>
        <w:spacing w:line="360" w:lineRule="auto"/>
        <w:ind w:firstLine="567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6.2.1.</w:t>
      </w:r>
      <w:r w:rsidRPr="00747DEF">
        <w:rPr>
          <w:bCs/>
          <w:sz w:val="26"/>
          <w:szCs w:val="26"/>
        </w:rPr>
        <w:t> </w:t>
      </w:r>
      <w:r w:rsidRPr="00747DEF">
        <w:rPr>
          <w:bCs/>
          <w:sz w:val="26"/>
          <w:szCs w:val="26"/>
        </w:rPr>
        <w:t xml:space="preserve">Выпускник овладел опорной системой знаний и учебными действиями, необходимыми для продолжения образования на следующем уровне, и способен использовать их для решения простых </w:t>
      </w:r>
      <w:proofErr w:type="spellStart"/>
      <w:r w:rsidRPr="00747DEF">
        <w:rPr>
          <w:bCs/>
          <w:sz w:val="26"/>
          <w:szCs w:val="26"/>
        </w:rPr>
        <w:t>учебно</w:t>
      </w:r>
      <w:r w:rsidRPr="00747DEF">
        <w:rPr>
          <w:bCs/>
          <w:sz w:val="26"/>
          <w:szCs w:val="26"/>
        </w:rPr>
        <w:softHyphen/>
        <w:t>познавательных</w:t>
      </w:r>
      <w:proofErr w:type="spellEnd"/>
      <w:r w:rsidRPr="00747DEF">
        <w:rPr>
          <w:bCs/>
          <w:sz w:val="26"/>
          <w:szCs w:val="26"/>
        </w:rPr>
        <w:t xml:space="preserve"> и </w:t>
      </w:r>
      <w:proofErr w:type="spellStart"/>
      <w:r w:rsidRPr="00747DEF">
        <w:rPr>
          <w:bCs/>
          <w:sz w:val="26"/>
          <w:szCs w:val="26"/>
        </w:rPr>
        <w:t>учебно</w:t>
      </w:r>
      <w:r w:rsidRPr="00747DEF">
        <w:rPr>
          <w:bCs/>
          <w:sz w:val="26"/>
          <w:szCs w:val="26"/>
        </w:rPr>
        <w:softHyphen/>
        <w:t>практических</w:t>
      </w:r>
      <w:proofErr w:type="spellEnd"/>
      <w:r w:rsidRPr="00747DEF">
        <w:rPr>
          <w:bCs/>
          <w:sz w:val="26"/>
          <w:szCs w:val="26"/>
        </w:rPr>
        <w:t xml:space="preserve"> задач средствами данного предмета.</w:t>
      </w:r>
    </w:p>
    <w:p w:rsidR="00602466" w:rsidRPr="00747DEF" w:rsidRDefault="00602466" w:rsidP="00A87081">
      <w:pPr>
        <w:pStyle w:val="Default"/>
        <w:spacing w:line="360" w:lineRule="auto"/>
        <w:ind w:firstLine="567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как минимум, с оценкой «зачтено» (или «удовлетворительно»), а результаты выполнения итоговых работ свидетельствуют о правильном выполнении не менее 50 % заданий базового уровня.</w:t>
      </w:r>
    </w:p>
    <w:p w:rsidR="00602466" w:rsidRPr="00747DEF" w:rsidRDefault="00602466" w:rsidP="001C1DE4">
      <w:pPr>
        <w:pStyle w:val="Default"/>
        <w:spacing w:line="360" w:lineRule="auto"/>
        <w:ind w:firstLine="567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6.2.2.</w:t>
      </w:r>
      <w:r w:rsidRPr="00747DEF">
        <w:rPr>
          <w:bCs/>
          <w:sz w:val="26"/>
          <w:szCs w:val="26"/>
        </w:rPr>
        <w:t> </w:t>
      </w:r>
      <w:r w:rsidRPr="00747DEF">
        <w:rPr>
          <w:bCs/>
          <w:sz w:val="26"/>
          <w:szCs w:val="26"/>
        </w:rPr>
        <w:t>Выпускник овладел опорной системой знаний, необходимой для продолжения образования на следующем уровне, на уровне осознанного произвольного овладения учебными действиями.</w:t>
      </w:r>
    </w:p>
    <w:p w:rsidR="00602466" w:rsidRPr="00747DEF" w:rsidRDefault="00602466" w:rsidP="00A87081">
      <w:pPr>
        <w:pStyle w:val="Default"/>
        <w:spacing w:line="360" w:lineRule="auto"/>
        <w:ind w:firstLine="567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причем не менее чем по половине разделов выставлена оценка «хорошо» или «отлично», а результаты выполнения итоговых работ свидетельствуют о правильном выполнении не менее 65 % заданий базового уровня и получении не менее 50 % от максимального балла за выполнение заданий повышенного уровня.</w:t>
      </w:r>
    </w:p>
    <w:p w:rsidR="00A87081" w:rsidRDefault="00602466" w:rsidP="001C1DE4">
      <w:pPr>
        <w:pStyle w:val="Default"/>
        <w:spacing w:line="360" w:lineRule="auto"/>
        <w:ind w:firstLine="567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6.2.3.</w:t>
      </w:r>
      <w:r w:rsidRPr="00747DEF">
        <w:rPr>
          <w:bCs/>
          <w:sz w:val="26"/>
          <w:szCs w:val="26"/>
        </w:rPr>
        <w:t> </w:t>
      </w:r>
      <w:r w:rsidRPr="00747DEF">
        <w:rPr>
          <w:bCs/>
          <w:sz w:val="26"/>
          <w:szCs w:val="26"/>
        </w:rPr>
        <w:t xml:space="preserve">Выпускник не овладел опорной системой знаний и учебными действиями, необходимыми для продолжения образования на следующем уровне. </w:t>
      </w:r>
    </w:p>
    <w:p w:rsidR="00602466" w:rsidRPr="00747DEF" w:rsidRDefault="00602466" w:rsidP="001C1DE4">
      <w:pPr>
        <w:pStyle w:val="Default"/>
        <w:spacing w:line="360" w:lineRule="auto"/>
        <w:ind w:firstLine="567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Такой вывод делается, если в материалах накопительной системы оценки не зафиксировано достижение планируемых результатов по всем основным разделам учебной программы, а результаты выполнения итоговых работ свидетельствуют о правильном выполнении менее 50 % заданий базового уровня.</w:t>
      </w:r>
    </w:p>
    <w:p w:rsidR="00602466" w:rsidRPr="00747DEF" w:rsidRDefault="00602466" w:rsidP="001C1DE4">
      <w:pPr>
        <w:pStyle w:val="Default"/>
        <w:spacing w:line="360" w:lineRule="auto"/>
        <w:ind w:firstLine="851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lastRenderedPageBreak/>
        <w:t xml:space="preserve">6.3. Педагогический совет </w:t>
      </w:r>
      <w:r w:rsidR="00A87081">
        <w:rPr>
          <w:bCs/>
          <w:sz w:val="26"/>
          <w:szCs w:val="26"/>
        </w:rPr>
        <w:t>МБОУ СШ № 4</w:t>
      </w:r>
      <w:r w:rsidRPr="00747DEF">
        <w:rPr>
          <w:bCs/>
          <w:sz w:val="26"/>
          <w:szCs w:val="26"/>
        </w:rPr>
        <w:t xml:space="preserve"> на основе выводов, сделанных по каждому обучающемуся,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образования.</w:t>
      </w:r>
    </w:p>
    <w:p w:rsidR="00602466" w:rsidRPr="00747DEF" w:rsidRDefault="00602466" w:rsidP="001C1DE4">
      <w:pPr>
        <w:pStyle w:val="Default"/>
        <w:spacing w:line="360" w:lineRule="auto"/>
        <w:ind w:firstLine="708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В случае</w:t>
      </w:r>
      <w:proofErr w:type="gramStart"/>
      <w:r w:rsidR="00A87081">
        <w:rPr>
          <w:bCs/>
          <w:sz w:val="26"/>
          <w:szCs w:val="26"/>
        </w:rPr>
        <w:t>,</w:t>
      </w:r>
      <w:proofErr w:type="gramEnd"/>
      <w:r w:rsidRPr="00747DEF">
        <w:rPr>
          <w:bCs/>
          <w:sz w:val="26"/>
          <w:szCs w:val="26"/>
        </w:rPr>
        <w:t xml:space="preserve"> если полученные обучающимся итоговые оценки не позволяют сделать однозначного вывода о дос</w:t>
      </w:r>
      <w:r w:rsidR="00A87081">
        <w:rPr>
          <w:bCs/>
          <w:sz w:val="26"/>
          <w:szCs w:val="26"/>
        </w:rPr>
        <w:t xml:space="preserve">тижении планируемых результатов </w:t>
      </w:r>
      <w:r w:rsidRPr="00747DEF">
        <w:rPr>
          <w:bCs/>
          <w:sz w:val="26"/>
          <w:szCs w:val="26"/>
        </w:rPr>
        <w:t xml:space="preserve">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процедур, устанавливаемых Министерством образования и науки Российской Федерации.</w:t>
      </w:r>
    </w:p>
    <w:p w:rsidR="00602466" w:rsidRPr="00747DEF" w:rsidRDefault="00602466" w:rsidP="001C1DE4">
      <w:pPr>
        <w:pStyle w:val="Default"/>
        <w:spacing w:line="360" w:lineRule="auto"/>
        <w:ind w:firstLine="708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обучающегося, в которой:</w:t>
      </w:r>
    </w:p>
    <w:p w:rsidR="00602466" w:rsidRPr="00747DEF" w:rsidRDefault="00602466" w:rsidP="001C1DE4">
      <w:pPr>
        <w:pStyle w:val="Default"/>
        <w:numPr>
          <w:ilvl w:val="0"/>
          <w:numId w:val="22"/>
        </w:numPr>
        <w:spacing w:line="360" w:lineRule="auto"/>
        <w:ind w:left="0" w:firstLine="360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отмечаются образовательные достижения и положительные качества обучающегося;</w:t>
      </w:r>
    </w:p>
    <w:p w:rsidR="00602466" w:rsidRPr="00747DEF" w:rsidRDefault="00602466" w:rsidP="001C1DE4">
      <w:pPr>
        <w:pStyle w:val="Default"/>
        <w:numPr>
          <w:ilvl w:val="0"/>
          <w:numId w:val="22"/>
        </w:numPr>
        <w:spacing w:line="360" w:lineRule="auto"/>
        <w:ind w:left="0" w:firstLine="360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 xml:space="preserve">определяются приоритетные задачи и направления личностного развития с </w:t>
      </w:r>
      <w:proofErr w:type="gramStart"/>
      <w:r w:rsidRPr="00747DEF">
        <w:rPr>
          <w:bCs/>
          <w:sz w:val="26"/>
          <w:szCs w:val="26"/>
        </w:rPr>
        <w:t>учетом</w:t>
      </w:r>
      <w:proofErr w:type="gramEnd"/>
      <w:r w:rsidRPr="00747DEF">
        <w:rPr>
          <w:bCs/>
          <w:sz w:val="26"/>
          <w:szCs w:val="26"/>
        </w:rPr>
        <w:t xml:space="preserve"> как достижений, так и психологических проблем развития ребенка;</w:t>
      </w:r>
    </w:p>
    <w:p w:rsidR="00602466" w:rsidRPr="00747DEF" w:rsidRDefault="00602466" w:rsidP="001C1DE4">
      <w:pPr>
        <w:pStyle w:val="Default"/>
        <w:numPr>
          <w:ilvl w:val="0"/>
          <w:numId w:val="22"/>
        </w:numPr>
        <w:spacing w:line="360" w:lineRule="auto"/>
        <w:ind w:left="0" w:firstLine="360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даются психолого</w:t>
      </w:r>
      <w:r w:rsidRPr="00747DEF">
        <w:rPr>
          <w:bCs/>
          <w:sz w:val="26"/>
          <w:szCs w:val="26"/>
        </w:rPr>
        <w:noBreakHyphen/>
        <w:t xml:space="preserve">педагогические рекомендации, призванные обеспечить успешную реализацию намеченных задач на следующем </w:t>
      </w:r>
      <w:proofErr w:type="gramStart"/>
      <w:r w:rsidRPr="00747DEF">
        <w:rPr>
          <w:bCs/>
          <w:sz w:val="26"/>
          <w:szCs w:val="26"/>
        </w:rPr>
        <w:t>м</w:t>
      </w:r>
      <w:proofErr w:type="gramEnd"/>
      <w:r w:rsidRPr="00747DEF">
        <w:rPr>
          <w:bCs/>
          <w:sz w:val="26"/>
          <w:szCs w:val="26"/>
        </w:rPr>
        <w:t xml:space="preserve"> уровне обучения.</w:t>
      </w:r>
    </w:p>
    <w:p w:rsidR="00602466" w:rsidRPr="00747DEF" w:rsidRDefault="00602466" w:rsidP="001C1DE4">
      <w:pPr>
        <w:pStyle w:val="Default"/>
        <w:spacing w:line="360" w:lineRule="auto"/>
        <w:ind w:firstLine="851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Все выводы и оценки, включаемые в характеристику, должны быть подтверждены материалами портфолио и другими объективными показателями.</w:t>
      </w:r>
    </w:p>
    <w:p w:rsidR="00602466" w:rsidRPr="00747DEF" w:rsidRDefault="00A87081" w:rsidP="00A87081">
      <w:pPr>
        <w:pStyle w:val="Default"/>
        <w:spacing w:line="360" w:lineRule="auto"/>
        <w:ind w:firstLine="851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МБОУ СШ № 4</w:t>
      </w:r>
      <w:r w:rsidR="00602466" w:rsidRPr="00747DEF">
        <w:rPr>
          <w:bCs/>
          <w:sz w:val="26"/>
          <w:szCs w:val="26"/>
        </w:rPr>
        <w:t xml:space="preserve"> информиру</w:t>
      </w:r>
      <w:r>
        <w:rPr>
          <w:bCs/>
          <w:sz w:val="26"/>
          <w:szCs w:val="26"/>
        </w:rPr>
        <w:t>е</w:t>
      </w:r>
      <w:r w:rsidR="00602466" w:rsidRPr="00747DEF">
        <w:rPr>
          <w:bCs/>
          <w:sz w:val="26"/>
          <w:szCs w:val="26"/>
        </w:rPr>
        <w:t>т органы управления в установленной регламентом форме:</w:t>
      </w:r>
    </w:p>
    <w:p w:rsidR="00602466" w:rsidRPr="00747DEF" w:rsidRDefault="00602466" w:rsidP="00A87081">
      <w:pPr>
        <w:pStyle w:val="Default"/>
        <w:numPr>
          <w:ilvl w:val="0"/>
          <w:numId w:val="22"/>
        </w:numPr>
        <w:spacing w:line="360" w:lineRule="auto"/>
        <w:ind w:left="0" w:firstLine="360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 xml:space="preserve">о результатах выполнения итоговых работ по русскому языку, математике и итоговой комплексной работы на </w:t>
      </w:r>
      <w:proofErr w:type="spellStart"/>
      <w:r w:rsidRPr="00747DEF">
        <w:rPr>
          <w:bCs/>
          <w:sz w:val="26"/>
          <w:szCs w:val="26"/>
        </w:rPr>
        <w:t>метапредметной</w:t>
      </w:r>
      <w:proofErr w:type="spellEnd"/>
      <w:r w:rsidRPr="00747DEF">
        <w:rPr>
          <w:bCs/>
          <w:sz w:val="26"/>
          <w:szCs w:val="26"/>
        </w:rPr>
        <w:t xml:space="preserve"> основе;</w:t>
      </w:r>
    </w:p>
    <w:p w:rsidR="00602466" w:rsidRPr="00747DEF" w:rsidRDefault="00602466" w:rsidP="00A87081">
      <w:pPr>
        <w:pStyle w:val="Default"/>
        <w:numPr>
          <w:ilvl w:val="0"/>
          <w:numId w:val="22"/>
        </w:numPr>
        <w:spacing w:line="360" w:lineRule="auto"/>
        <w:ind w:left="0" w:firstLine="360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о количестве учащихся, завершивших обучение на уровне начального общего образования и переведенных на следующий уровень общего образования.</w:t>
      </w:r>
    </w:p>
    <w:p w:rsidR="00602466" w:rsidRPr="00747DEF" w:rsidRDefault="00602466" w:rsidP="00A87081">
      <w:pPr>
        <w:pStyle w:val="Default"/>
        <w:spacing w:line="360" w:lineRule="auto"/>
        <w:ind w:firstLine="851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 xml:space="preserve">6.4.Оценка результатов деятельности </w:t>
      </w:r>
      <w:r w:rsidR="00A87081">
        <w:rPr>
          <w:bCs/>
          <w:sz w:val="26"/>
          <w:szCs w:val="26"/>
        </w:rPr>
        <w:t>МБОУ СШ № 4</w:t>
      </w:r>
      <w:r w:rsidRPr="00747DEF">
        <w:rPr>
          <w:bCs/>
          <w:sz w:val="26"/>
          <w:szCs w:val="26"/>
        </w:rPr>
        <w:t xml:space="preserve"> начального образования осуществляется в ходе ее аккредитации, а также в рамках аттестации педагогических кадров. Она проводится на основе </w:t>
      </w:r>
      <w:proofErr w:type="gramStart"/>
      <w:r w:rsidRPr="00747DEF">
        <w:rPr>
          <w:bCs/>
          <w:sz w:val="26"/>
          <w:szCs w:val="26"/>
        </w:rPr>
        <w:t xml:space="preserve">результатов итоговой оценки </w:t>
      </w:r>
      <w:r w:rsidRPr="00747DEF">
        <w:rPr>
          <w:bCs/>
          <w:sz w:val="26"/>
          <w:szCs w:val="26"/>
        </w:rPr>
        <w:lastRenderedPageBreak/>
        <w:t>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Pr="00747DEF">
        <w:rPr>
          <w:bCs/>
          <w:sz w:val="26"/>
          <w:szCs w:val="26"/>
        </w:rPr>
        <w:t xml:space="preserve"> с учетом:</w:t>
      </w:r>
    </w:p>
    <w:p w:rsidR="00602466" w:rsidRPr="00747DEF" w:rsidRDefault="00602466" w:rsidP="00A87081">
      <w:pPr>
        <w:pStyle w:val="Default"/>
        <w:numPr>
          <w:ilvl w:val="0"/>
          <w:numId w:val="22"/>
        </w:numPr>
        <w:spacing w:line="360" w:lineRule="auto"/>
        <w:ind w:left="0" w:firstLine="360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результатов мониторинговых исследований разного уровня (федерального, регионального, муниципального);</w:t>
      </w:r>
    </w:p>
    <w:p w:rsidR="00602466" w:rsidRPr="00747DEF" w:rsidRDefault="00602466" w:rsidP="00A87081">
      <w:pPr>
        <w:pStyle w:val="Default"/>
        <w:numPr>
          <w:ilvl w:val="0"/>
          <w:numId w:val="22"/>
        </w:numPr>
        <w:spacing w:line="360" w:lineRule="auto"/>
        <w:ind w:left="0" w:firstLine="360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условий реализации основной образовательной программы начального общего образования;</w:t>
      </w:r>
    </w:p>
    <w:p w:rsidR="00602466" w:rsidRPr="00747DEF" w:rsidRDefault="00602466" w:rsidP="00A87081">
      <w:pPr>
        <w:pStyle w:val="Default"/>
        <w:numPr>
          <w:ilvl w:val="0"/>
          <w:numId w:val="22"/>
        </w:numPr>
        <w:spacing w:line="360" w:lineRule="auto"/>
        <w:ind w:left="0" w:firstLine="360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особенностей контингента обучающихся.</w:t>
      </w:r>
    </w:p>
    <w:p w:rsidR="00602466" w:rsidRPr="00747DEF" w:rsidRDefault="00602466" w:rsidP="00A87081">
      <w:pPr>
        <w:pStyle w:val="Default"/>
        <w:spacing w:line="360" w:lineRule="auto"/>
        <w:ind w:firstLine="851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6.5.Предметом оценки в ходе данных процедур является также</w:t>
      </w:r>
      <w:r w:rsidRPr="00747DEF">
        <w:rPr>
          <w:bCs/>
          <w:i/>
          <w:iCs/>
          <w:sz w:val="26"/>
          <w:szCs w:val="26"/>
        </w:rPr>
        <w:t xml:space="preserve"> </w:t>
      </w:r>
      <w:r w:rsidRPr="00A87081">
        <w:rPr>
          <w:bCs/>
          <w:iCs/>
          <w:sz w:val="26"/>
          <w:szCs w:val="26"/>
        </w:rPr>
        <w:t>текущая оценочная деятельность</w:t>
      </w:r>
      <w:r w:rsidRPr="00A87081">
        <w:rPr>
          <w:bCs/>
          <w:sz w:val="26"/>
          <w:szCs w:val="26"/>
        </w:rPr>
        <w:t xml:space="preserve"> </w:t>
      </w:r>
      <w:r w:rsidR="00A87081">
        <w:rPr>
          <w:bCs/>
          <w:sz w:val="26"/>
          <w:szCs w:val="26"/>
        </w:rPr>
        <w:t>МБОУ СШ № 4</w:t>
      </w:r>
      <w:r w:rsidRPr="00747DEF">
        <w:rPr>
          <w:bCs/>
          <w:sz w:val="26"/>
          <w:szCs w:val="26"/>
        </w:rPr>
        <w:t xml:space="preserve"> и педагогов и, в частности, отслеживание динамики образовательных достижений выпускников начальной школы.</w:t>
      </w:r>
    </w:p>
    <w:p w:rsidR="00602466" w:rsidRPr="00A87081" w:rsidRDefault="00602466" w:rsidP="00A87081">
      <w:pPr>
        <w:pStyle w:val="Default"/>
        <w:spacing w:line="360" w:lineRule="auto"/>
        <w:ind w:firstLine="708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В случае</w:t>
      </w:r>
      <w:proofErr w:type="gramStart"/>
      <w:r w:rsidR="00A87081">
        <w:rPr>
          <w:bCs/>
          <w:sz w:val="26"/>
          <w:szCs w:val="26"/>
        </w:rPr>
        <w:t>,</w:t>
      </w:r>
      <w:proofErr w:type="gramEnd"/>
      <w:r w:rsidRPr="00747DEF">
        <w:rPr>
          <w:bCs/>
          <w:sz w:val="26"/>
          <w:szCs w:val="26"/>
        </w:rPr>
        <w:t xml:space="preserve"> если для проведения итоговых работ используется единый, централизованно разработанный инструментарий, наиболее целесообразной формой оценки деятельности </w:t>
      </w:r>
      <w:r w:rsidR="00A87081">
        <w:rPr>
          <w:bCs/>
          <w:sz w:val="26"/>
          <w:szCs w:val="26"/>
        </w:rPr>
        <w:t>МБОУ СШ № 4</w:t>
      </w:r>
      <w:r w:rsidRPr="00747DEF">
        <w:rPr>
          <w:bCs/>
          <w:sz w:val="26"/>
          <w:szCs w:val="26"/>
        </w:rPr>
        <w:t xml:space="preserve"> начального образования является </w:t>
      </w:r>
      <w:r w:rsidRPr="00A87081">
        <w:rPr>
          <w:bCs/>
          <w:iCs/>
          <w:sz w:val="26"/>
          <w:szCs w:val="26"/>
        </w:rPr>
        <w:t>регулярный мониторинг результатов выполнения трех (четырех) итоговых работ</w:t>
      </w:r>
      <w:r w:rsidRPr="00A87081">
        <w:rPr>
          <w:bCs/>
          <w:sz w:val="26"/>
          <w:szCs w:val="26"/>
        </w:rPr>
        <w:t>.</w:t>
      </w:r>
    </w:p>
    <w:p w:rsidR="00602466" w:rsidRPr="00747DEF" w:rsidRDefault="00602466" w:rsidP="00A87081">
      <w:pPr>
        <w:pStyle w:val="Default"/>
        <w:spacing w:line="360" w:lineRule="auto"/>
        <w:ind w:firstLine="851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6.6.Система оценки качества начального образования в соответствии с ФГОС НОО ориентирована на следующие образовательные результаты:</w:t>
      </w:r>
    </w:p>
    <w:p w:rsidR="00602466" w:rsidRPr="00747DEF" w:rsidRDefault="00602466" w:rsidP="00747DEF">
      <w:pPr>
        <w:pStyle w:val="Default"/>
        <w:numPr>
          <w:ilvl w:val="0"/>
          <w:numId w:val="16"/>
        </w:numPr>
        <w:spacing w:line="360" w:lineRule="auto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личностные;</w:t>
      </w:r>
    </w:p>
    <w:p w:rsidR="00602466" w:rsidRPr="00747DEF" w:rsidRDefault="00602466" w:rsidP="00747DEF">
      <w:pPr>
        <w:pStyle w:val="Default"/>
        <w:numPr>
          <w:ilvl w:val="0"/>
          <w:numId w:val="16"/>
        </w:numPr>
        <w:spacing w:line="360" w:lineRule="auto"/>
        <w:jc w:val="both"/>
        <w:rPr>
          <w:bCs/>
          <w:sz w:val="26"/>
          <w:szCs w:val="26"/>
        </w:rPr>
      </w:pPr>
      <w:proofErr w:type="spellStart"/>
      <w:r w:rsidRPr="00747DEF">
        <w:rPr>
          <w:bCs/>
          <w:sz w:val="26"/>
          <w:szCs w:val="26"/>
        </w:rPr>
        <w:t>метапредметные</w:t>
      </w:r>
      <w:proofErr w:type="spellEnd"/>
      <w:r w:rsidRPr="00747DEF">
        <w:rPr>
          <w:bCs/>
          <w:sz w:val="26"/>
          <w:szCs w:val="26"/>
        </w:rPr>
        <w:t>;</w:t>
      </w:r>
    </w:p>
    <w:p w:rsidR="00602466" w:rsidRPr="00747DEF" w:rsidRDefault="00602466" w:rsidP="00747DEF">
      <w:pPr>
        <w:pStyle w:val="Default"/>
        <w:numPr>
          <w:ilvl w:val="0"/>
          <w:numId w:val="16"/>
        </w:numPr>
        <w:spacing w:line="360" w:lineRule="auto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 xml:space="preserve">предметные. </w:t>
      </w:r>
    </w:p>
    <w:p w:rsidR="00602466" w:rsidRPr="00747DEF" w:rsidRDefault="00602466" w:rsidP="00747DEF">
      <w:pPr>
        <w:pStyle w:val="Default"/>
        <w:spacing w:line="360" w:lineRule="auto"/>
        <w:jc w:val="both"/>
        <w:rPr>
          <w:b/>
          <w:bCs/>
          <w:sz w:val="26"/>
          <w:szCs w:val="26"/>
        </w:rPr>
      </w:pPr>
      <w:r w:rsidRPr="00747DEF">
        <w:rPr>
          <w:b/>
          <w:bCs/>
          <w:sz w:val="26"/>
          <w:szCs w:val="26"/>
        </w:rPr>
        <w:t>Инструментарий</w:t>
      </w:r>
    </w:p>
    <w:p w:rsidR="00602466" w:rsidRPr="00747DEF" w:rsidRDefault="00602466" w:rsidP="00A87081">
      <w:pPr>
        <w:pStyle w:val="Default"/>
        <w:spacing w:line="360" w:lineRule="auto"/>
        <w:ind w:firstLine="708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Предметные результаты: тесты для оценки индивидуальных достижений и мониторинга качества образования.</w:t>
      </w:r>
    </w:p>
    <w:p w:rsidR="00602466" w:rsidRPr="00747DEF" w:rsidRDefault="00602466" w:rsidP="00A87081">
      <w:pPr>
        <w:pStyle w:val="Default"/>
        <w:spacing w:line="360" w:lineRule="auto"/>
        <w:ind w:firstLine="708"/>
        <w:jc w:val="both"/>
        <w:rPr>
          <w:bCs/>
          <w:sz w:val="26"/>
          <w:szCs w:val="26"/>
        </w:rPr>
      </w:pPr>
      <w:proofErr w:type="spellStart"/>
      <w:r w:rsidRPr="00747DEF">
        <w:rPr>
          <w:bCs/>
          <w:sz w:val="26"/>
          <w:szCs w:val="26"/>
        </w:rPr>
        <w:t>Метапредметные</w:t>
      </w:r>
      <w:proofErr w:type="spellEnd"/>
      <w:r w:rsidRPr="00747DEF">
        <w:rPr>
          <w:bCs/>
          <w:sz w:val="26"/>
          <w:szCs w:val="26"/>
        </w:rPr>
        <w:t xml:space="preserve"> результаты: комплексные работы на </w:t>
      </w:r>
      <w:proofErr w:type="spellStart"/>
      <w:r w:rsidRPr="00747DEF">
        <w:rPr>
          <w:bCs/>
          <w:sz w:val="26"/>
          <w:szCs w:val="26"/>
        </w:rPr>
        <w:t>метапредметной</w:t>
      </w:r>
      <w:proofErr w:type="spellEnd"/>
      <w:r w:rsidRPr="00747DEF">
        <w:rPr>
          <w:bCs/>
          <w:sz w:val="26"/>
          <w:szCs w:val="26"/>
        </w:rPr>
        <w:t xml:space="preserve"> основе, групповые проекты.</w:t>
      </w:r>
    </w:p>
    <w:p w:rsidR="00602466" w:rsidRPr="00747DEF" w:rsidRDefault="00602466" w:rsidP="00A87081">
      <w:pPr>
        <w:pStyle w:val="Default"/>
        <w:spacing w:line="360" w:lineRule="auto"/>
        <w:ind w:firstLine="708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Личностные результаты: методики самооценки, отношений, структуры мотивации, морально-этические дилеммы.</w:t>
      </w:r>
    </w:p>
    <w:p w:rsidR="00602466" w:rsidRPr="00747DEF" w:rsidRDefault="00602466" w:rsidP="00747DEF">
      <w:pPr>
        <w:pStyle w:val="Default"/>
        <w:spacing w:line="360" w:lineRule="auto"/>
        <w:jc w:val="both"/>
        <w:rPr>
          <w:bCs/>
          <w:sz w:val="26"/>
          <w:szCs w:val="26"/>
        </w:rPr>
      </w:pPr>
      <w:r w:rsidRPr="00747DEF">
        <w:rPr>
          <w:bCs/>
          <w:sz w:val="26"/>
          <w:szCs w:val="26"/>
        </w:rPr>
        <w:t>Анкеты для сбора контекстной информации (анкеты для учителей, родителей).</w:t>
      </w:r>
    </w:p>
    <w:p w:rsidR="00602466" w:rsidRPr="00747DEF" w:rsidRDefault="00602466" w:rsidP="00A87081">
      <w:pPr>
        <w:pStyle w:val="Default"/>
        <w:spacing w:line="360" w:lineRule="auto"/>
        <w:ind w:firstLine="851"/>
        <w:jc w:val="both"/>
        <w:rPr>
          <w:sz w:val="26"/>
          <w:szCs w:val="26"/>
        </w:rPr>
      </w:pPr>
      <w:r w:rsidRPr="00747DEF">
        <w:rPr>
          <w:sz w:val="26"/>
          <w:szCs w:val="26"/>
        </w:rPr>
        <w:t xml:space="preserve">6.7. Выводы о достижении планируемых результатов вносятся в классный журнал в графу «Решение педсовета» в следующей форме: </w:t>
      </w:r>
    </w:p>
    <w:p w:rsidR="00602466" w:rsidRPr="00747DEF" w:rsidRDefault="00A87081" w:rsidP="00A87081">
      <w:pPr>
        <w:pStyle w:val="Default"/>
        <w:numPr>
          <w:ilvl w:val="0"/>
          <w:numId w:val="23"/>
        </w:numPr>
        <w:spacing w:line="360" w:lineRule="auto"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>е</w:t>
      </w:r>
      <w:r w:rsidR="00602466" w:rsidRPr="00747DEF">
        <w:rPr>
          <w:sz w:val="26"/>
          <w:szCs w:val="26"/>
        </w:rPr>
        <w:t>сли выпускник овладел опорной системой знаний и учебными действиями, необходимыми для продолжения образования на следующем уровне, и способен использовать их для решения простых учебно-познавательных и учебно-</w:t>
      </w:r>
      <w:r w:rsidR="00602466" w:rsidRPr="00747DEF">
        <w:rPr>
          <w:sz w:val="26"/>
          <w:szCs w:val="26"/>
        </w:rPr>
        <w:lastRenderedPageBreak/>
        <w:t>практических задач средствами данного предмета, то делается запись: «ООП НОО освоена»</w:t>
      </w:r>
      <w:r>
        <w:rPr>
          <w:sz w:val="26"/>
          <w:szCs w:val="26"/>
        </w:rPr>
        <w:t>;</w:t>
      </w:r>
      <w:r w:rsidR="00602466" w:rsidRPr="00747DEF">
        <w:rPr>
          <w:sz w:val="26"/>
          <w:szCs w:val="26"/>
        </w:rPr>
        <w:t xml:space="preserve"> </w:t>
      </w:r>
    </w:p>
    <w:p w:rsidR="00602466" w:rsidRPr="00747DEF" w:rsidRDefault="00A87081" w:rsidP="00A87081">
      <w:pPr>
        <w:pStyle w:val="Default"/>
        <w:numPr>
          <w:ilvl w:val="0"/>
          <w:numId w:val="23"/>
        </w:numPr>
        <w:spacing w:line="360" w:lineRule="auto"/>
        <w:ind w:left="0" w:firstLine="349"/>
        <w:jc w:val="both"/>
        <w:rPr>
          <w:sz w:val="26"/>
          <w:szCs w:val="26"/>
        </w:rPr>
      </w:pPr>
      <w:r>
        <w:rPr>
          <w:sz w:val="26"/>
          <w:szCs w:val="26"/>
        </w:rPr>
        <w:t>е</w:t>
      </w:r>
      <w:r w:rsidR="00602466" w:rsidRPr="00747DEF">
        <w:rPr>
          <w:sz w:val="26"/>
          <w:szCs w:val="26"/>
        </w:rPr>
        <w:t>сли выпускник овладел опорной системой знаний, необходимой для продолжения образования на следующем уровне образования, на уровне осознанного произвольного овладения учебными действиями, то делается запись: «ООП НОО освоена»</w:t>
      </w:r>
      <w:r>
        <w:rPr>
          <w:sz w:val="26"/>
          <w:szCs w:val="26"/>
        </w:rPr>
        <w:t>;</w:t>
      </w:r>
      <w:r w:rsidR="00602466" w:rsidRPr="00747DEF">
        <w:rPr>
          <w:sz w:val="26"/>
          <w:szCs w:val="26"/>
        </w:rPr>
        <w:t xml:space="preserve"> </w:t>
      </w:r>
    </w:p>
    <w:p w:rsidR="00976F95" w:rsidRPr="00A87081" w:rsidRDefault="00A87081" w:rsidP="00A87081">
      <w:pPr>
        <w:pStyle w:val="a4"/>
        <w:numPr>
          <w:ilvl w:val="0"/>
          <w:numId w:val="23"/>
        </w:numPr>
        <w:spacing w:line="360" w:lineRule="auto"/>
        <w:ind w:left="0" w:firstLine="349"/>
        <w:jc w:val="both"/>
        <w:rPr>
          <w:b/>
          <w:i/>
          <w:sz w:val="26"/>
          <w:szCs w:val="26"/>
        </w:rPr>
      </w:pPr>
      <w:r>
        <w:rPr>
          <w:sz w:val="26"/>
          <w:szCs w:val="26"/>
        </w:rPr>
        <w:t>е</w:t>
      </w:r>
      <w:r w:rsidR="00602466" w:rsidRPr="00A87081">
        <w:rPr>
          <w:sz w:val="26"/>
          <w:szCs w:val="26"/>
        </w:rPr>
        <w:t>сли выпускник не овладел опорной системой знаний и учебными действиями, необходимыми для продолжения образования на следующем уровне образования, то делается запись: «ООП НОО не освоена»</w:t>
      </w:r>
      <w:r>
        <w:rPr>
          <w:sz w:val="26"/>
          <w:szCs w:val="26"/>
        </w:rPr>
        <w:t>.</w:t>
      </w:r>
    </w:p>
    <w:sectPr w:rsidR="00976F95" w:rsidRPr="00A87081" w:rsidSect="00747DE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318" w:hanging="360"/>
      </w:pPr>
      <w:rPr>
        <w:rFonts w:ascii="Symbol" w:hAnsi="Symbol" w:cs="Symbol"/>
        <w:sz w:val="28"/>
        <w:szCs w:val="28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8">
    <w:nsid w:val="0000000A"/>
    <w:multiLevelType w:val="singleLevel"/>
    <w:tmpl w:val="0000000A"/>
    <w:name w:val="WW8Num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9">
    <w:nsid w:val="0000000B"/>
    <w:multiLevelType w:val="singleLevel"/>
    <w:tmpl w:val="0000000B"/>
    <w:name w:val="WW8Num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0">
    <w:nsid w:val="0000000C"/>
    <w:multiLevelType w:val="singleLevel"/>
    <w:tmpl w:val="0000000C"/>
    <w:name w:val="WW8Num1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11">
    <w:nsid w:val="018D26B1"/>
    <w:multiLevelType w:val="hybridMultilevel"/>
    <w:tmpl w:val="26643A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A8375B3"/>
    <w:multiLevelType w:val="hybridMultilevel"/>
    <w:tmpl w:val="DAAEF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ED5494"/>
    <w:multiLevelType w:val="hybridMultilevel"/>
    <w:tmpl w:val="0464EC8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457E31B9"/>
    <w:multiLevelType w:val="hybridMultilevel"/>
    <w:tmpl w:val="618EFDDA"/>
    <w:lvl w:ilvl="0" w:tplc="6340E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CA040C"/>
    <w:multiLevelType w:val="hybridMultilevel"/>
    <w:tmpl w:val="EB20E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A2165"/>
    <w:multiLevelType w:val="hybridMultilevel"/>
    <w:tmpl w:val="B31A9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E73EFC"/>
    <w:multiLevelType w:val="hybridMultilevel"/>
    <w:tmpl w:val="1064471C"/>
    <w:lvl w:ilvl="0" w:tplc="6340E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B42076"/>
    <w:multiLevelType w:val="hybridMultilevel"/>
    <w:tmpl w:val="4A2AAA06"/>
    <w:lvl w:ilvl="0" w:tplc="0419000F">
      <w:start w:val="1"/>
      <w:numFmt w:val="decimal"/>
      <w:lvlText w:val="%1."/>
      <w:lvlJc w:val="left"/>
      <w:pPr>
        <w:ind w:left="3621" w:hanging="360"/>
      </w:pPr>
    </w:lvl>
    <w:lvl w:ilvl="1" w:tplc="04190019">
      <w:start w:val="1"/>
      <w:numFmt w:val="lowerLetter"/>
      <w:lvlText w:val="%2."/>
      <w:lvlJc w:val="left"/>
      <w:pPr>
        <w:ind w:left="4341" w:hanging="360"/>
      </w:pPr>
    </w:lvl>
    <w:lvl w:ilvl="2" w:tplc="0419001B">
      <w:start w:val="1"/>
      <w:numFmt w:val="lowerRoman"/>
      <w:lvlText w:val="%3."/>
      <w:lvlJc w:val="right"/>
      <w:pPr>
        <w:ind w:left="5061" w:hanging="180"/>
      </w:pPr>
    </w:lvl>
    <w:lvl w:ilvl="3" w:tplc="0419000F">
      <w:start w:val="1"/>
      <w:numFmt w:val="decimal"/>
      <w:lvlText w:val="%4."/>
      <w:lvlJc w:val="left"/>
      <w:pPr>
        <w:ind w:left="5781" w:hanging="360"/>
      </w:pPr>
    </w:lvl>
    <w:lvl w:ilvl="4" w:tplc="04190019">
      <w:start w:val="1"/>
      <w:numFmt w:val="lowerLetter"/>
      <w:lvlText w:val="%5."/>
      <w:lvlJc w:val="left"/>
      <w:pPr>
        <w:ind w:left="6501" w:hanging="360"/>
      </w:pPr>
    </w:lvl>
    <w:lvl w:ilvl="5" w:tplc="0419001B">
      <w:start w:val="1"/>
      <w:numFmt w:val="lowerRoman"/>
      <w:lvlText w:val="%6."/>
      <w:lvlJc w:val="right"/>
      <w:pPr>
        <w:ind w:left="7221" w:hanging="180"/>
      </w:pPr>
    </w:lvl>
    <w:lvl w:ilvl="6" w:tplc="0419000F">
      <w:start w:val="1"/>
      <w:numFmt w:val="decimal"/>
      <w:lvlText w:val="%7."/>
      <w:lvlJc w:val="left"/>
      <w:pPr>
        <w:ind w:left="7941" w:hanging="360"/>
      </w:pPr>
    </w:lvl>
    <w:lvl w:ilvl="7" w:tplc="04190019">
      <w:start w:val="1"/>
      <w:numFmt w:val="lowerLetter"/>
      <w:lvlText w:val="%8."/>
      <w:lvlJc w:val="left"/>
      <w:pPr>
        <w:ind w:left="8661" w:hanging="360"/>
      </w:pPr>
    </w:lvl>
    <w:lvl w:ilvl="8" w:tplc="0419001B">
      <w:start w:val="1"/>
      <w:numFmt w:val="lowerRoman"/>
      <w:lvlText w:val="%9."/>
      <w:lvlJc w:val="right"/>
      <w:pPr>
        <w:ind w:left="9381" w:hanging="180"/>
      </w:pPr>
    </w:lvl>
  </w:abstractNum>
  <w:abstractNum w:abstractNumId="19">
    <w:nsid w:val="5A4847A0"/>
    <w:multiLevelType w:val="hybridMultilevel"/>
    <w:tmpl w:val="0DC46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887AEB"/>
    <w:multiLevelType w:val="multilevel"/>
    <w:tmpl w:val="79BA7B96"/>
    <w:lvl w:ilvl="0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20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2"/>
  </w:num>
  <w:num w:numId="16">
    <w:abstractNumId w:val="19"/>
  </w:num>
  <w:num w:numId="17">
    <w:abstractNumId w:val="11"/>
  </w:num>
  <w:num w:numId="18">
    <w:abstractNumId w:val="18"/>
  </w:num>
  <w:num w:numId="19">
    <w:abstractNumId w:val="15"/>
  </w:num>
  <w:num w:numId="20">
    <w:abstractNumId w:val="16"/>
  </w:num>
  <w:num w:numId="21">
    <w:abstractNumId w:val="13"/>
  </w:num>
  <w:num w:numId="22">
    <w:abstractNumId w:val="14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60E"/>
    <w:rsid w:val="000613A4"/>
    <w:rsid w:val="001243D6"/>
    <w:rsid w:val="001C1DE4"/>
    <w:rsid w:val="00200175"/>
    <w:rsid w:val="002226B4"/>
    <w:rsid w:val="0026460E"/>
    <w:rsid w:val="002F7930"/>
    <w:rsid w:val="003015B8"/>
    <w:rsid w:val="00316216"/>
    <w:rsid w:val="00371B41"/>
    <w:rsid w:val="00381178"/>
    <w:rsid w:val="00436528"/>
    <w:rsid w:val="004D7049"/>
    <w:rsid w:val="00502D06"/>
    <w:rsid w:val="00602466"/>
    <w:rsid w:val="00602A17"/>
    <w:rsid w:val="00651677"/>
    <w:rsid w:val="006E7DCE"/>
    <w:rsid w:val="00747DEF"/>
    <w:rsid w:val="00767C3A"/>
    <w:rsid w:val="00886567"/>
    <w:rsid w:val="00976F95"/>
    <w:rsid w:val="00A812EB"/>
    <w:rsid w:val="00A87081"/>
    <w:rsid w:val="00B81177"/>
    <w:rsid w:val="00BA0D90"/>
    <w:rsid w:val="00C071D3"/>
    <w:rsid w:val="00CC2F88"/>
    <w:rsid w:val="00D1507B"/>
    <w:rsid w:val="00DD5C2F"/>
    <w:rsid w:val="00DE5C20"/>
    <w:rsid w:val="00DE7D27"/>
    <w:rsid w:val="00E871CD"/>
    <w:rsid w:val="00F229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6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2F8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976F95"/>
    <w:pPr>
      <w:ind w:left="720"/>
      <w:contextualSpacing/>
    </w:pPr>
  </w:style>
  <w:style w:type="character" w:customStyle="1" w:styleId="f">
    <w:name w:val="f"/>
    <w:basedOn w:val="a0"/>
    <w:rsid w:val="00767C3A"/>
  </w:style>
  <w:style w:type="paragraph" w:customStyle="1" w:styleId="Default">
    <w:name w:val="Default"/>
    <w:rsid w:val="006024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602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F79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93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6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2F8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976F95"/>
    <w:pPr>
      <w:ind w:left="720"/>
      <w:contextualSpacing/>
    </w:pPr>
  </w:style>
  <w:style w:type="character" w:customStyle="1" w:styleId="f">
    <w:name w:val="f"/>
    <w:basedOn w:val="a0"/>
    <w:rsid w:val="00767C3A"/>
  </w:style>
  <w:style w:type="paragraph" w:customStyle="1" w:styleId="Default">
    <w:name w:val="Default"/>
    <w:rsid w:val="006024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602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F79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9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2660</Words>
  <Characters>15166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usver</cp:lastModifiedBy>
  <cp:revision>2</cp:revision>
  <dcterms:created xsi:type="dcterms:W3CDTF">2018-12-05T12:59:00Z</dcterms:created>
  <dcterms:modified xsi:type="dcterms:W3CDTF">2018-12-05T12:59:00Z</dcterms:modified>
</cp:coreProperties>
</file>