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A66C2A" w14:textId="6317FB4A" w:rsidR="00DC5050" w:rsidRPr="00DC5050" w:rsidRDefault="00E7774C" w:rsidP="00580E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bookmarkStart w:id="0" w:name="_GoBack"/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7D61147" wp14:editId="2E9AF199">
            <wp:simplePos x="0" y="0"/>
            <wp:positionH relativeFrom="column">
              <wp:posOffset>-920750</wp:posOffset>
            </wp:positionH>
            <wp:positionV relativeFrom="paragraph">
              <wp:posOffset>-721361</wp:posOffset>
            </wp:positionV>
            <wp:extent cx="7496816" cy="10601325"/>
            <wp:effectExtent l="0" t="0" r="889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6816" cy="1060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64C5C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</w:p>
    <w:p w14:paraId="02908238" w14:textId="11AADE1F" w:rsidR="00DE325F" w:rsidRDefault="00DE325F" w:rsidP="00580EB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tbl>
      <w:tblPr>
        <w:tblStyle w:val="a6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6"/>
        <w:gridCol w:w="4677"/>
      </w:tblGrid>
      <w:tr w:rsidR="00DE325F" w14:paraId="21980C74" w14:textId="77777777" w:rsidTr="005B6B29">
        <w:tc>
          <w:tcPr>
            <w:tcW w:w="5246" w:type="dxa"/>
          </w:tcPr>
          <w:p w14:paraId="7CE05497" w14:textId="77777777" w:rsidR="00DE325F" w:rsidRDefault="00DE325F" w:rsidP="00580EB4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Согласована</w:t>
            </w:r>
          </w:p>
          <w:p w14:paraId="451A122E" w14:textId="77777777" w:rsidR="00DE325F" w:rsidRDefault="00DE325F" w:rsidP="00580EB4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Управляющим советом МБОУ СШ № 4</w:t>
            </w:r>
          </w:p>
          <w:p w14:paraId="143839B8" w14:textId="77777777" w:rsidR="00DE325F" w:rsidRDefault="00A72081" w:rsidP="005B6B2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Протокол № </w:t>
            </w:r>
            <w:r w:rsidR="005B6B29">
              <w:rPr>
                <w:rFonts w:eastAsia="Calibri"/>
                <w:sz w:val="28"/>
                <w:szCs w:val="28"/>
              </w:rPr>
              <w:t>4</w:t>
            </w:r>
            <w:r>
              <w:rPr>
                <w:rFonts w:eastAsia="Calibri"/>
                <w:sz w:val="28"/>
                <w:szCs w:val="28"/>
              </w:rPr>
              <w:t xml:space="preserve"> от «</w:t>
            </w:r>
            <w:r w:rsidR="005B6B29">
              <w:rPr>
                <w:rFonts w:eastAsia="Calibri"/>
                <w:sz w:val="28"/>
                <w:szCs w:val="28"/>
              </w:rPr>
              <w:t>30</w:t>
            </w:r>
            <w:r>
              <w:rPr>
                <w:rFonts w:eastAsia="Calibri"/>
                <w:sz w:val="28"/>
                <w:szCs w:val="28"/>
              </w:rPr>
              <w:t xml:space="preserve">» </w:t>
            </w:r>
            <w:r w:rsidR="006F775A">
              <w:rPr>
                <w:rFonts w:eastAsia="Calibri"/>
                <w:sz w:val="28"/>
                <w:szCs w:val="28"/>
              </w:rPr>
              <w:t>августа 202</w:t>
            </w:r>
            <w:r w:rsidR="005B6B29">
              <w:rPr>
                <w:rFonts w:eastAsia="Calibri"/>
                <w:sz w:val="28"/>
                <w:szCs w:val="28"/>
              </w:rPr>
              <w:t>2</w:t>
            </w:r>
            <w:r w:rsidR="005C6ABA">
              <w:rPr>
                <w:rFonts w:eastAsia="Calibri"/>
                <w:sz w:val="28"/>
                <w:szCs w:val="28"/>
              </w:rPr>
              <w:t xml:space="preserve"> </w:t>
            </w:r>
            <w:r w:rsidR="00DE325F">
              <w:rPr>
                <w:rFonts w:eastAsia="Calibri"/>
                <w:sz w:val="28"/>
                <w:szCs w:val="28"/>
              </w:rPr>
              <w:t>г.</w:t>
            </w:r>
          </w:p>
        </w:tc>
        <w:tc>
          <w:tcPr>
            <w:tcW w:w="4677" w:type="dxa"/>
          </w:tcPr>
          <w:p w14:paraId="4C0AF480" w14:textId="77777777" w:rsidR="00DE325F" w:rsidRDefault="00DE325F" w:rsidP="00580EB4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Утверждена решением</w:t>
            </w:r>
          </w:p>
          <w:p w14:paraId="5B52B63A" w14:textId="77777777" w:rsidR="00DE325F" w:rsidRDefault="00DE325F" w:rsidP="00580EB4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Педагогического совета</w:t>
            </w:r>
          </w:p>
          <w:p w14:paraId="0F25C636" w14:textId="77777777" w:rsidR="00DE325F" w:rsidRDefault="006F775A" w:rsidP="00580EB4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№ 1</w:t>
            </w:r>
            <w:r w:rsidR="00DE325F">
              <w:rPr>
                <w:rFonts w:eastAsia="Calibri"/>
                <w:sz w:val="28"/>
                <w:szCs w:val="28"/>
              </w:rPr>
              <w:t xml:space="preserve"> от </w:t>
            </w:r>
            <w:r w:rsidR="005B6B29">
              <w:rPr>
                <w:rFonts w:eastAsia="Calibri"/>
                <w:sz w:val="28"/>
                <w:szCs w:val="28"/>
              </w:rPr>
              <w:t>30</w:t>
            </w:r>
            <w:r w:rsidR="00DE325F">
              <w:rPr>
                <w:rFonts w:eastAsia="Calibri"/>
                <w:sz w:val="28"/>
                <w:szCs w:val="28"/>
              </w:rPr>
              <w:t xml:space="preserve"> </w:t>
            </w:r>
            <w:r>
              <w:rPr>
                <w:rFonts w:eastAsia="Calibri"/>
                <w:sz w:val="28"/>
                <w:szCs w:val="28"/>
              </w:rPr>
              <w:t>августа</w:t>
            </w:r>
            <w:r w:rsidR="00DE325F">
              <w:rPr>
                <w:rFonts w:eastAsia="Calibri"/>
                <w:sz w:val="28"/>
                <w:szCs w:val="28"/>
              </w:rPr>
              <w:t xml:space="preserve"> 20</w:t>
            </w:r>
            <w:r w:rsidR="00A72081">
              <w:rPr>
                <w:rFonts w:eastAsia="Calibri"/>
                <w:sz w:val="28"/>
                <w:szCs w:val="28"/>
              </w:rPr>
              <w:t>2</w:t>
            </w:r>
            <w:r w:rsidR="005B6B29">
              <w:rPr>
                <w:rFonts w:eastAsia="Calibri"/>
                <w:sz w:val="28"/>
                <w:szCs w:val="28"/>
              </w:rPr>
              <w:t xml:space="preserve">2 </w:t>
            </w:r>
            <w:r w:rsidR="00DE325F">
              <w:rPr>
                <w:rFonts w:eastAsia="Calibri"/>
                <w:sz w:val="28"/>
                <w:szCs w:val="28"/>
              </w:rPr>
              <w:t>г.</w:t>
            </w:r>
          </w:p>
          <w:p w14:paraId="3731B1C0" w14:textId="77777777" w:rsidR="00DE325F" w:rsidRDefault="00327C44" w:rsidP="00580EB4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Приказ № </w:t>
            </w:r>
            <w:r w:rsidR="005B6B29">
              <w:rPr>
                <w:rFonts w:eastAsia="Calibri"/>
                <w:sz w:val="28"/>
                <w:szCs w:val="28"/>
              </w:rPr>
              <w:t>75/1</w:t>
            </w:r>
            <w:r w:rsidR="00A72081">
              <w:rPr>
                <w:rFonts w:eastAsia="Calibri"/>
                <w:sz w:val="28"/>
                <w:szCs w:val="28"/>
              </w:rPr>
              <w:t xml:space="preserve"> от </w:t>
            </w:r>
            <w:r w:rsidR="005B6B29">
              <w:rPr>
                <w:rFonts w:eastAsia="Calibri"/>
                <w:sz w:val="28"/>
                <w:szCs w:val="28"/>
              </w:rPr>
              <w:t xml:space="preserve">31 </w:t>
            </w:r>
            <w:r w:rsidR="006F775A">
              <w:rPr>
                <w:rFonts w:eastAsia="Calibri"/>
                <w:sz w:val="28"/>
                <w:szCs w:val="28"/>
              </w:rPr>
              <w:t>августа</w:t>
            </w:r>
            <w:r w:rsidR="00A72081">
              <w:rPr>
                <w:rFonts w:eastAsia="Calibri"/>
                <w:sz w:val="28"/>
                <w:szCs w:val="28"/>
              </w:rPr>
              <w:t xml:space="preserve"> </w:t>
            </w:r>
            <w:r w:rsidR="00DE325F">
              <w:rPr>
                <w:rFonts w:eastAsia="Calibri"/>
                <w:sz w:val="28"/>
                <w:szCs w:val="28"/>
              </w:rPr>
              <w:t>20</w:t>
            </w:r>
            <w:r w:rsidR="00926F3D">
              <w:rPr>
                <w:rFonts w:eastAsia="Calibri"/>
                <w:sz w:val="28"/>
                <w:szCs w:val="28"/>
              </w:rPr>
              <w:t>2</w:t>
            </w:r>
            <w:r w:rsidR="005B6B29">
              <w:rPr>
                <w:rFonts w:eastAsia="Calibri"/>
                <w:sz w:val="28"/>
                <w:szCs w:val="28"/>
              </w:rPr>
              <w:t xml:space="preserve">2 </w:t>
            </w:r>
            <w:r w:rsidR="00DE325F">
              <w:rPr>
                <w:rFonts w:eastAsia="Calibri"/>
                <w:sz w:val="28"/>
                <w:szCs w:val="28"/>
              </w:rPr>
              <w:t>г</w:t>
            </w:r>
            <w:r w:rsidR="006F775A">
              <w:rPr>
                <w:rFonts w:eastAsia="Calibri"/>
                <w:sz w:val="28"/>
                <w:szCs w:val="28"/>
              </w:rPr>
              <w:t>.</w:t>
            </w:r>
          </w:p>
          <w:p w14:paraId="087CEC11" w14:textId="77777777" w:rsidR="00DE325F" w:rsidRDefault="005B6B29" w:rsidP="00580EB4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Директор _______ В.М. Сачков</w:t>
            </w:r>
          </w:p>
          <w:p w14:paraId="3B790F6F" w14:textId="77777777" w:rsidR="005B6B29" w:rsidRDefault="005B6B29" w:rsidP="00580EB4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Calibri"/>
                <w:sz w:val="28"/>
                <w:szCs w:val="28"/>
              </w:rPr>
            </w:pPr>
          </w:p>
          <w:p w14:paraId="2E51E533" w14:textId="77777777" w:rsidR="005B6B29" w:rsidRDefault="005B6B29" w:rsidP="00580EB4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Внесены изменения</w:t>
            </w:r>
          </w:p>
          <w:p w14:paraId="16D2A122" w14:textId="02B0BC2E" w:rsidR="005B6B29" w:rsidRDefault="005B6B29" w:rsidP="00580EB4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Приказ № </w:t>
            </w:r>
            <w:r w:rsidR="00EB2E2F">
              <w:rPr>
                <w:rFonts w:eastAsia="Calibri"/>
                <w:sz w:val="28"/>
                <w:szCs w:val="28"/>
              </w:rPr>
              <w:t>144/1</w:t>
            </w:r>
            <w:r>
              <w:rPr>
                <w:rFonts w:eastAsia="Calibri"/>
                <w:sz w:val="28"/>
                <w:szCs w:val="28"/>
              </w:rPr>
              <w:t xml:space="preserve"> от </w:t>
            </w:r>
            <w:r w:rsidR="00EB2E2F">
              <w:rPr>
                <w:rFonts w:eastAsia="Calibri"/>
                <w:sz w:val="28"/>
                <w:szCs w:val="28"/>
              </w:rPr>
              <w:t>31</w:t>
            </w:r>
            <w:r>
              <w:rPr>
                <w:rFonts w:eastAsia="Calibri"/>
                <w:sz w:val="28"/>
                <w:szCs w:val="28"/>
              </w:rPr>
              <w:t xml:space="preserve"> августа 2023 г.</w:t>
            </w:r>
          </w:p>
          <w:p w14:paraId="5CEBE1E8" w14:textId="77777777" w:rsidR="005B6B29" w:rsidRDefault="005B6B29" w:rsidP="00580EB4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Директор _______ В.М. Сачков</w:t>
            </w:r>
          </w:p>
          <w:p w14:paraId="60465BB8" w14:textId="77777777" w:rsidR="00EB2E2F" w:rsidRDefault="00EB2E2F" w:rsidP="00580EB4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Calibri"/>
                <w:sz w:val="28"/>
                <w:szCs w:val="28"/>
              </w:rPr>
            </w:pPr>
          </w:p>
          <w:p w14:paraId="57ACBCD4" w14:textId="77777777" w:rsidR="00EB2E2F" w:rsidRDefault="00EB2E2F" w:rsidP="00EB2E2F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Внесены изменения</w:t>
            </w:r>
          </w:p>
          <w:p w14:paraId="18D4E6F6" w14:textId="6F5AECE3" w:rsidR="00EB2E2F" w:rsidRDefault="00EB2E2F" w:rsidP="00EB2E2F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Приказ № 135 от 30 августа 2024 г.</w:t>
            </w:r>
          </w:p>
          <w:p w14:paraId="297C5365" w14:textId="3AAD2BF5" w:rsidR="00EB2E2F" w:rsidRDefault="00EB2E2F" w:rsidP="00EB2E2F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Директор _______ В.М. Сачков</w:t>
            </w:r>
          </w:p>
        </w:tc>
      </w:tr>
    </w:tbl>
    <w:p w14:paraId="612291E9" w14:textId="77777777" w:rsidR="00DE325F" w:rsidRDefault="00DE325F" w:rsidP="00580EB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06447456" w14:textId="77777777" w:rsidR="00DC5050" w:rsidRDefault="00DC5050" w:rsidP="00580EB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B2FAECF" w14:textId="77777777" w:rsidR="004B6667" w:rsidRDefault="004B6667" w:rsidP="00580EB4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14:paraId="3F51EB14" w14:textId="77777777" w:rsidR="00D02978" w:rsidRPr="005B6B29" w:rsidRDefault="00181C93" w:rsidP="00580EB4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5B6B29">
        <w:rPr>
          <w:rFonts w:ascii="Times New Roman" w:hAnsi="Times New Roman" w:cs="Times New Roman"/>
          <w:b/>
          <w:sz w:val="56"/>
          <w:szCs w:val="56"/>
        </w:rPr>
        <w:t>Основная образовательная програм</w:t>
      </w:r>
      <w:r w:rsidR="00D02978" w:rsidRPr="005B6B29">
        <w:rPr>
          <w:rFonts w:ascii="Times New Roman" w:hAnsi="Times New Roman" w:cs="Times New Roman"/>
          <w:b/>
          <w:sz w:val="56"/>
          <w:szCs w:val="56"/>
        </w:rPr>
        <w:t>ма</w:t>
      </w:r>
    </w:p>
    <w:p w14:paraId="44B43ABA" w14:textId="77777777" w:rsidR="00174051" w:rsidRPr="005B6B29" w:rsidRDefault="001A3F8C" w:rsidP="00580EB4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5B6B29">
        <w:rPr>
          <w:rFonts w:ascii="Times New Roman" w:hAnsi="Times New Roman" w:cs="Times New Roman"/>
          <w:b/>
          <w:sz w:val="56"/>
          <w:szCs w:val="56"/>
        </w:rPr>
        <w:t>начально</w:t>
      </w:r>
      <w:r w:rsidR="00181C93" w:rsidRPr="005B6B29">
        <w:rPr>
          <w:rFonts w:ascii="Times New Roman" w:hAnsi="Times New Roman" w:cs="Times New Roman"/>
          <w:b/>
          <w:sz w:val="56"/>
          <w:szCs w:val="56"/>
        </w:rPr>
        <w:t xml:space="preserve">го общего образования </w:t>
      </w:r>
    </w:p>
    <w:p w14:paraId="513DD0F4" w14:textId="77777777" w:rsidR="00AC256F" w:rsidRPr="005B6B29" w:rsidRDefault="00C62838" w:rsidP="00580EB4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5B6B29">
        <w:rPr>
          <w:rFonts w:ascii="Times New Roman" w:hAnsi="Times New Roman" w:cs="Times New Roman"/>
          <w:b/>
          <w:sz w:val="56"/>
          <w:szCs w:val="56"/>
        </w:rPr>
        <w:t>М</w:t>
      </w:r>
      <w:r w:rsidR="000718DE" w:rsidRPr="005B6B29">
        <w:rPr>
          <w:rFonts w:ascii="Times New Roman" w:hAnsi="Times New Roman" w:cs="Times New Roman"/>
          <w:b/>
          <w:sz w:val="56"/>
          <w:szCs w:val="56"/>
        </w:rPr>
        <w:t>Б</w:t>
      </w:r>
      <w:r w:rsidRPr="005B6B29">
        <w:rPr>
          <w:rFonts w:ascii="Times New Roman" w:hAnsi="Times New Roman" w:cs="Times New Roman"/>
          <w:b/>
          <w:sz w:val="56"/>
          <w:szCs w:val="56"/>
        </w:rPr>
        <w:t>ОУ С</w:t>
      </w:r>
      <w:r w:rsidR="00181C93" w:rsidRPr="005B6B29">
        <w:rPr>
          <w:rFonts w:ascii="Times New Roman" w:hAnsi="Times New Roman" w:cs="Times New Roman"/>
          <w:b/>
          <w:sz w:val="56"/>
          <w:szCs w:val="56"/>
        </w:rPr>
        <w:t xml:space="preserve">Ш № </w:t>
      </w:r>
      <w:r w:rsidR="000718DE" w:rsidRPr="005B6B29">
        <w:rPr>
          <w:rFonts w:ascii="Times New Roman" w:hAnsi="Times New Roman" w:cs="Times New Roman"/>
          <w:b/>
          <w:sz w:val="56"/>
          <w:szCs w:val="56"/>
        </w:rPr>
        <w:t>4</w:t>
      </w:r>
    </w:p>
    <w:p w14:paraId="3AE66BA8" w14:textId="77777777" w:rsidR="005C6ABA" w:rsidRDefault="005C6ABA" w:rsidP="00580EB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4BCDFE1" w14:textId="77777777" w:rsidR="00181C93" w:rsidRPr="00174051" w:rsidRDefault="00181C93" w:rsidP="00580E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CE57807" w14:textId="77777777" w:rsidR="00181C93" w:rsidRPr="00174051" w:rsidRDefault="00181C93" w:rsidP="00580E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A3A94B7" w14:textId="77777777" w:rsidR="00181C93" w:rsidRPr="00174051" w:rsidRDefault="00181C93" w:rsidP="00580E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467E0BC" w14:textId="77777777" w:rsidR="00181C93" w:rsidRPr="00174051" w:rsidRDefault="00181C93" w:rsidP="00580E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025653D" w14:textId="77777777" w:rsidR="00181C93" w:rsidRPr="00174051" w:rsidRDefault="00181C93" w:rsidP="00580E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5A99FF1" w14:textId="77777777" w:rsidR="00181C93" w:rsidRPr="00174051" w:rsidRDefault="00181C93" w:rsidP="00580E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7699EAA" w14:textId="77777777" w:rsidR="00181C93" w:rsidRPr="00174051" w:rsidRDefault="00181C93" w:rsidP="00580E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9F8CFDA" w14:textId="77777777" w:rsidR="00181C93" w:rsidRPr="00174051" w:rsidRDefault="00181C93" w:rsidP="00580E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94AADD8" w14:textId="77777777" w:rsidR="00181C93" w:rsidRPr="00174051" w:rsidRDefault="00181C93" w:rsidP="00580E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0FC1487" w14:textId="77777777" w:rsidR="00181C93" w:rsidRPr="00174051" w:rsidRDefault="00181C93" w:rsidP="00580E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1AC6FCF" w14:textId="77777777" w:rsidR="00174051" w:rsidRDefault="00174051" w:rsidP="00580E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F4A4032" w14:textId="77777777" w:rsidR="00174051" w:rsidRDefault="00174051" w:rsidP="00580E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E8DC2DC" w14:textId="77777777" w:rsidR="00174051" w:rsidRDefault="00174051" w:rsidP="00580E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F796622" w14:textId="77777777" w:rsidR="00942A2D" w:rsidRDefault="00942A2D" w:rsidP="00580E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F501BFD" w14:textId="77777777" w:rsidR="00942A2D" w:rsidRDefault="00942A2D" w:rsidP="00580E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F4E99A4" w14:textId="77777777" w:rsidR="00942A2D" w:rsidRDefault="00942A2D" w:rsidP="00580E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569159A" w14:textId="77777777" w:rsidR="00181C93" w:rsidRDefault="00174051" w:rsidP="00580E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</w:t>
      </w:r>
      <w:r w:rsidR="00181C93" w:rsidRPr="00174051">
        <w:rPr>
          <w:rFonts w:ascii="Times New Roman" w:hAnsi="Times New Roman" w:cs="Times New Roman"/>
          <w:b/>
          <w:sz w:val="24"/>
          <w:szCs w:val="24"/>
        </w:rPr>
        <w:t>. Красноярск</w:t>
      </w:r>
    </w:p>
    <w:p w14:paraId="1B6E7383" w14:textId="54D19F55" w:rsidR="006F775A" w:rsidRDefault="006F775A" w:rsidP="00580E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202</w:t>
      </w:r>
      <w:r w:rsidR="00EB2E2F">
        <w:rPr>
          <w:rFonts w:ascii="Times New Roman" w:hAnsi="Times New Roman" w:cs="Times New Roman"/>
          <w:b/>
          <w:sz w:val="24"/>
          <w:szCs w:val="24"/>
        </w:rPr>
        <w:t>4</w:t>
      </w:r>
    </w:p>
    <w:p w14:paraId="775235C3" w14:textId="77777777" w:rsidR="00857DAE" w:rsidRDefault="006F775A" w:rsidP="00580EB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lastRenderedPageBreak/>
        <w:t>СОДЕРЖАНИЕ</w:t>
      </w:r>
    </w:p>
    <w:p w14:paraId="27E57D7E" w14:textId="77777777" w:rsidR="006F775A" w:rsidRDefault="006F775A" w:rsidP="00580EB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</w:p>
    <w:tbl>
      <w:tblPr>
        <w:tblStyle w:val="a6"/>
        <w:tblW w:w="9217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7"/>
        <w:gridCol w:w="570"/>
      </w:tblGrid>
      <w:tr w:rsidR="00857DAE" w14:paraId="060F0909" w14:textId="77777777" w:rsidTr="00C71456">
        <w:tc>
          <w:tcPr>
            <w:tcW w:w="8647" w:type="dxa"/>
          </w:tcPr>
          <w:p w14:paraId="2A0C03CC" w14:textId="77777777" w:rsidR="00857DAE" w:rsidRPr="00641414" w:rsidRDefault="00857DAE" w:rsidP="00580EB4">
            <w:pPr>
              <w:tabs>
                <w:tab w:val="left" w:pos="0"/>
              </w:tabs>
              <w:rPr>
                <w:spacing w:val="-2"/>
                <w:sz w:val="24"/>
                <w:szCs w:val="24"/>
              </w:rPr>
            </w:pPr>
            <w:r w:rsidRPr="00641414">
              <w:rPr>
                <w:noProof/>
                <w:sz w:val="24"/>
                <w:szCs w:val="24"/>
              </w:rPr>
              <w:t>Общие положения</w:t>
            </w:r>
            <w:r w:rsidRPr="00641414">
              <w:rPr>
                <w:noProof/>
                <w:sz w:val="24"/>
                <w:szCs w:val="24"/>
              </w:rPr>
              <w:tab/>
            </w:r>
          </w:p>
        </w:tc>
        <w:tc>
          <w:tcPr>
            <w:tcW w:w="570" w:type="dxa"/>
          </w:tcPr>
          <w:p w14:paraId="29FA655A" w14:textId="77777777" w:rsidR="00857DAE" w:rsidRPr="006F775A" w:rsidRDefault="00072D0E" w:rsidP="00580EB4">
            <w:pPr>
              <w:autoSpaceDE w:val="0"/>
              <w:autoSpaceDN w:val="0"/>
              <w:adjustRightInd w:val="0"/>
              <w:jc w:val="both"/>
              <w:textAlignment w:val="center"/>
              <w:rPr>
                <w:color w:val="FF0000"/>
                <w:spacing w:val="-2"/>
                <w:sz w:val="24"/>
                <w:szCs w:val="24"/>
              </w:rPr>
            </w:pPr>
            <w:r w:rsidRPr="00C71456">
              <w:rPr>
                <w:spacing w:val="-2"/>
                <w:sz w:val="24"/>
                <w:szCs w:val="24"/>
              </w:rPr>
              <w:t>4</w:t>
            </w:r>
          </w:p>
        </w:tc>
      </w:tr>
      <w:tr w:rsidR="00857DAE" w14:paraId="163CAD56" w14:textId="77777777" w:rsidTr="00C71456">
        <w:tc>
          <w:tcPr>
            <w:tcW w:w="8647" w:type="dxa"/>
          </w:tcPr>
          <w:p w14:paraId="09DA61DC" w14:textId="77777777" w:rsidR="00857DAE" w:rsidRPr="00641414" w:rsidRDefault="00857DAE" w:rsidP="00580EB4">
            <w:pPr>
              <w:tabs>
                <w:tab w:val="left" w:pos="0"/>
              </w:tabs>
              <w:rPr>
                <w:spacing w:val="-2"/>
                <w:sz w:val="24"/>
                <w:szCs w:val="24"/>
              </w:rPr>
            </w:pPr>
            <w:r w:rsidRPr="00641414">
              <w:rPr>
                <w:spacing w:val="-2"/>
                <w:sz w:val="24"/>
                <w:szCs w:val="24"/>
              </w:rPr>
              <w:t>1.</w:t>
            </w:r>
            <w:r w:rsidRPr="00641414">
              <w:rPr>
                <w:noProof/>
                <w:sz w:val="24"/>
                <w:szCs w:val="24"/>
              </w:rPr>
              <w:t xml:space="preserve"> Целевой раздел</w:t>
            </w:r>
            <w:r w:rsidRPr="00641414">
              <w:rPr>
                <w:noProof/>
                <w:sz w:val="24"/>
                <w:szCs w:val="24"/>
              </w:rPr>
              <w:tab/>
            </w:r>
          </w:p>
        </w:tc>
        <w:tc>
          <w:tcPr>
            <w:tcW w:w="570" w:type="dxa"/>
          </w:tcPr>
          <w:p w14:paraId="19E8E242" w14:textId="77777777" w:rsidR="00857DAE" w:rsidRPr="006F775A" w:rsidRDefault="00C71456" w:rsidP="00580EB4">
            <w:pPr>
              <w:autoSpaceDE w:val="0"/>
              <w:autoSpaceDN w:val="0"/>
              <w:adjustRightInd w:val="0"/>
              <w:jc w:val="both"/>
              <w:textAlignment w:val="center"/>
              <w:rPr>
                <w:color w:val="FF0000"/>
                <w:spacing w:val="-2"/>
                <w:sz w:val="24"/>
                <w:szCs w:val="24"/>
              </w:rPr>
            </w:pPr>
            <w:r w:rsidRPr="00C71456">
              <w:rPr>
                <w:spacing w:val="-2"/>
                <w:sz w:val="24"/>
                <w:szCs w:val="24"/>
              </w:rPr>
              <w:t>6</w:t>
            </w:r>
          </w:p>
        </w:tc>
      </w:tr>
      <w:tr w:rsidR="00857DAE" w14:paraId="08BD0D8B" w14:textId="77777777" w:rsidTr="00C71456">
        <w:tc>
          <w:tcPr>
            <w:tcW w:w="8647" w:type="dxa"/>
          </w:tcPr>
          <w:p w14:paraId="30D267ED" w14:textId="77777777" w:rsidR="00857DAE" w:rsidRPr="00E37723" w:rsidRDefault="00E37723" w:rsidP="00D34EE3">
            <w:pPr>
              <w:pStyle w:val="a4"/>
              <w:numPr>
                <w:ilvl w:val="1"/>
                <w:numId w:val="35"/>
              </w:numPr>
              <w:autoSpaceDE w:val="0"/>
              <w:autoSpaceDN w:val="0"/>
              <w:adjustRightInd w:val="0"/>
              <w:textAlignment w:val="center"/>
              <w:rPr>
                <w:spacing w:val="-2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 </w:t>
            </w:r>
            <w:r w:rsidR="00857DAE" w:rsidRPr="00641414">
              <w:rPr>
                <w:noProof/>
                <w:sz w:val="24"/>
                <w:szCs w:val="24"/>
              </w:rPr>
              <w:t>Пояснительная записка</w:t>
            </w:r>
          </w:p>
          <w:p w14:paraId="12E9C4F8" w14:textId="77777777" w:rsidR="00E37723" w:rsidRPr="00641414" w:rsidRDefault="00E37723" w:rsidP="00D34EE3">
            <w:pPr>
              <w:pStyle w:val="a4"/>
              <w:numPr>
                <w:ilvl w:val="1"/>
                <w:numId w:val="35"/>
              </w:numPr>
              <w:autoSpaceDE w:val="0"/>
              <w:autoSpaceDN w:val="0"/>
              <w:adjustRightInd w:val="0"/>
              <w:textAlignment w:val="center"/>
              <w:rPr>
                <w:spacing w:val="-2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 Общая характеристика программы начального общего образования</w:t>
            </w:r>
          </w:p>
        </w:tc>
        <w:tc>
          <w:tcPr>
            <w:tcW w:w="570" w:type="dxa"/>
          </w:tcPr>
          <w:p w14:paraId="2D3617B7" w14:textId="77777777" w:rsidR="00857DAE" w:rsidRPr="00C71456" w:rsidRDefault="00C71456" w:rsidP="00580EB4">
            <w:pPr>
              <w:autoSpaceDE w:val="0"/>
              <w:autoSpaceDN w:val="0"/>
              <w:adjustRightInd w:val="0"/>
              <w:jc w:val="both"/>
              <w:textAlignment w:val="center"/>
              <w:rPr>
                <w:spacing w:val="-2"/>
                <w:sz w:val="24"/>
                <w:szCs w:val="24"/>
              </w:rPr>
            </w:pPr>
            <w:r w:rsidRPr="00C71456">
              <w:rPr>
                <w:spacing w:val="-2"/>
                <w:sz w:val="24"/>
                <w:szCs w:val="24"/>
              </w:rPr>
              <w:t>6</w:t>
            </w:r>
          </w:p>
          <w:p w14:paraId="0F38951C" w14:textId="77777777" w:rsidR="00E37723" w:rsidRPr="006F775A" w:rsidRDefault="00C71456" w:rsidP="00580EB4">
            <w:pPr>
              <w:autoSpaceDE w:val="0"/>
              <w:autoSpaceDN w:val="0"/>
              <w:adjustRightInd w:val="0"/>
              <w:jc w:val="both"/>
              <w:textAlignment w:val="center"/>
              <w:rPr>
                <w:color w:val="FF0000"/>
                <w:spacing w:val="-2"/>
                <w:sz w:val="24"/>
                <w:szCs w:val="24"/>
              </w:rPr>
            </w:pPr>
            <w:r w:rsidRPr="00C71456">
              <w:rPr>
                <w:spacing w:val="-2"/>
                <w:sz w:val="24"/>
                <w:szCs w:val="24"/>
              </w:rPr>
              <w:t>8</w:t>
            </w:r>
          </w:p>
        </w:tc>
      </w:tr>
      <w:tr w:rsidR="00857DAE" w14:paraId="69E0EC2B" w14:textId="77777777" w:rsidTr="00C71456">
        <w:tc>
          <w:tcPr>
            <w:tcW w:w="8647" w:type="dxa"/>
          </w:tcPr>
          <w:p w14:paraId="57BD5414" w14:textId="77777777" w:rsidR="00857DAE" w:rsidRPr="00641414" w:rsidRDefault="00E37723" w:rsidP="00D34EE3">
            <w:pPr>
              <w:pStyle w:val="a4"/>
              <w:numPr>
                <w:ilvl w:val="1"/>
                <w:numId w:val="35"/>
              </w:numPr>
              <w:autoSpaceDE w:val="0"/>
              <w:autoSpaceDN w:val="0"/>
              <w:adjustRightInd w:val="0"/>
              <w:textAlignment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 Общая характеристика п</w:t>
            </w:r>
            <w:r w:rsidR="0088613F" w:rsidRPr="00641414">
              <w:rPr>
                <w:spacing w:val="-2"/>
                <w:sz w:val="24"/>
                <w:szCs w:val="24"/>
              </w:rPr>
              <w:t>ланируем</w:t>
            </w:r>
            <w:r>
              <w:rPr>
                <w:spacing w:val="-2"/>
                <w:sz w:val="24"/>
                <w:szCs w:val="24"/>
              </w:rPr>
              <w:t>ых</w:t>
            </w:r>
            <w:r w:rsidR="0088613F" w:rsidRPr="00641414">
              <w:rPr>
                <w:spacing w:val="-2"/>
                <w:sz w:val="24"/>
                <w:szCs w:val="24"/>
              </w:rPr>
              <w:t xml:space="preserve"> результат</w:t>
            </w:r>
            <w:r>
              <w:rPr>
                <w:spacing w:val="-2"/>
                <w:sz w:val="24"/>
                <w:szCs w:val="24"/>
              </w:rPr>
              <w:t>ов</w:t>
            </w:r>
            <w:r w:rsidR="0088613F" w:rsidRPr="00641414">
              <w:rPr>
                <w:spacing w:val="-2"/>
                <w:sz w:val="24"/>
                <w:szCs w:val="24"/>
              </w:rPr>
              <w:t xml:space="preserve"> освоения основной  образовательной программы</w:t>
            </w:r>
            <w:r w:rsidR="00DF7140">
              <w:rPr>
                <w:spacing w:val="-2"/>
                <w:sz w:val="24"/>
                <w:szCs w:val="24"/>
              </w:rPr>
              <w:t xml:space="preserve"> </w:t>
            </w:r>
          </w:p>
        </w:tc>
        <w:tc>
          <w:tcPr>
            <w:tcW w:w="570" w:type="dxa"/>
          </w:tcPr>
          <w:p w14:paraId="154F6127" w14:textId="77777777" w:rsidR="00E37723" w:rsidRDefault="00E37723" w:rsidP="00580EB4">
            <w:pPr>
              <w:autoSpaceDE w:val="0"/>
              <w:autoSpaceDN w:val="0"/>
              <w:adjustRightInd w:val="0"/>
              <w:jc w:val="both"/>
              <w:textAlignment w:val="center"/>
              <w:rPr>
                <w:color w:val="FF0000"/>
                <w:spacing w:val="-2"/>
                <w:sz w:val="24"/>
                <w:szCs w:val="24"/>
              </w:rPr>
            </w:pPr>
          </w:p>
          <w:p w14:paraId="214EDF80" w14:textId="4B74CB1C" w:rsidR="00857DAE" w:rsidRPr="006F775A" w:rsidRDefault="008263F4" w:rsidP="00580EB4">
            <w:pPr>
              <w:autoSpaceDE w:val="0"/>
              <w:autoSpaceDN w:val="0"/>
              <w:adjustRightInd w:val="0"/>
              <w:jc w:val="both"/>
              <w:textAlignment w:val="center"/>
              <w:rPr>
                <w:color w:val="FF0000"/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10</w:t>
            </w:r>
          </w:p>
        </w:tc>
      </w:tr>
      <w:tr w:rsidR="00857DAE" w14:paraId="15A37819" w14:textId="77777777" w:rsidTr="00C71456">
        <w:tc>
          <w:tcPr>
            <w:tcW w:w="8647" w:type="dxa"/>
          </w:tcPr>
          <w:p w14:paraId="74D11013" w14:textId="77777777" w:rsidR="00857DAE" w:rsidRPr="00E37723" w:rsidRDefault="00E37723" w:rsidP="00D34EE3">
            <w:pPr>
              <w:pStyle w:val="a4"/>
              <w:numPr>
                <w:ilvl w:val="1"/>
                <w:numId w:val="35"/>
              </w:numPr>
              <w:tabs>
                <w:tab w:val="left" w:pos="0"/>
                <w:tab w:val="left" w:pos="1068"/>
                <w:tab w:val="left" w:pos="1200"/>
                <w:tab w:val="left" w:pos="1985"/>
              </w:tabs>
              <w:rPr>
                <w:spacing w:val="-2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 </w:t>
            </w:r>
            <w:r w:rsidR="0088613F" w:rsidRPr="00E37723">
              <w:rPr>
                <w:noProof/>
                <w:sz w:val="24"/>
                <w:szCs w:val="24"/>
              </w:rPr>
              <w:t>Система оценки достижения планируемых результатов освоения программы</w:t>
            </w:r>
            <w:r w:rsidR="00DF7140" w:rsidRPr="00E37723">
              <w:rPr>
                <w:noProof/>
                <w:sz w:val="24"/>
                <w:szCs w:val="24"/>
              </w:rPr>
              <w:t xml:space="preserve"> начального общего образования</w:t>
            </w:r>
          </w:p>
        </w:tc>
        <w:tc>
          <w:tcPr>
            <w:tcW w:w="570" w:type="dxa"/>
          </w:tcPr>
          <w:p w14:paraId="13629CAB" w14:textId="77777777" w:rsidR="00E37723" w:rsidRPr="00C71456" w:rsidRDefault="00E37723" w:rsidP="00580EB4">
            <w:pPr>
              <w:autoSpaceDE w:val="0"/>
              <w:autoSpaceDN w:val="0"/>
              <w:adjustRightInd w:val="0"/>
              <w:jc w:val="both"/>
              <w:textAlignment w:val="center"/>
              <w:rPr>
                <w:spacing w:val="-2"/>
                <w:sz w:val="24"/>
                <w:szCs w:val="24"/>
              </w:rPr>
            </w:pPr>
          </w:p>
          <w:p w14:paraId="49211806" w14:textId="77777777" w:rsidR="00857DAE" w:rsidRPr="00C71456" w:rsidRDefault="00C71456" w:rsidP="00580EB4">
            <w:pPr>
              <w:autoSpaceDE w:val="0"/>
              <w:autoSpaceDN w:val="0"/>
              <w:adjustRightInd w:val="0"/>
              <w:jc w:val="both"/>
              <w:textAlignment w:val="center"/>
              <w:rPr>
                <w:spacing w:val="-2"/>
                <w:sz w:val="24"/>
                <w:szCs w:val="24"/>
              </w:rPr>
            </w:pPr>
            <w:r w:rsidRPr="00C71456">
              <w:rPr>
                <w:spacing w:val="-2"/>
                <w:sz w:val="24"/>
                <w:szCs w:val="24"/>
              </w:rPr>
              <w:t>12</w:t>
            </w:r>
          </w:p>
        </w:tc>
      </w:tr>
      <w:tr w:rsidR="00857DAE" w14:paraId="238DCBE7" w14:textId="77777777" w:rsidTr="00C71456">
        <w:tc>
          <w:tcPr>
            <w:tcW w:w="8647" w:type="dxa"/>
          </w:tcPr>
          <w:p w14:paraId="3B43095C" w14:textId="77777777" w:rsidR="00857DAE" w:rsidRPr="00641414" w:rsidRDefault="00E37723" w:rsidP="00095259">
            <w:pPr>
              <w:autoSpaceDE w:val="0"/>
              <w:autoSpaceDN w:val="0"/>
              <w:adjustRightInd w:val="0"/>
              <w:textAlignment w:val="center"/>
              <w:rPr>
                <w:spacing w:val="-2"/>
                <w:sz w:val="24"/>
                <w:szCs w:val="24"/>
              </w:rPr>
            </w:pPr>
            <w:r>
              <w:rPr>
                <w:bCs/>
                <w:noProof/>
                <w:sz w:val="24"/>
                <w:szCs w:val="24"/>
              </w:rPr>
              <w:t xml:space="preserve">      </w:t>
            </w:r>
            <w:r w:rsidR="0088613F" w:rsidRPr="00641414">
              <w:rPr>
                <w:bCs/>
                <w:noProof/>
                <w:sz w:val="24"/>
                <w:szCs w:val="24"/>
              </w:rPr>
              <w:t>1.</w:t>
            </w:r>
            <w:r>
              <w:rPr>
                <w:bCs/>
                <w:noProof/>
                <w:sz w:val="24"/>
                <w:szCs w:val="24"/>
              </w:rPr>
              <w:t>4</w:t>
            </w:r>
            <w:r w:rsidR="0088613F" w:rsidRPr="00641414">
              <w:rPr>
                <w:bCs/>
                <w:noProof/>
                <w:sz w:val="24"/>
                <w:szCs w:val="24"/>
              </w:rPr>
              <w:t>.1.</w:t>
            </w:r>
            <w:r w:rsidR="00095259">
              <w:rPr>
                <w:bCs/>
                <w:noProof/>
                <w:sz w:val="24"/>
                <w:szCs w:val="24"/>
              </w:rPr>
              <w:t xml:space="preserve"> </w:t>
            </w:r>
            <w:r w:rsidR="0088613F" w:rsidRPr="00641414">
              <w:rPr>
                <w:noProof/>
                <w:sz w:val="24"/>
                <w:szCs w:val="24"/>
              </w:rPr>
              <w:t>Общие положения</w:t>
            </w:r>
          </w:p>
        </w:tc>
        <w:tc>
          <w:tcPr>
            <w:tcW w:w="570" w:type="dxa"/>
          </w:tcPr>
          <w:p w14:paraId="15CAE3B1" w14:textId="77777777" w:rsidR="00857DAE" w:rsidRPr="00C71456" w:rsidRDefault="00C71456" w:rsidP="00580EB4">
            <w:pPr>
              <w:autoSpaceDE w:val="0"/>
              <w:autoSpaceDN w:val="0"/>
              <w:adjustRightInd w:val="0"/>
              <w:jc w:val="both"/>
              <w:textAlignment w:val="center"/>
              <w:rPr>
                <w:spacing w:val="-2"/>
                <w:sz w:val="24"/>
                <w:szCs w:val="24"/>
              </w:rPr>
            </w:pPr>
            <w:r w:rsidRPr="00C71456">
              <w:rPr>
                <w:spacing w:val="-2"/>
                <w:sz w:val="24"/>
                <w:szCs w:val="24"/>
              </w:rPr>
              <w:t>12</w:t>
            </w:r>
          </w:p>
        </w:tc>
      </w:tr>
      <w:tr w:rsidR="00857DAE" w14:paraId="6BFB90E3" w14:textId="77777777" w:rsidTr="00C71456">
        <w:tc>
          <w:tcPr>
            <w:tcW w:w="8647" w:type="dxa"/>
          </w:tcPr>
          <w:p w14:paraId="11D42527" w14:textId="77777777" w:rsidR="00857DAE" w:rsidRPr="00641414" w:rsidRDefault="00095259" w:rsidP="00095259">
            <w:pPr>
              <w:tabs>
                <w:tab w:val="left" w:pos="0"/>
                <w:tab w:val="left" w:pos="1068"/>
                <w:tab w:val="left" w:pos="1200"/>
                <w:tab w:val="left" w:pos="1985"/>
              </w:tabs>
              <w:rPr>
                <w:spacing w:val="-2"/>
                <w:sz w:val="24"/>
                <w:szCs w:val="24"/>
              </w:rPr>
            </w:pPr>
            <w:r>
              <w:rPr>
                <w:bCs/>
                <w:noProof/>
                <w:sz w:val="24"/>
                <w:szCs w:val="24"/>
              </w:rPr>
              <w:t xml:space="preserve">      </w:t>
            </w:r>
            <w:r w:rsidR="0088613F" w:rsidRPr="00641414">
              <w:rPr>
                <w:bCs/>
                <w:noProof/>
                <w:sz w:val="24"/>
                <w:szCs w:val="24"/>
              </w:rPr>
              <w:t>1.</w:t>
            </w:r>
            <w:r>
              <w:rPr>
                <w:bCs/>
                <w:noProof/>
                <w:sz w:val="24"/>
                <w:szCs w:val="24"/>
              </w:rPr>
              <w:t>4</w:t>
            </w:r>
            <w:r w:rsidR="0088613F" w:rsidRPr="00641414">
              <w:rPr>
                <w:bCs/>
                <w:noProof/>
                <w:sz w:val="24"/>
                <w:szCs w:val="24"/>
              </w:rPr>
              <w:t>.2.</w:t>
            </w:r>
            <w:r w:rsidR="0088613F" w:rsidRPr="00641414">
              <w:rPr>
                <w:rFonts w:eastAsiaTheme="minorEastAsia"/>
                <w:noProof/>
                <w:sz w:val="24"/>
                <w:szCs w:val="24"/>
              </w:rPr>
              <w:tab/>
            </w:r>
            <w:r w:rsidR="0088613F" w:rsidRPr="00641414">
              <w:rPr>
                <w:noProof/>
                <w:sz w:val="24"/>
                <w:szCs w:val="24"/>
              </w:rPr>
              <w:t>Особенности оценки метапредметных и предметных результатов</w:t>
            </w:r>
          </w:p>
        </w:tc>
        <w:tc>
          <w:tcPr>
            <w:tcW w:w="570" w:type="dxa"/>
          </w:tcPr>
          <w:p w14:paraId="12A2008B" w14:textId="3DE0D440" w:rsidR="00857DAE" w:rsidRPr="006F775A" w:rsidRDefault="008263F4" w:rsidP="00580EB4">
            <w:pPr>
              <w:autoSpaceDE w:val="0"/>
              <w:autoSpaceDN w:val="0"/>
              <w:adjustRightInd w:val="0"/>
              <w:jc w:val="both"/>
              <w:textAlignment w:val="center"/>
              <w:rPr>
                <w:color w:val="FF0000"/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14</w:t>
            </w:r>
          </w:p>
        </w:tc>
      </w:tr>
      <w:tr w:rsidR="00857DAE" w14:paraId="3B089377" w14:textId="77777777" w:rsidTr="00C71456">
        <w:tc>
          <w:tcPr>
            <w:tcW w:w="8647" w:type="dxa"/>
          </w:tcPr>
          <w:p w14:paraId="2CF23DBE" w14:textId="77777777" w:rsidR="00857DAE" w:rsidRPr="00641414" w:rsidRDefault="00095259" w:rsidP="00095259">
            <w:pPr>
              <w:tabs>
                <w:tab w:val="left" w:pos="0"/>
                <w:tab w:val="left" w:pos="1068"/>
                <w:tab w:val="left" w:pos="1200"/>
                <w:tab w:val="left" w:pos="1985"/>
              </w:tabs>
              <w:rPr>
                <w:spacing w:val="-2"/>
                <w:sz w:val="24"/>
                <w:szCs w:val="24"/>
              </w:rPr>
            </w:pPr>
            <w:r>
              <w:rPr>
                <w:bCs/>
                <w:noProof/>
                <w:sz w:val="24"/>
                <w:szCs w:val="24"/>
              </w:rPr>
              <w:t xml:space="preserve">      </w:t>
            </w:r>
            <w:r w:rsidR="0088613F" w:rsidRPr="00641414">
              <w:rPr>
                <w:bCs/>
                <w:noProof/>
                <w:sz w:val="24"/>
                <w:szCs w:val="24"/>
              </w:rPr>
              <w:t>1.</w:t>
            </w:r>
            <w:r>
              <w:rPr>
                <w:bCs/>
                <w:noProof/>
                <w:sz w:val="24"/>
                <w:szCs w:val="24"/>
              </w:rPr>
              <w:t>4</w:t>
            </w:r>
            <w:r w:rsidR="0088613F" w:rsidRPr="00641414">
              <w:rPr>
                <w:bCs/>
                <w:noProof/>
                <w:sz w:val="24"/>
                <w:szCs w:val="24"/>
              </w:rPr>
              <w:t>.3.</w:t>
            </w:r>
            <w:r w:rsidR="0088613F" w:rsidRPr="00641414">
              <w:rPr>
                <w:rFonts w:eastAsiaTheme="minorEastAsia"/>
                <w:noProof/>
                <w:sz w:val="24"/>
                <w:szCs w:val="24"/>
              </w:rPr>
              <w:tab/>
            </w:r>
            <w:r>
              <w:rPr>
                <w:noProof/>
                <w:sz w:val="24"/>
                <w:szCs w:val="24"/>
              </w:rPr>
              <w:t>Организация и содержание оценочных процедур</w:t>
            </w:r>
          </w:p>
        </w:tc>
        <w:tc>
          <w:tcPr>
            <w:tcW w:w="570" w:type="dxa"/>
          </w:tcPr>
          <w:p w14:paraId="64375D71" w14:textId="77777777" w:rsidR="00857DAE" w:rsidRPr="006F775A" w:rsidRDefault="00C71456" w:rsidP="004B6667">
            <w:pPr>
              <w:autoSpaceDE w:val="0"/>
              <w:autoSpaceDN w:val="0"/>
              <w:adjustRightInd w:val="0"/>
              <w:jc w:val="both"/>
              <w:textAlignment w:val="center"/>
              <w:rPr>
                <w:color w:val="FF0000"/>
                <w:spacing w:val="-2"/>
                <w:sz w:val="24"/>
                <w:szCs w:val="24"/>
              </w:rPr>
            </w:pPr>
            <w:r w:rsidRPr="00C71456">
              <w:rPr>
                <w:spacing w:val="-2"/>
                <w:sz w:val="24"/>
                <w:szCs w:val="24"/>
              </w:rPr>
              <w:t>1</w:t>
            </w:r>
            <w:r w:rsidR="004B6667">
              <w:rPr>
                <w:spacing w:val="-2"/>
                <w:sz w:val="24"/>
                <w:szCs w:val="24"/>
              </w:rPr>
              <w:t>7</w:t>
            </w:r>
          </w:p>
        </w:tc>
      </w:tr>
      <w:tr w:rsidR="00D44D12" w14:paraId="6380C94F" w14:textId="77777777" w:rsidTr="00C71456">
        <w:tc>
          <w:tcPr>
            <w:tcW w:w="8647" w:type="dxa"/>
          </w:tcPr>
          <w:p w14:paraId="530E06C9" w14:textId="77777777" w:rsidR="00D44D12" w:rsidRDefault="00D44D12" w:rsidP="00095259">
            <w:pPr>
              <w:tabs>
                <w:tab w:val="left" w:pos="0"/>
                <w:tab w:val="left" w:pos="1068"/>
                <w:tab w:val="left" w:pos="1200"/>
                <w:tab w:val="left" w:pos="1985"/>
              </w:tabs>
              <w:rPr>
                <w:bCs/>
                <w:noProof/>
                <w:sz w:val="24"/>
                <w:szCs w:val="24"/>
              </w:rPr>
            </w:pPr>
            <w:r>
              <w:rPr>
                <w:bCs/>
                <w:noProof/>
                <w:sz w:val="24"/>
                <w:szCs w:val="24"/>
              </w:rPr>
              <w:t xml:space="preserve">      1.4.4.   Особенности оценки личностных результатов</w:t>
            </w:r>
          </w:p>
        </w:tc>
        <w:tc>
          <w:tcPr>
            <w:tcW w:w="570" w:type="dxa"/>
          </w:tcPr>
          <w:p w14:paraId="5C271C98" w14:textId="77777777" w:rsidR="00D44D12" w:rsidRPr="00C71456" w:rsidRDefault="00D44D12" w:rsidP="004B6667">
            <w:pPr>
              <w:autoSpaceDE w:val="0"/>
              <w:autoSpaceDN w:val="0"/>
              <w:adjustRightInd w:val="0"/>
              <w:jc w:val="both"/>
              <w:textAlignment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19</w:t>
            </w:r>
          </w:p>
        </w:tc>
      </w:tr>
      <w:tr w:rsidR="00857DAE" w14:paraId="7A5A4AC0" w14:textId="77777777" w:rsidTr="00C71456">
        <w:tc>
          <w:tcPr>
            <w:tcW w:w="8647" w:type="dxa"/>
          </w:tcPr>
          <w:p w14:paraId="5EB7D096" w14:textId="77777777" w:rsidR="00857DAE" w:rsidRPr="00641414" w:rsidRDefault="0088613F" w:rsidP="00580EB4">
            <w:pPr>
              <w:tabs>
                <w:tab w:val="left" w:pos="0"/>
              </w:tabs>
              <w:rPr>
                <w:spacing w:val="-2"/>
                <w:sz w:val="24"/>
                <w:szCs w:val="24"/>
              </w:rPr>
            </w:pPr>
            <w:r w:rsidRPr="00641414">
              <w:rPr>
                <w:noProof/>
                <w:sz w:val="24"/>
                <w:szCs w:val="24"/>
              </w:rPr>
              <w:t>2.</w:t>
            </w:r>
            <w:r w:rsidRPr="00641414">
              <w:rPr>
                <w:rFonts w:eastAsiaTheme="minorEastAsia"/>
                <w:noProof/>
                <w:sz w:val="24"/>
                <w:szCs w:val="24"/>
              </w:rPr>
              <w:tab/>
            </w:r>
            <w:r w:rsidRPr="00641414">
              <w:rPr>
                <w:noProof/>
                <w:sz w:val="24"/>
                <w:szCs w:val="24"/>
              </w:rPr>
              <w:t>Содержательный раздел</w:t>
            </w:r>
          </w:p>
        </w:tc>
        <w:tc>
          <w:tcPr>
            <w:tcW w:w="570" w:type="dxa"/>
          </w:tcPr>
          <w:p w14:paraId="4CC9F21E" w14:textId="77777777" w:rsidR="00857DAE" w:rsidRPr="006F775A" w:rsidRDefault="00543309" w:rsidP="00580EB4">
            <w:pPr>
              <w:autoSpaceDE w:val="0"/>
              <w:autoSpaceDN w:val="0"/>
              <w:adjustRightInd w:val="0"/>
              <w:jc w:val="both"/>
              <w:textAlignment w:val="center"/>
              <w:rPr>
                <w:color w:val="FF0000"/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20</w:t>
            </w:r>
          </w:p>
        </w:tc>
      </w:tr>
      <w:tr w:rsidR="00857DAE" w14:paraId="7CC396EE" w14:textId="77777777" w:rsidTr="00C71456">
        <w:tc>
          <w:tcPr>
            <w:tcW w:w="8647" w:type="dxa"/>
          </w:tcPr>
          <w:p w14:paraId="74F2B07E" w14:textId="77DC6C43" w:rsidR="00857DAE" w:rsidRPr="00641414" w:rsidRDefault="00095259" w:rsidP="00095259">
            <w:pPr>
              <w:tabs>
                <w:tab w:val="left" w:pos="0"/>
                <w:tab w:val="left" w:pos="1068"/>
                <w:tab w:val="left" w:pos="1200"/>
                <w:tab w:val="left" w:pos="1985"/>
              </w:tabs>
              <w:rPr>
                <w:spacing w:val="-2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2.1</w:t>
            </w:r>
            <w:r w:rsidR="0088613F" w:rsidRPr="00641414">
              <w:rPr>
                <w:noProof/>
                <w:sz w:val="24"/>
                <w:szCs w:val="24"/>
              </w:rPr>
              <w:t>.</w:t>
            </w:r>
            <w:r w:rsidR="0088613F" w:rsidRPr="00641414">
              <w:rPr>
                <w:rFonts w:eastAsiaTheme="minorEastAsia"/>
                <w:noProof/>
                <w:sz w:val="24"/>
                <w:szCs w:val="24"/>
              </w:rPr>
              <w:tab/>
            </w:r>
            <w:r>
              <w:rPr>
                <w:noProof/>
                <w:sz w:val="24"/>
                <w:szCs w:val="24"/>
              </w:rPr>
              <w:t>Рабочие программы</w:t>
            </w:r>
            <w:r w:rsidR="0088613F" w:rsidRPr="00641414">
              <w:rPr>
                <w:noProof/>
                <w:sz w:val="24"/>
                <w:szCs w:val="24"/>
              </w:rPr>
              <w:t xml:space="preserve"> учебных предметов</w:t>
            </w:r>
            <w:r w:rsidR="00D87CFD" w:rsidRPr="00D87CFD">
              <w:rPr>
                <w:b/>
                <w:bCs/>
                <w:noProof/>
                <w:sz w:val="24"/>
                <w:szCs w:val="24"/>
              </w:rPr>
              <w:t xml:space="preserve">, </w:t>
            </w:r>
            <w:r w:rsidR="00D87CFD" w:rsidRPr="00D87CFD">
              <w:rPr>
                <w:bCs/>
                <w:noProof/>
                <w:sz w:val="24"/>
                <w:szCs w:val="24"/>
              </w:rPr>
              <w:t>учебных курсов, в том числе внеурочной деятельности, учебных модулей</w:t>
            </w:r>
          </w:p>
        </w:tc>
        <w:tc>
          <w:tcPr>
            <w:tcW w:w="570" w:type="dxa"/>
          </w:tcPr>
          <w:p w14:paraId="1D69BEA6" w14:textId="77777777" w:rsidR="00857DAE" w:rsidRPr="00C71456" w:rsidRDefault="00543309" w:rsidP="00580EB4">
            <w:pPr>
              <w:autoSpaceDE w:val="0"/>
              <w:autoSpaceDN w:val="0"/>
              <w:adjustRightInd w:val="0"/>
              <w:jc w:val="both"/>
              <w:textAlignment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20</w:t>
            </w:r>
          </w:p>
        </w:tc>
      </w:tr>
      <w:tr w:rsidR="00C17C0C" w14:paraId="38A794E1" w14:textId="77777777" w:rsidTr="00C71456">
        <w:tc>
          <w:tcPr>
            <w:tcW w:w="8647" w:type="dxa"/>
          </w:tcPr>
          <w:p w14:paraId="7682243D" w14:textId="7B4AB820" w:rsidR="00C17C0C" w:rsidRPr="00641414" w:rsidRDefault="00C17C0C" w:rsidP="004B6667">
            <w:pPr>
              <w:tabs>
                <w:tab w:val="left" w:pos="0"/>
                <w:tab w:val="left" w:pos="1068"/>
                <w:tab w:val="left" w:pos="1200"/>
                <w:tab w:val="left" w:pos="1985"/>
              </w:tabs>
              <w:rPr>
                <w:spacing w:val="-2"/>
                <w:sz w:val="24"/>
                <w:szCs w:val="24"/>
              </w:rPr>
            </w:pPr>
            <w:r w:rsidRPr="00641414">
              <w:rPr>
                <w:noProof/>
                <w:sz w:val="24"/>
                <w:szCs w:val="24"/>
              </w:rPr>
              <w:t>2.</w:t>
            </w:r>
            <w:r>
              <w:rPr>
                <w:noProof/>
                <w:sz w:val="24"/>
                <w:szCs w:val="24"/>
              </w:rPr>
              <w:t>2</w:t>
            </w:r>
            <w:r w:rsidRPr="00641414">
              <w:rPr>
                <w:noProof/>
                <w:sz w:val="24"/>
                <w:szCs w:val="24"/>
              </w:rPr>
              <w:t>.</w:t>
            </w:r>
            <w:r w:rsidRPr="00641414">
              <w:rPr>
                <w:rFonts w:eastAsiaTheme="minorEastAsia"/>
                <w:noProof/>
                <w:sz w:val="24"/>
                <w:szCs w:val="24"/>
              </w:rPr>
              <w:tab/>
            </w:r>
            <w:r w:rsidRPr="00641414">
              <w:rPr>
                <w:noProof/>
                <w:sz w:val="24"/>
                <w:szCs w:val="24"/>
              </w:rPr>
              <w:t>Программа формирования универсальных учебных действий</w:t>
            </w:r>
          </w:p>
        </w:tc>
        <w:tc>
          <w:tcPr>
            <w:tcW w:w="570" w:type="dxa"/>
          </w:tcPr>
          <w:p w14:paraId="79B53B0F" w14:textId="77777777" w:rsidR="00C17C0C" w:rsidRPr="00C71456" w:rsidRDefault="00543309" w:rsidP="00CE27A3">
            <w:pPr>
              <w:autoSpaceDE w:val="0"/>
              <w:autoSpaceDN w:val="0"/>
              <w:adjustRightInd w:val="0"/>
              <w:jc w:val="both"/>
              <w:textAlignment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20</w:t>
            </w:r>
          </w:p>
        </w:tc>
      </w:tr>
      <w:tr w:rsidR="00C17C0C" w14:paraId="4409FF4F" w14:textId="77777777" w:rsidTr="00C71456">
        <w:tc>
          <w:tcPr>
            <w:tcW w:w="8647" w:type="dxa"/>
          </w:tcPr>
          <w:p w14:paraId="10073AE8" w14:textId="77FDD762" w:rsidR="00C17C0C" w:rsidRPr="00641414" w:rsidRDefault="00C17C0C" w:rsidP="00D00076">
            <w:pPr>
              <w:tabs>
                <w:tab w:val="left" w:pos="1068"/>
                <w:tab w:val="left" w:pos="1200"/>
                <w:tab w:val="left" w:pos="1985"/>
              </w:tabs>
              <w:rPr>
                <w:spacing w:val="-2"/>
                <w:sz w:val="24"/>
                <w:szCs w:val="24"/>
              </w:rPr>
            </w:pPr>
            <w:r>
              <w:rPr>
                <w:bCs/>
                <w:noProof/>
                <w:sz w:val="24"/>
                <w:szCs w:val="24"/>
              </w:rPr>
              <w:t xml:space="preserve">       </w:t>
            </w:r>
            <w:r w:rsidRPr="00641414">
              <w:rPr>
                <w:bCs/>
                <w:noProof/>
                <w:sz w:val="24"/>
                <w:szCs w:val="24"/>
              </w:rPr>
              <w:t>2.</w:t>
            </w:r>
            <w:r>
              <w:rPr>
                <w:bCs/>
                <w:noProof/>
                <w:sz w:val="24"/>
                <w:szCs w:val="24"/>
              </w:rPr>
              <w:t>2</w:t>
            </w:r>
            <w:r w:rsidRPr="00641414">
              <w:rPr>
                <w:bCs/>
                <w:noProof/>
                <w:sz w:val="24"/>
                <w:szCs w:val="24"/>
              </w:rPr>
              <w:t>.1.</w:t>
            </w:r>
            <w:r w:rsidR="00CE27A3">
              <w:rPr>
                <w:bCs/>
                <w:noProof/>
                <w:sz w:val="24"/>
                <w:szCs w:val="24"/>
              </w:rPr>
              <w:t xml:space="preserve">   </w:t>
            </w:r>
            <w:r>
              <w:rPr>
                <w:noProof/>
                <w:sz w:val="24"/>
                <w:szCs w:val="24"/>
              </w:rPr>
              <w:t>Значение сформированных универсальных учебных действий для    успешного обучения и развития младшего школьника</w:t>
            </w:r>
          </w:p>
        </w:tc>
        <w:tc>
          <w:tcPr>
            <w:tcW w:w="570" w:type="dxa"/>
          </w:tcPr>
          <w:p w14:paraId="006B8E7B" w14:textId="77777777" w:rsidR="00CE27A3" w:rsidRPr="00C71456" w:rsidRDefault="00CE27A3" w:rsidP="00CE27A3">
            <w:pPr>
              <w:autoSpaceDE w:val="0"/>
              <w:autoSpaceDN w:val="0"/>
              <w:adjustRightInd w:val="0"/>
              <w:jc w:val="both"/>
              <w:textAlignment w:val="center"/>
              <w:rPr>
                <w:spacing w:val="-2"/>
                <w:sz w:val="24"/>
                <w:szCs w:val="24"/>
              </w:rPr>
            </w:pPr>
          </w:p>
          <w:p w14:paraId="3945C100" w14:textId="77777777" w:rsidR="00C17C0C" w:rsidRPr="00C71456" w:rsidRDefault="00543309" w:rsidP="00CE27A3">
            <w:pPr>
              <w:autoSpaceDE w:val="0"/>
              <w:autoSpaceDN w:val="0"/>
              <w:adjustRightInd w:val="0"/>
              <w:jc w:val="both"/>
              <w:textAlignment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20</w:t>
            </w:r>
          </w:p>
        </w:tc>
      </w:tr>
      <w:tr w:rsidR="00C17C0C" w14:paraId="5730B5FB" w14:textId="77777777" w:rsidTr="00C71456">
        <w:tc>
          <w:tcPr>
            <w:tcW w:w="8647" w:type="dxa"/>
          </w:tcPr>
          <w:p w14:paraId="4E9444A0" w14:textId="58AF5E2F" w:rsidR="00C17C0C" w:rsidRPr="00641414" w:rsidRDefault="00C17C0C" w:rsidP="00D00076">
            <w:pPr>
              <w:tabs>
                <w:tab w:val="left" w:pos="0"/>
                <w:tab w:val="left" w:pos="1068"/>
                <w:tab w:val="left" w:pos="1200"/>
                <w:tab w:val="left" w:pos="1985"/>
              </w:tabs>
              <w:rPr>
                <w:spacing w:val="-2"/>
                <w:sz w:val="24"/>
                <w:szCs w:val="24"/>
              </w:rPr>
            </w:pPr>
            <w:r>
              <w:rPr>
                <w:bCs/>
                <w:noProof/>
                <w:sz w:val="24"/>
                <w:szCs w:val="24"/>
              </w:rPr>
              <w:t xml:space="preserve">      </w:t>
            </w:r>
            <w:r w:rsidR="00CE27A3">
              <w:rPr>
                <w:bCs/>
                <w:noProof/>
                <w:sz w:val="24"/>
                <w:szCs w:val="24"/>
              </w:rPr>
              <w:t xml:space="preserve"> </w:t>
            </w:r>
            <w:r w:rsidRPr="00641414">
              <w:rPr>
                <w:bCs/>
                <w:noProof/>
                <w:sz w:val="24"/>
                <w:szCs w:val="24"/>
              </w:rPr>
              <w:t>2.</w:t>
            </w:r>
            <w:r>
              <w:rPr>
                <w:bCs/>
                <w:noProof/>
                <w:sz w:val="24"/>
                <w:szCs w:val="24"/>
              </w:rPr>
              <w:t>2</w:t>
            </w:r>
            <w:r w:rsidRPr="00641414">
              <w:rPr>
                <w:bCs/>
                <w:noProof/>
                <w:sz w:val="24"/>
                <w:szCs w:val="24"/>
              </w:rPr>
              <w:t>.2.</w:t>
            </w:r>
            <w:r w:rsidR="00CE27A3">
              <w:rPr>
                <w:bCs/>
                <w:noProof/>
                <w:sz w:val="24"/>
                <w:szCs w:val="24"/>
              </w:rPr>
              <w:t xml:space="preserve">   </w:t>
            </w:r>
            <w:r w:rsidRPr="00641414">
              <w:rPr>
                <w:noProof/>
                <w:sz w:val="24"/>
                <w:szCs w:val="24"/>
              </w:rPr>
              <w:t xml:space="preserve">Характеристика универсальных учебных действий </w:t>
            </w:r>
          </w:p>
        </w:tc>
        <w:tc>
          <w:tcPr>
            <w:tcW w:w="570" w:type="dxa"/>
          </w:tcPr>
          <w:p w14:paraId="2919A08B" w14:textId="053B82B4" w:rsidR="00C17C0C" w:rsidRPr="00C71456" w:rsidRDefault="004B6667" w:rsidP="008263F4">
            <w:pPr>
              <w:autoSpaceDE w:val="0"/>
              <w:autoSpaceDN w:val="0"/>
              <w:adjustRightInd w:val="0"/>
              <w:jc w:val="both"/>
              <w:textAlignment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</w:t>
            </w:r>
            <w:r w:rsidR="008263F4">
              <w:rPr>
                <w:spacing w:val="-2"/>
                <w:sz w:val="24"/>
                <w:szCs w:val="24"/>
              </w:rPr>
              <w:t>0</w:t>
            </w:r>
          </w:p>
        </w:tc>
      </w:tr>
      <w:tr w:rsidR="00C17C0C" w14:paraId="0DC008FE" w14:textId="77777777" w:rsidTr="00C71456">
        <w:tc>
          <w:tcPr>
            <w:tcW w:w="8647" w:type="dxa"/>
          </w:tcPr>
          <w:p w14:paraId="02C254F3" w14:textId="2276B3CF" w:rsidR="00C17C0C" w:rsidRPr="00641414" w:rsidRDefault="00C17C0C" w:rsidP="00D00076">
            <w:pPr>
              <w:tabs>
                <w:tab w:val="left" w:pos="0"/>
                <w:tab w:val="left" w:pos="1068"/>
                <w:tab w:val="left" w:pos="1200"/>
                <w:tab w:val="left" w:pos="1985"/>
              </w:tabs>
              <w:rPr>
                <w:spacing w:val="-2"/>
                <w:sz w:val="24"/>
                <w:szCs w:val="24"/>
              </w:rPr>
            </w:pPr>
            <w:r>
              <w:rPr>
                <w:bCs/>
                <w:noProof/>
                <w:sz w:val="24"/>
                <w:szCs w:val="24"/>
              </w:rPr>
              <w:t xml:space="preserve">      </w:t>
            </w:r>
            <w:r w:rsidR="00D00076">
              <w:rPr>
                <w:bCs/>
                <w:noProof/>
                <w:sz w:val="24"/>
                <w:szCs w:val="24"/>
              </w:rPr>
              <w:t xml:space="preserve"> </w:t>
            </w:r>
            <w:r w:rsidRPr="00641414">
              <w:rPr>
                <w:bCs/>
                <w:noProof/>
                <w:sz w:val="24"/>
                <w:szCs w:val="24"/>
              </w:rPr>
              <w:t>2.</w:t>
            </w:r>
            <w:r>
              <w:rPr>
                <w:bCs/>
                <w:noProof/>
                <w:sz w:val="24"/>
                <w:szCs w:val="24"/>
              </w:rPr>
              <w:t>2</w:t>
            </w:r>
            <w:r w:rsidRPr="00641414">
              <w:rPr>
                <w:bCs/>
                <w:noProof/>
                <w:sz w:val="24"/>
                <w:szCs w:val="24"/>
              </w:rPr>
              <w:t>.3.</w:t>
            </w:r>
            <w:r w:rsidR="00CE27A3">
              <w:rPr>
                <w:bCs/>
                <w:noProof/>
                <w:sz w:val="24"/>
                <w:szCs w:val="24"/>
              </w:rPr>
              <w:t xml:space="preserve">   </w:t>
            </w:r>
            <w:r>
              <w:rPr>
                <w:noProof/>
                <w:sz w:val="24"/>
                <w:szCs w:val="24"/>
              </w:rPr>
              <w:t>Интеграция предметных и метапредметных требований как механизм конструирования современного процесса образования</w:t>
            </w:r>
          </w:p>
        </w:tc>
        <w:tc>
          <w:tcPr>
            <w:tcW w:w="570" w:type="dxa"/>
          </w:tcPr>
          <w:p w14:paraId="74419DEE" w14:textId="77777777" w:rsidR="00CE27A3" w:rsidRPr="00C71456" w:rsidRDefault="00CE27A3" w:rsidP="00CE27A3">
            <w:pPr>
              <w:autoSpaceDE w:val="0"/>
              <w:autoSpaceDN w:val="0"/>
              <w:adjustRightInd w:val="0"/>
              <w:jc w:val="both"/>
              <w:textAlignment w:val="center"/>
              <w:rPr>
                <w:spacing w:val="-2"/>
                <w:sz w:val="24"/>
                <w:szCs w:val="24"/>
              </w:rPr>
            </w:pPr>
          </w:p>
          <w:p w14:paraId="1454A163" w14:textId="77777777" w:rsidR="00C17C0C" w:rsidRPr="00C71456" w:rsidRDefault="004B6667" w:rsidP="00CE27A3">
            <w:pPr>
              <w:autoSpaceDE w:val="0"/>
              <w:autoSpaceDN w:val="0"/>
              <w:adjustRightInd w:val="0"/>
              <w:jc w:val="both"/>
              <w:textAlignment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22</w:t>
            </w:r>
          </w:p>
        </w:tc>
      </w:tr>
      <w:tr w:rsidR="00C71456" w:rsidRPr="00C71456" w14:paraId="2B3B4AB4" w14:textId="77777777" w:rsidTr="00C71456">
        <w:tc>
          <w:tcPr>
            <w:tcW w:w="8647" w:type="dxa"/>
          </w:tcPr>
          <w:p w14:paraId="1B25AA54" w14:textId="34433FEA" w:rsidR="00C17C0C" w:rsidRPr="00641414" w:rsidRDefault="00C17C0C" w:rsidP="00D00076">
            <w:pPr>
              <w:tabs>
                <w:tab w:val="left" w:pos="0"/>
                <w:tab w:val="left" w:pos="1068"/>
                <w:tab w:val="left" w:pos="1200"/>
                <w:tab w:val="left" w:pos="1985"/>
              </w:tabs>
              <w:rPr>
                <w:spacing w:val="-2"/>
                <w:sz w:val="24"/>
                <w:szCs w:val="24"/>
              </w:rPr>
            </w:pPr>
            <w:r>
              <w:rPr>
                <w:bCs/>
                <w:noProof/>
                <w:sz w:val="24"/>
                <w:szCs w:val="24"/>
              </w:rPr>
              <w:t xml:space="preserve">       </w:t>
            </w:r>
            <w:r w:rsidRPr="00641414">
              <w:rPr>
                <w:bCs/>
                <w:noProof/>
                <w:sz w:val="24"/>
                <w:szCs w:val="24"/>
              </w:rPr>
              <w:t>2.</w:t>
            </w:r>
            <w:r>
              <w:rPr>
                <w:bCs/>
                <w:noProof/>
                <w:sz w:val="24"/>
                <w:szCs w:val="24"/>
              </w:rPr>
              <w:t>2</w:t>
            </w:r>
            <w:r w:rsidRPr="00641414">
              <w:rPr>
                <w:bCs/>
                <w:noProof/>
                <w:sz w:val="24"/>
                <w:szCs w:val="24"/>
              </w:rPr>
              <w:t>.4.</w:t>
            </w:r>
            <w:r w:rsidR="00CE27A3">
              <w:rPr>
                <w:bCs/>
                <w:noProof/>
                <w:sz w:val="24"/>
                <w:szCs w:val="24"/>
              </w:rPr>
              <w:t xml:space="preserve">   </w:t>
            </w:r>
            <w:r>
              <w:rPr>
                <w:noProof/>
                <w:sz w:val="24"/>
                <w:szCs w:val="24"/>
              </w:rPr>
              <w:t>Место унивесальных учебных действий в рабочих программах</w:t>
            </w:r>
          </w:p>
        </w:tc>
        <w:tc>
          <w:tcPr>
            <w:tcW w:w="570" w:type="dxa"/>
          </w:tcPr>
          <w:p w14:paraId="0F0418E2" w14:textId="652320B2" w:rsidR="00C17C0C" w:rsidRPr="00C71456" w:rsidRDefault="004B6667" w:rsidP="008263F4">
            <w:pPr>
              <w:autoSpaceDE w:val="0"/>
              <w:autoSpaceDN w:val="0"/>
              <w:adjustRightInd w:val="0"/>
              <w:jc w:val="both"/>
              <w:textAlignment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</w:t>
            </w:r>
            <w:r w:rsidR="008263F4">
              <w:rPr>
                <w:spacing w:val="-2"/>
                <w:sz w:val="24"/>
                <w:szCs w:val="24"/>
              </w:rPr>
              <w:t>4</w:t>
            </w:r>
          </w:p>
        </w:tc>
      </w:tr>
      <w:tr w:rsidR="00C71456" w:rsidRPr="00C71456" w14:paraId="4645FE88" w14:textId="77777777" w:rsidTr="00C71456">
        <w:tc>
          <w:tcPr>
            <w:tcW w:w="8647" w:type="dxa"/>
          </w:tcPr>
          <w:p w14:paraId="1CADA280" w14:textId="0674F86E" w:rsidR="00266AD6" w:rsidRPr="00DD570D" w:rsidRDefault="00C17C0C" w:rsidP="00C17C0C">
            <w:pPr>
              <w:tabs>
                <w:tab w:val="left" w:pos="0"/>
                <w:tab w:val="left" w:pos="1068"/>
                <w:tab w:val="left" w:pos="1200"/>
                <w:tab w:val="left" w:pos="1985"/>
              </w:tabs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 </w:t>
            </w:r>
            <w:r w:rsidR="00266AD6" w:rsidRPr="00DD570D">
              <w:rPr>
                <w:noProof/>
                <w:sz w:val="24"/>
                <w:szCs w:val="24"/>
              </w:rPr>
              <w:t xml:space="preserve">2.3.    </w:t>
            </w:r>
            <w:r>
              <w:rPr>
                <w:noProof/>
                <w:sz w:val="24"/>
                <w:szCs w:val="24"/>
              </w:rPr>
              <w:t xml:space="preserve"> Программа воспитания</w:t>
            </w:r>
          </w:p>
        </w:tc>
        <w:tc>
          <w:tcPr>
            <w:tcW w:w="570" w:type="dxa"/>
          </w:tcPr>
          <w:p w14:paraId="4C3FCA70" w14:textId="77777777" w:rsidR="00266AD6" w:rsidRPr="00C71456" w:rsidRDefault="004B6667" w:rsidP="00C71456">
            <w:pPr>
              <w:autoSpaceDE w:val="0"/>
              <w:autoSpaceDN w:val="0"/>
              <w:adjustRightInd w:val="0"/>
              <w:jc w:val="both"/>
              <w:textAlignment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25</w:t>
            </w:r>
          </w:p>
        </w:tc>
      </w:tr>
      <w:tr w:rsidR="00694A3D" w:rsidRPr="00694A3D" w14:paraId="7080BA03" w14:textId="77777777" w:rsidTr="00C71456">
        <w:tc>
          <w:tcPr>
            <w:tcW w:w="8647" w:type="dxa"/>
          </w:tcPr>
          <w:p w14:paraId="06428B11" w14:textId="342E0407" w:rsidR="00266AD6" w:rsidRPr="00DD570D" w:rsidRDefault="00C17C0C" w:rsidP="00D00076">
            <w:pPr>
              <w:tabs>
                <w:tab w:val="left" w:pos="0"/>
                <w:tab w:val="left" w:pos="1068"/>
                <w:tab w:val="left" w:pos="1200"/>
                <w:tab w:val="left" w:pos="1985"/>
              </w:tabs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        </w:t>
            </w:r>
            <w:r w:rsidR="00266AD6" w:rsidRPr="00DD570D">
              <w:rPr>
                <w:noProof/>
                <w:sz w:val="24"/>
                <w:szCs w:val="24"/>
              </w:rPr>
              <w:t>2.3.</w:t>
            </w:r>
            <w:r>
              <w:rPr>
                <w:noProof/>
                <w:sz w:val="24"/>
                <w:szCs w:val="24"/>
              </w:rPr>
              <w:t>1</w:t>
            </w:r>
            <w:r w:rsidR="00266AD6" w:rsidRPr="00DD570D">
              <w:rPr>
                <w:noProof/>
                <w:sz w:val="24"/>
                <w:szCs w:val="24"/>
              </w:rPr>
              <w:t xml:space="preserve">.  </w:t>
            </w:r>
            <w:r w:rsidR="004B6667">
              <w:rPr>
                <w:noProof/>
                <w:sz w:val="24"/>
                <w:szCs w:val="24"/>
              </w:rPr>
              <w:t>Целевой раздел</w:t>
            </w:r>
          </w:p>
        </w:tc>
        <w:tc>
          <w:tcPr>
            <w:tcW w:w="570" w:type="dxa"/>
          </w:tcPr>
          <w:p w14:paraId="41DDAE9E" w14:textId="77777777" w:rsidR="00266AD6" w:rsidRPr="00C71456" w:rsidRDefault="004B6667" w:rsidP="00C71456">
            <w:pPr>
              <w:autoSpaceDE w:val="0"/>
              <w:autoSpaceDN w:val="0"/>
              <w:adjustRightInd w:val="0"/>
              <w:jc w:val="both"/>
              <w:textAlignment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25</w:t>
            </w:r>
          </w:p>
        </w:tc>
      </w:tr>
      <w:tr w:rsidR="004B6667" w:rsidRPr="00694A3D" w14:paraId="6400FCF1" w14:textId="77777777" w:rsidTr="00C71456">
        <w:tc>
          <w:tcPr>
            <w:tcW w:w="8647" w:type="dxa"/>
          </w:tcPr>
          <w:p w14:paraId="156D0465" w14:textId="6A020140" w:rsidR="004B6667" w:rsidRDefault="004B6667" w:rsidP="00D00076">
            <w:pPr>
              <w:tabs>
                <w:tab w:val="left" w:pos="0"/>
                <w:tab w:val="left" w:pos="1068"/>
                <w:tab w:val="left" w:pos="1200"/>
                <w:tab w:val="left" w:pos="1985"/>
              </w:tabs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                   Цель и задачи воспитания</w:t>
            </w:r>
          </w:p>
        </w:tc>
        <w:tc>
          <w:tcPr>
            <w:tcW w:w="570" w:type="dxa"/>
          </w:tcPr>
          <w:p w14:paraId="124E618C" w14:textId="77777777" w:rsidR="004B6667" w:rsidRDefault="004B6667" w:rsidP="00C71456">
            <w:pPr>
              <w:autoSpaceDE w:val="0"/>
              <w:autoSpaceDN w:val="0"/>
              <w:adjustRightInd w:val="0"/>
              <w:jc w:val="both"/>
              <w:textAlignment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26</w:t>
            </w:r>
          </w:p>
        </w:tc>
      </w:tr>
      <w:tr w:rsidR="004B6667" w:rsidRPr="00694A3D" w14:paraId="08FCA3EF" w14:textId="77777777" w:rsidTr="00C71456">
        <w:tc>
          <w:tcPr>
            <w:tcW w:w="8647" w:type="dxa"/>
          </w:tcPr>
          <w:p w14:paraId="14F49587" w14:textId="20393FDA" w:rsidR="004B6667" w:rsidRDefault="004B6667" w:rsidP="00D00076">
            <w:pPr>
              <w:tabs>
                <w:tab w:val="left" w:pos="0"/>
                <w:tab w:val="left" w:pos="1068"/>
                <w:tab w:val="left" w:pos="1200"/>
                <w:tab w:val="left" w:pos="1985"/>
              </w:tabs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                   Целевые ориентиры результатов воспитания</w:t>
            </w:r>
          </w:p>
        </w:tc>
        <w:tc>
          <w:tcPr>
            <w:tcW w:w="570" w:type="dxa"/>
          </w:tcPr>
          <w:p w14:paraId="061905B5" w14:textId="77777777" w:rsidR="004B6667" w:rsidRDefault="004B6667" w:rsidP="00C71456">
            <w:pPr>
              <w:autoSpaceDE w:val="0"/>
              <w:autoSpaceDN w:val="0"/>
              <w:adjustRightInd w:val="0"/>
              <w:jc w:val="both"/>
              <w:textAlignment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27</w:t>
            </w:r>
          </w:p>
        </w:tc>
      </w:tr>
      <w:tr w:rsidR="00694A3D" w:rsidRPr="00694A3D" w14:paraId="76DA47F0" w14:textId="77777777" w:rsidTr="00C71456">
        <w:tc>
          <w:tcPr>
            <w:tcW w:w="8647" w:type="dxa"/>
          </w:tcPr>
          <w:p w14:paraId="5F29BD9F" w14:textId="6C7FB1DF" w:rsidR="00266AD6" w:rsidRPr="00DD570D" w:rsidRDefault="00C17C0C" w:rsidP="00D00076">
            <w:pPr>
              <w:tabs>
                <w:tab w:val="left" w:pos="0"/>
                <w:tab w:val="left" w:pos="1068"/>
                <w:tab w:val="left" w:pos="1200"/>
                <w:tab w:val="left" w:pos="1985"/>
              </w:tabs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       </w:t>
            </w:r>
            <w:r w:rsidR="00CE27A3">
              <w:rPr>
                <w:noProof/>
                <w:sz w:val="24"/>
                <w:szCs w:val="24"/>
              </w:rPr>
              <w:t xml:space="preserve"> </w:t>
            </w:r>
            <w:r w:rsidR="00266AD6" w:rsidRPr="00DD570D">
              <w:rPr>
                <w:noProof/>
                <w:sz w:val="24"/>
                <w:szCs w:val="24"/>
              </w:rPr>
              <w:t>2.3.</w:t>
            </w:r>
            <w:r>
              <w:rPr>
                <w:noProof/>
                <w:sz w:val="24"/>
                <w:szCs w:val="24"/>
              </w:rPr>
              <w:t>2</w:t>
            </w:r>
            <w:r w:rsidR="00266AD6" w:rsidRPr="00DD570D">
              <w:rPr>
                <w:noProof/>
                <w:sz w:val="24"/>
                <w:szCs w:val="24"/>
              </w:rPr>
              <w:t xml:space="preserve">.  </w:t>
            </w:r>
            <w:r w:rsidR="004B6667">
              <w:rPr>
                <w:noProof/>
                <w:sz w:val="24"/>
                <w:szCs w:val="24"/>
              </w:rPr>
              <w:t>Содержательный раздел</w:t>
            </w:r>
          </w:p>
        </w:tc>
        <w:tc>
          <w:tcPr>
            <w:tcW w:w="570" w:type="dxa"/>
          </w:tcPr>
          <w:p w14:paraId="5F5C66A2" w14:textId="77777777" w:rsidR="00266AD6" w:rsidRPr="00C71456" w:rsidRDefault="004B6667" w:rsidP="00C71456">
            <w:pPr>
              <w:autoSpaceDE w:val="0"/>
              <w:autoSpaceDN w:val="0"/>
              <w:adjustRightInd w:val="0"/>
              <w:jc w:val="both"/>
              <w:textAlignment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29</w:t>
            </w:r>
          </w:p>
        </w:tc>
      </w:tr>
      <w:tr w:rsidR="004B6667" w:rsidRPr="00694A3D" w14:paraId="3C45E143" w14:textId="77777777" w:rsidTr="00C71456">
        <w:tc>
          <w:tcPr>
            <w:tcW w:w="8647" w:type="dxa"/>
          </w:tcPr>
          <w:p w14:paraId="2F06C264" w14:textId="0F836B94" w:rsidR="004B6667" w:rsidRDefault="004B6667" w:rsidP="00D00076">
            <w:pPr>
              <w:tabs>
                <w:tab w:val="left" w:pos="0"/>
                <w:tab w:val="left" w:pos="1068"/>
                <w:tab w:val="left" w:pos="1200"/>
                <w:tab w:val="left" w:pos="1985"/>
              </w:tabs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                   Уклад образовательной организации</w:t>
            </w:r>
          </w:p>
        </w:tc>
        <w:tc>
          <w:tcPr>
            <w:tcW w:w="570" w:type="dxa"/>
          </w:tcPr>
          <w:p w14:paraId="315C4813" w14:textId="77777777" w:rsidR="004B6667" w:rsidRDefault="004B6667" w:rsidP="00C71456">
            <w:pPr>
              <w:autoSpaceDE w:val="0"/>
              <w:autoSpaceDN w:val="0"/>
              <w:adjustRightInd w:val="0"/>
              <w:jc w:val="both"/>
              <w:textAlignment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29</w:t>
            </w:r>
          </w:p>
        </w:tc>
      </w:tr>
      <w:tr w:rsidR="004B6667" w:rsidRPr="00694A3D" w14:paraId="67F832F3" w14:textId="77777777" w:rsidTr="00C71456">
        <w:tc>
          <w:tcPr>
            <w:tcW w:w="8647" w:type="dxa"/>
          </w:tcPr>
          <w:p w14:paraId="5FDF9171" w14:textId="2BB8E893" w:rsidR="004B6667" w:rsidRDefault="004B6667" w:rsidP="00D00076">
            <w:pPr>
              <w:tabs>
                <w:tab w:val="left" w:pos="0"/>
                <w:tab w:val="left" w:pos="1068"/>
                <w:tab w:val="left" w:pos="1200"/>
                <w:tab w:val="left" w:pos="1985"/>
              </w:tabs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                   Виды, формы и содержание воспитательной работы</w:t>
            </w:r>
          </w:p>
        </w:tc>
        <w:tc>
          <w:tcPr>
            <w:tcW w:w="570" w:type="dxa"/>
          </w:tcPr>
          <w:p w14:paraId="1EDB8E8B" w14:textId="77777777" w:rsidR="004B6667" w:rsidRDefault="004B6667" w:rsidP="00C71456">
            <w:pPr>
              <w:autoSpaceDE w:val="0"/>
              <w:autoSpaceDN w:val="0"/>
              <w:adjustRightInd w:val="0"/>
              <w:jc w:val="both"/>
              <w:textAlignment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31</w:t>
            </w:r>
          </w:p>
        </w:tc>
      </w:tr>
      <w:tr w:rsidR="00694A3D" w:rsidRPr="00694A3D" w14:paraId="3123123D" w14:textId="77777777" w:rsidTr="00C71456">
        <w:tc>
          <w:tcPr>
            <w:tcW w:w="8647" w:type="dxa"/>
          </w:tcPr>
          <w:p w14:paraId="37C786EB" w14:textId="4BEB8AD0" w:rsidR="00266AD6" w:rsidRPr="00DD570D" w:rsidRDefault="000709D2" w:rsidP="00D00076">
            <w:pPr>
              <w:tabs>
                <w:tab w:val="left" w:pos="0"/>
                <w:tab w:val="left" w:pos="1068"/>
                <w:tab w:val="left" w:pos="1200"/>
                <w:tab w:val="left" w:pos="1985"/>
              </w:tabs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       </w:t>
            </w:r>
            <w:r w:rsidR="00CE27A3">
              <w:rPr>
                <w:noProof/>
                <w:sz w:val="24"/>
                <w:szCs w:val="24"/>
              </w:rPr>
              <w:t xml:space="preserve"> </w:t>
            </w:r>
            <w:r w:rsidR="00E9532A" w:rsidRPr="00DD570D">
              <w:rPr>
                <w:noProof/>
                <w:sz w:val="24"/>
                <w:szCs w:val="24"/>
              </w:rPr>
              <w:t>2.3.</w:t>
            </w:r>
            <w:r>
              <w:rPr>
                <w:noProof/>
                <w:sz w:val="24"/>
                <w:szCs w:val="24"/>
              </w:rPr>
              <w:t>3</w:t>
            </w:r>
            <w:r w:rsidR="00E9532A" w:rsidRPr="00DD570D">
              <w:rPr>
                <w:noProof/>
                <w:sz w:val="24"/>
                <w:szCs w:val="24"/>
              </w:rPr>
              <w:t xml:space="preserve">.  </w:t>
            </w:r>
            <w:r w:rsidR="004B6667">
              <w:rPr>
                <w:noProof/>
                <w:sz w:val="24"/>
                <w:szCs w:val="24"/>
              </w:rPr>
              <w:t>Организационный раздел</w:t>
            </w:r>
          </w:p>
        </w:tc>
        <w:tc>
          <w:tcPr>
            <w:tcW w:w="570" w:type="dxa"/>
          </w:tcPr>
          <w:p w14:paraId="7C8FBBC3" w14:textId="77777777" w:rsidR="00266AD6" w:rsidRPr="00C71456" w:rsidRDefault="004B6667" w:rsidP="00C71456">
            <w:pPr>
              <w:autoSpaceDE w:val="0"/>
              <w:autoSpaceDN w:val="0"/>
              <w:adjustRightInd w:val="0"/>
              <w:jc w:val="both"/>
              <w:textAlignment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39</w:t>
            </w:r>
          </w:p>
        </w:tc>
      </w:tr>
      <w:tr w:rsidR="004B6667" w:rsidRPr="00694A3D" w14:paraId="087770D0" w14:textId="77777777" w:rsidTr="00C71456">
        <w:tc>
          <w:tcPr>
            <w:tcW w:w="8647" w:type="dxa"/>
          </w:tcPr>
          <w:p w14:paraId="297F854E" w14:textId="7A478988" w:rsidR="004B6667" w:rsidRDefault="004B6667" w:rsidP="00D00076">
            <w:pPr>
              <w:tabs>
                <w:tab w:val="left" w:pos="0"/>
                <w:tab w:val="left" w:pos="1068"/>
                <w:tab w:val="left" w:pos="1200"/>
                <w:tab w:val="left" w:pos="1985"/>
              </w:tabs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                   Кадровое обеспечение</w:t>
            </w:r>
          </w:p>
        </w:tc>
        <w:tc>
          <w:tcPr>
            <w:tcW w:w="570" w:type="dxa"/>
          </w:tcPr>
          <w:p w14:paraId="1C29BE55" w14:textId="1336F39E" w:rsidR="004B6667" w:rsidRDefault="008263F4" w:rsidP="00C71456">
            <w:pPr>
              <w:autoSpaceDE w:val="0"/>
              <w:autoSpaceDN w:val="0"/>
              <w:adjustRightInd w:val="0"/>
              <w:jc w:val="both"/>
              <w:textAlignment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40</w:t>
            </w:r>
          </w:p>
        </w:tc>
      </w:tr>
      <w:tr w:rsidR="004B6667" w:rsidRPr="00694A3D" w14:paraId="31EB7460" w14:textId="77777777" w:rsidTr="00C71456">
        <w:tc>
          <w:tcPr>
            <w:tcW w:w="8647" w:type="dxa"/>
          </w:tcPr>
          <w:p w14:paraId="692F9C4C" w14:textId="7F200678" w:rsidR="004B6667" w:rsidRDefault="004B6667" w:rsidP="00D00076">
            <w:pPr>
              <w:tabs>
                <w:tab w:val="left" w:pos="0"/>
                <w:tab w:val="left" w:pos="1068"/>
                <w:tab w:val="left" w:pos="1200"/>
                <w:tab w:val="left" w:pos="1985"/>
              </w:tabs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                   Нормативно-методическое обеспечение</w:t>
            </w:r>
          </w:p>
        </w:tc>
        <w:tc>
          <w:tcPr>
            <w:tcW w:w="570" w:type="dxa"/>
          </w:tcPr>
          <w:p w14:paraId="628C0D6A" w14:textId="77777777" w:rsidR="004B6667" w:rsidRDefault="004B6667" w:rsidP="00C71456">
            <w:pPr>
              <w:autoSpaceDE w:val="0"/>
              <w:autoSpaceDN w:val="0"/>
              <w:adjustRightInd w:val="0"/>
              <w:jc w:val="both"/>
              <w:textAlignment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42</w:t>
            </w:r>
          </w:p>
        </w:tc>
      </w:tr>
      <w:tr w:rsidR="004B6667" w:rsidRPr="00694A3D" w14:paraId="7CEEFBB3" w14:textId="77777777" w:rsidTr="00C71456">
        <w:tc>
          <w:tcPr>
            <w:tcW w:w="8647" w:type="dxa"/>
          </w:tcPr>
          <w:p w14:paraId="30DC4AB0" w14:textId="0319DCEE" w:rsidR="004B6667" w:rsidRDefault="004B6667" w:rsidP="00D00076">
            <w:pPr>
              <w:tabs>
                <w:tab w:val="left" w:pos="0"/>
                <w:tab w:val="left" w:pos="1068"/>
                <w:tab w:val="left" w:pos="1200"/>
                <w:tab w:val="left" w:pos="1985"/>
              </w:tabs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                   Требования к условиям работы с обучающимися с особыми образовательными потребностями</w:t>
            </w:r>
          </w:p>
        </w:tc>
        <w:tc>
          <w:tcPr>
            <w:tcW w:w="570" w:type="dxa"/>
          </w:tcPr>
          <w:p w14:paraId="0E2A042D" w14:textId="77777777" w:rsidR="004B6667" w:rsidRDefault="004B6667" w:rsidP="00C71456">
            <w:pPr>
              <w:autoSpaceDE w:val="0"/>
              <w:autoSpaceDN w:val="0"/>
              <w:adjustRightInd w:val="0"/>
              <w:jc w:val="both"/>
              <w:textAlignment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42</w:t>
            </w:r>
          </w:p>
        </w:tc>
      </w:tr>
      <w:tr w:rsidR="004B6667" w:rsidRPr="00694A3D" w14:paraId="7E5ECBBE" w14:textId="77777777" w:rsidTr="00C71456">
        <w:tc>
          <w:tcPr>
            <w:tcW w:w="8647" w:type="dxa"/>
          </w:tcPr>
          <w:p w14:paraId="773AFB8F" w14:textId="30AFE968" w:rsidR="004B6667" w:rsidRDefault="00424176" w:rsidP="00D00076">
            <w:pPr>
              <w:tabs>
                <w:tab w:val="left" w:pos="0"/>
                <w:tab w:val="left" w:pos="1068"/>
                <w:tab w:val="left" w:pos="1200"/>
                <w:tab w:val="left" w:pos="1985"/>
              </w:tabs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                   Система поощрений социальной успешности и проявлений активной жизненной позиции</w:t>
            </w:r>
          </w:p>
        </w:tc>
        <w:tc>
          <w:tcPr>
            <w:tcW w:w="570" w:type="dxa"/>
          </w:tcPr>
          <w:p w14:paraId="2CD18EC4" w14:textId="77777777" w:rsidR="004B6667" w:rsidRDefault="00424176" w:rsidP="00C71456">
            <w:pPr>
              <w:autoSpaceDE w:val="0"/>
              <w:autoSpaceDN w:val="0"/>
              <w:adjustRightInd w:val="0"/>
              <w:jc w:val="both"/>
              <w:textAlignment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42</w:t>
            </w:r>
          </w:p>
        </w:tc>
      </w:tr>
      <w:tr w:rsidR="00694A3D" w:rsidRPr="00694A3D" w14:paraId="78C0D5A2" w14:textId="77777777" w:rsidTr="00C71456">
        <w:tc>
          <w:tcPr>
            <w:tcW w:w="8647" w:type="dxa"/>
          </w:tcPr>
          <w:p w14:paraId="15BB305C" w14:textId="4B750412" w:rsidR="00266AD6" w:rsidRPr="00DD570D" w:rsidRDefault="00CE27A3" w:rsidP="00D00076">
            <w:pPr>
              <w:tabs>
                <w:tab w:val="left" w:pos="0"/>
                <w:tab w:val="left" w:pos="1068"/>
                <w:tab w:val="left" w:pos="1200"/>
                <w:tab w:val="left" w:pos="1985"/>
              </w:tabs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                  </w:t>
            </w:r>
            <w:r w:rsidR="00424176">
              <w:rPr>
                <w:noProof/>
                <w:sz w:val="24"/>
                <w:szCs w:val="24"/>
              </w:rPr>
              <w:t xml:space="preserve"> Анализ воспитательного процесса</w:t>
            </w:r>
          </w:p>
        </w:tc>
        <w:tc>
          <w:tcPr>
            <w:tcW w:w="570" w:type="dxa"/>
          </w:tcPr>
          <w:p w14:paraId="493B0879" w14:textId="77777777" w:rsidR="00266AD6" w:rsidRPr="00C71456" w:rsidRDefault="00424176" w:rsidP="00580EB4">
            <w:pPr>
              <w:autoSpaceDE w:val="0"/>
              <w:autoSpaceDN w:val="0"/>
              <w:adjustRightInd w:val="0"/>
              <w:jc w:val="both"/>
              <w:textAlignment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44</w:t>
            </w:r>
          </w:p>
        </w:tc>
      </w:tr>
      <w:tr w:rsidR="0088613F" w14:paraId="45B8B822" w14:textId="77777777" w:rsidTr="00C71456">
        <w:tc>
          <w:tcPr>
            <w:tcW w:w="8647" w:type="dxa"/>
          </w:tcPr>
          <w:p w14:paraId="18D0933A" w14:textId="77777777" w:rsidR="0088613F" w:rsidRPr="00641414" w:rsidRDefault="0088613F" w:rsidP="00580EB4">
            <w:pPr>
              <w:tabs>
                <w:tab w:val="left" w:pos="0"/>
              </w:tabs>
              <w:rPr>
                <w:noProof/>
                <w:sz w:val="24"/>
                <w:szCs w:val="24"/>
              </w:rPr>
            </w:pPr>
            <w:r w:rsidRPr="00641414">
              <w:rPr>
                <w:noProof/>
                <w:sz w:val="24"/>
                <w:szCs w:val="24"/>
              </w:rPr>
              <w:t>3.</w:t>
            </w:r>
            <w:r w:rsidRPr="00641414">
              <w:rPr>
                <w:rFonts w:eastAsiaTheme="minorEastAsia"/>
                <w:noProof/>
                <w:sz w:val="24"/>
                <w:szCs w:val="24"/>
              </w:rPr>
              <w:tab/>
            </w:r>
            <w:r w:rsidRPr="00641414">
              <w:rPr>
                <w:noProof/>
                <w:sz w:val="24"/>
                <w:szCs w:val="24"/>
              </w:rPr>
              <w:t>Организационный раздел</w:t>
            </w:r>
          </w:p>
        </w:tc>
        <w:tc>
          <w:tcPr>
            <w:tcW w:w="570" w:type="dxa"/>
          </w:tcPr>
          <w:p w14:paraId="14ACD6CA" w14:textId="77777777" w:rsidR="0088613F" w:rsidRPr="00C71456" w:rsidRDefault="006670E3" w:rsidP="00C71456">
            <w:pPr>
              <w:autoSpaceDE w:val="0"/>
              <w:autoSpaceDN w:val="0"/>
              <w:adjustRightInd w:val="0"/>
              <w:jc w:val="both"/>
              <w:textAlignment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46</w:t>
            </w:r>
          </w:p>
        </w:tc>
      </w:tr>
      <w:tr w:rsidR="00764E05" w14:paraId="410A0158" w14:textId="77777777" w:rsidTr="00C71456">
        <w:tc>
          <w:tcPr>
            <w:tcW w:w="8647" w:type="dxa"/>
          </w:tcPr>
          <w:p w14:paraId="5A7CC565" w14:textId="79D7E9BF" w:rsidR="00764E05" w:rsidRPr="00641414" w:rsidRDefault="00764E05" w:rsidP="00381B91">
            <w:pPr>
              <w:tabs>
                <w:tab w:val="left" w:pos="0"/>
                <w:tab w:val="left" w:pos="1068"/>
                <w:tab w:val="left" w:pos="1200"/>
                <w:tab w:val="left" w:pos="1985"/>
              </w:tabs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3.1. Учебный план</w:t>
            </w:r>
            <w:r w:rsidR="00381B91">
              <w:rPr>
                <w:noProof/>
                <w:sz w:val="24"/>
                <w:szCs w:val="24"/>
              </w:rPr>
              <w:t xml:space="preserve"> </w:t>
            </w:r>
            <w:r w:rsidR="003B3F5A">
              <w:rPr>
                <w:noProof/>
                <w:sz w:val="24"/>
                <w:szCs w:val="24"/>
              </w:rPr>
              <w:t>начального общего образования</w:t>
            </w:r>
          </w:p>
        </w:tc>
        <w:tc>
          <w:tcPr>
            <w:tcW w:w="570" w:type="dxa"/>
          </w:tcPr>
          <w:p w14:paraId="7FAD93BF" w14:textId="77777777" w:rsidR="00764E05" w:rsidRPr="006F775A" w:rsidRDefault="006670E3" w:rsidP="00C71456">
            <w:pPr>
              <w:autoSpaceDE w:val="0"/>
              <w:autoSpaceDN w:val="0"/>
              <w:adjustRightInd w:val="0"/>
              <w:jc w:val="both"/>
              <w:textAlignment w:val="center"/>
              <w:rPr>
                <w:color w:val="FF0000"/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46</w:t>
            </w:r>
          </w:p>
        </w:tc>
      </w:tr>
      <w:tr w:rsidR="00DB7339" w14:paraId="7A62D03E" w14:textId="77777777" w:rsidTr="00C71456">
        <w:tc>
          <w:tcPr>
            <w:tcW w:w="8647" w:type="dxa"/>
          </w:tcPr>
          <w:p w14:paraId="37E269A8" w14:textId="1703E1C5" w:rsidR="00DB7339" w:rsidRPr="00641414" w:rsidRDefault="00DB7339" w:rsidP="00381B91">
            <w:pPr>
              <w:tabs>
                <w:tab w:val="left" w:pos="0"/>
                <w:tab w:val="left" w:pos="1068"/>
                <w:tab w:val="left" w:pos="1200"/>
                <w:tab w:val="left" w:pos="1985"/>
              </w:tabs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3.</w:t>
            </w:r>
            <w:r w:rsidR="00381B91">
              <w:rPr>
                <w:noProof/>
                <w:sz w:val="24"/>
                <w:szCs w:val="24"/>
              </w:rPr>
              <w:t>2</w:t>
            </w:r>
            <w:r>
              <w:rPr>
                <w:noProof/>
                <w:sz w:val="24"/>
                <w:szCs w:val="24"/>
              </w:rPr>
              <w:t xml:space="preserve">. </w:t>
            </w:r>
            <w:r w:rsidR="00F04778" w:rsidRPr="00F04778">
              <w:rPr>
                <w:noProof/>
                <w:sz w:val="24"/>
                <w:szCs w:val="24"/>
              </w:rPr>
              <w:t>План внеурочной деятельности</w:t>
            </w:r>
          </w:p>
        </w:tc>
        <w:tc>
          <w:tcPr>
            <w:tcW w:w="570" w:type="dxa"/>
          </w:tcPr>
          <w:p w14:paraId="03FC1FF6" w14:textId="05C4435C" w:rsidR="00DB7339" w:rsidRPr="00C71456" w:rsidRDefault="00B1562D" w:rsidP="00C71456">
            <w:pPr>
              <w:autoSpaceDE w:val="0"/>
              <w:autoSpaceDN w:val="0"/>
              <w:adjustRightInd w:val="0"/>
              <w:jc w:val="both"/>
              <w:textAlignment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49</w:t>
            </w:r>
          </w:p>
        </w:tc>
      </w:tr>
      <w:tr w:rsidR="00381B91" w14:paraId="0C5AD4D5" w14:textId="77777777" w:rsidTr="00C71456">
        <w:tc>
          <w:tcPr>
            <w:tcW w:w="8647" w:type="dxa"/>
          </w:tcPr>
          <w:p w14:paraId="3BDBDD59" w14:textId="46672E6D" w:rsidR="00381B91" w:rsidRPr="00641414" w:rsidRDefault="00381B91" w:rsidP="00F04778">
            <w:pPr>
              <w:tabs>
                <w:tab w:val="left" w:pos="0"/>
                <w:tab w:val="left" w:pos="1068"/>
                <w:tab w:val="left" w:pos="1200"/>
                <w:tab w:val="left" w:pos="1985"/>
              </w:tabs>
              <w:rPr>
                <w:noProof/>
                <w:sz w:val="24"/>
                <w:szCs w:val="24"/>
              </w:rPr>
            </w:pPr>
            <w:r w:rsidRPr="00641414">
              <w:rPr>
                <w:noProof/>
                <w:sz w:val="24"/>
                <w:szCs w:val="24"/>
              </w:rPr>
              <w:t>3.</w:t>
            </w:r>
            <w:r>
              <w:rPr>
                <w:noProof/>
                <w:sz w:val="24"/>
                <w:szCs w:val="24"/>
              </w:rPr>
              <w:t>3</w:t>
            </w:r>
            <w:r w:rsidRPr="00641414">
              <w:rPr>
                <w:noProof/>
                <w:sz w:val="24"/>
                <w:szCs w:val="24"/>
              </w:rPr>
              <w:t>.</w:t>
            </w:r>
            <w:r>
              <w:rPr>
                <w:noProof/>
                <w:sz w:val="24"/>
                <w:szCs w:val="24"/>
              </w:rPr>
              <w:t xml:space="preserve"> </w:t>
            </w:r>
            <w:r w:rsidR="00F04778">
              <w:rPr>
                <w:noProof/>
                <w:sz w:val="24"/>
                <w:szCs w:val="24"/>
              </w:rPr>
              <w:t>Календарный учебный график</w:t>
            </w:r>
          </w:p>
        </w:tc>
        <w:tc>
          <w:tcPr>
            <w:tcW w:w="570" w:type="dxa"/>
          </w:tcPr>
          <w:p w14:paraId="7CC77EDD" w14:textId="0933498C" w:rsidR="00381B91" w:rsidRPr="00C71456" w:rsidRDefault="00B1562D" w:rsidP="00C71456">
            <w:pPr>
              <w:autoSpaceDE w:val="0"/>
              <w:autoSpaceDN w:val="0"/>
              <w:adjustRightInd w:val="0"/>
              <w:jc w:val="both"/>
              <w:textAlignment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51</w:t>
            </w:r>
          </w:p>
        </w:tc>
      </w:tr>
      <w:tr w:rsidR="0088613F" w14:paraId="70BBB371" w14:textId="77777777" w:rsidTr="00C71456">
        <w:tc>
          <w:tcPr>
            <w:tcW w:w="8647" w:type="dxa"/>
          </w:tcPr>
          <w:p w14:paraId="13A39C44" w14:textId="15F76F4E" w:rsidR="0088613F" w:rsidRPr="00641414" w:rsidRDefault="00600C31" w:rsidP="00D00076">
            <w:pPr>
              <w:tabs>
                <w:tab w:val="left" w:pos="0"/>
                <w:tab w:val="left" w:pos="1068"/>
                <w:tab w:val="left" w:pos="1200"/>
                <w:tab w:val="left" w:pos="1985"/>
              </w:tabs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3.4</w:t>
            </w:r>
            <w:r w:rsidR="0088613F" w:rsidRPr="00641414">
              <w:rPr>
                <w:noProof/>
                <w:sz w:val="24"/>
                <w:szCs w:val="24"/>
              </w:rPr>
              <w:t>.</w:t>
            </w:r>
            <w:r w:rsidR="00381B91">
              <w:rPr>
                <w:noProof/>
                <w:sz w:val="24"/>
                <w:szCs w:val="24"/>
              </w:rPr>
              <w:t xml:space="preserve"> Календарный план воспитательной работы</w:t>
            </w:r>
          </w:p>
        </w:tc>
        <w:tc>
          <w:tcPr>
            <w:tcW w:w="570" w:type="dxa"/>
          </w:tcPr>
          <w:p w14:paraId="06AE889D" w14:textId="058C6250" w:rsidR="0088613F" w:rsidRPr="00C71456" w:rsidRDefault="00F04778" w:rsidP="00543309">
            <w:pPr>
              <w:autoSpaceDE w:val="0"/>
              <w:autoSpaceDN w:val="0"/>
              <w:adjustRightInd w:val="0"/>
              <w:jc w:val="both"/>
              <w:textAlignment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5</w:t>
            </w:r>
            <w:r w:rsidR="00B1562D">
              <w:rPr>
                <w:spacing w:val="-2"/>
                <w:sz w:val="24"/>
                <w:szCs w:val="24"/>
              </w:rPr>
              <w:t>2</w:t>
            </w:r>
          </w:p>
        </w:tc>
      </w:tr>
      <w:tr w:rsidR="00381B91" w14:paraId="20258E10" w14:textId="77777777" w:rsidTr="00C71456">
        <w:tc>
          <w:tcPr>
            <w:tcW w:w="8647" w:type="dxa"/>
          </w:tcPr>
          <w:p w14:paraId="6BDFF008" w14:textId="1CE2C0FD" w:rsidR="00381B91" w:rsidRPr="00641414" w:rsidRDefault="00381B91" w:rsidP="00A7187E">
            <w:pPr>
              <w:tabs>
                <w:tab w:val="left" w:pos="0"/>
                <w:tab w:val="left" w:pos="1068"/>
                <w:tab w:val="left" w:pos="1200"/>
                <w:tab w:val="left" w:pos="1985"/>
              </w:tabs>
              <w:rPr>
                <w:bCs/>
                <w:noProof/>
                <w:sz w:val="24"/>
                <w:szCs w:val="24"/>
              </w:rPr>
            </w:pPr>
            <w:r>
              <w:rPr>
                <w:bCs/>
                <w:noProof/>
                <w:sz w:val="24"/>
                <w:szCs w:val="24"/>
              </w:rPr>
              <w:t xml:space="preserve">3.5. </w:t>
            </w:r>
            <w:r w:rsidR="003B3F5A">
              <w:rPr>
                <w:bCs/>
                <w:noProof/>
                <w:sz w:val="24"/>
                <w:szCs w:val="24"/>
              </w:rPr>
              <w:t>Система условий реализации программы начального общего образования</w:t>
            </w:r>
          </w:p>
        </w:tc>
        <w:tc>
          <w:tcPr>
            <w:tcW w:w="570" w:type="dxa"/>
          </w:tcPr>
          <w:p w14:paraId="09085806" w14:textId="392E746E" w:rsidR="00381B91" w:rsidRPr="00D71D61" w:rsidRDefault="00B1562D" w:rsidP="008263F4">
            <w:pPr>
              <w:autoSpaceDE w:val="0"/>
              <w:autoSpaceDN w:val="0"/>
              <w:adjustRightInd w:val="0"/>
              <w:jc w:val="both"/>
              <w:textAlignment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59</w:t>
            </w:r>
          </w:p>
        </w:tc>
      </w:tr>
      <w:tr w:rsidR="0088613F" w14:paraId="07726F25" w14:textId="77777777" w:rsidTr="00C71456">
        <w:tc>
          <w:tcPr>
            <w:tcW w:w="8647" w:type="dxa"/>
          </w:tcPr>
          <w:p w14:paraId="5BC7B1E9" w14:textId="6263A016" w:rsidR="0088613F" w:rsidRPr="00641414" w:rsidRDefault="003B3F5A" w:rsidP="00D00076">
            <w:pPr>
              <w:tabs>
                <w:tab w:val="left" w:pos="0"/>
                <w:tab w:val="left" w:pos="1068"/>
                <w:tab w:val="left" w:pos="1200"/>
                <w:tab w:val="left" w:pos="1985"/>
              </w:tabs>
              <w:rPr>
                <w:noProof/>
                <w:sz w:val="24"/>
                <w:szCs w:val="24"/>
              </w:rPr>
            </w:pPr>
            <w:r>
              <w:rPr>
                <w:bCs/>
                <w:noProof/>
                <w:sz w:val="24"/>
                <w:szCs w:val="24"/>
              </w:rPr>
              <w:t xml:space="preserve">         </w:t>
            </w:r>
            <w:r w:rsidR="0088613F" w:rsidRPr="00641414">
              <w:rPr>
                <w:bCs/>
                <w:noProof/>
                <w:sz w:val="24"/>
                <w:szCs w:val="24"/>
              </w:rPr>
              <w:t>3.</w:t>
            </w:r>
            <w:r>
              <w:rPr>
                <w:bCs/>
                <w:noProof/>
                <w:sz w:val="24"/>
                <w:szCs w:val="24"/>
              </w:rPr>
              <w:t>5</w:t>
            </w:r>
            <w:r w:rsidR="0088613F" w:rsidRPr="00641414">
              <w:rPr>
                <w:bCs/>
                <w:noProof/>
                <w:sz w:val="24"/>
                <w:szCs w:val="24"/>
              </w:rPr>
              <w:t>.1.</w:t>
            </w:r>
            <w:r>
              <w:rPr>
                <w:bCs/>
                <w:noProof/>
                <w:sz w:val="24"/>
                <w:szCs w:val="24"/>
              </w:rPr>
              <w:t xml:space="preserve">  </w:t>
            </w:r>
            <w:r w:rsidR="0088613F" w:rsidRPr="00641414">
              <w:rPr>
                <w:noProof/>
                <w:sz w:val="24"/>
                <w:szCs w:val="24"/>
              </w:rPr>
              <w:t>Кадровые условия реализации основной образовательной программы</w:t>
            </w:r>
            <w:r>
              <w:rPr>
                <w:noProof/>
                <w:sz w:val="24"/>
                <w:szCs w:val="24"/>
              </w:rPr>
              <w:t xml:space="preserve"> начального общего образования</w:t>
            </w:r>
          </w:p>
        </w:tc>
        <w:tc>
          <w:tcPr>
            <w:tcW w:w="570" w:type="dxa"/>
          </w:tcPr>
          <w:p w14:paraId="17011708" w14:textId="77777777" w:rsidR="003B3F5A" w:rsidRPr="00D71D61" w:rsidRDefault="003B3F5A" w:rsidP="00BA31E1">
            <w:pPr>
              <w:autoSpaceDE w:val="0"/>
              <w:autoSpaceDN w:val="0"/>
              <w:adjustRightInd w:val="0"/>
              <w:jc w:val="both"/>
              <w:textAlignment w:val="center"/>
              <w:rPr>
                <w:spacing w:val="-2"/>
                <w:sz w:val="24"/>
                <w:szCs w:val="24"/>
              </w:rPr>
            </w:pPr>
          </w:p>
          <w:p w14:paraId="1FDD4A27" w14:textId="097522D8" w:rsidR="0088613F" w:rsidRPr="00D71D61" w:rsidRDefault="00B1562D" w:rsidP="008263F4">
            <w:pPr>
              <w:autoSpaceDE w:val="0"/>
              <w:autoSpaceDN w:val="0"/>
              <w:adjustRightInd w:val="0"/>
              <w:jc w:val="both"/>
              <w:textAlignment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59</w:t>
            </w:r>
          </w:p>
        </w:tc>
      </w:tr>
      <w:tr w:rsidR="00E9532A" w14:paraId="428E08C9" w14:textId="77777777" w:rsidTr="00C71456">
        <w:tc>
          <w:tcPr>
            <w:tcW w:w="8647" w:type="dxa"/>
          </w:tcPr>
          <w:p w14:paraId="4C1EA207" w14:textId="3B8E1DE8" w:rsidR="00E9532A" w:rsidRPr="00641414" w:rsidRDefault="003B3F5A" w:rsidP="00D00076">
            <w:pPr>
              <w:tabs>
                <w:tab w:val="left" w:pos="0"/>
                <w:tab w:val="left" w:pos="1068"/>
                <w:tab w:val="left" w:pos="1200"/>
                <w:tab w:val="left" w:pos="1985"/>
              </w:tabs>
              <w:rPr>
                <w:bCs/>
                <w:noProof/>
                <w:sz w:val="24"/>
                <w:szCs w:val="24"/>
              </w:rPr>
            </w:pPr>
            <w:r>
              <w:rPr>
                <w:bCs/>
                <w:noProof/>
                <w:sz w:val="24"/>
                <w:szCs w:val="24"/>
              </w:rPr>
              <w:t xml:space="preserve">         </w:t>
            </w:r>
            <w:r w:rsidR="00E9532A" w:rsidRPr="00E9532A">
              <w:rPr>
                <w:bCs/>
                <w:noProof/>
                <w:sz w:val="24"/>
                <w:szCs w:val="24"/>
              </w:rPr>
              <w:t>3.</w:t>
            </w:r>
            <w:r>
              <w:rPr>
                <w:bCs/>
                <w:noProof/>
                <w:sz w:val="24"/>
                <w:szCs w:val="24"/>
              </w:rPr>
              <w:t>5</w:t>
            </w:r>
            <w:r w:rsidR="00E9532A" w:rsidRPr="00E9532A">
              <w:rPr>
                <w:bCs/>
                <w:noProof/>
                <w:sz w:val="24"/>
                <w:szCs w:val="24"/>
              </w:rPr>
              <w:t>.2.</w:t>
            </w:r>
            <w:r>
              <w:rPr>
                <w:bCs/>
                <w:noProof/>
                <w:sz w:val="24"/>
                <w:szCs w:val="24"/>
              </w:rPr>
              <w:t xml:space="preserve">  </w:t>
            </w:r>
            <w:r w:rsidR="00E9532A" w:rsidRPr="00E9532A">
              <w:rPr>
                <w:bCs/>
                <w:noProof/>
                <w:sz w:val="24"/>
                <w:szCs w:val="24"/>
              </w:rPr>
              <w:t>Психолого­педагогические условия реализации основной образовательной программы</w:t>
            </w:r>
            <w:r>
              <w:rPr>
                <w:bCs/>
                <w:noProof/>
                <w:sz w:val="24"/>
                <w:szCs w:val="24"/>
              </w:rPr>
              <w:t xml:space="preserve"> начального общего образования</w:t>
            </w:r>
            <w:r w:rsidR="00E9532A" w:rsidRPr="00E9532A">
              <w:rPr>
                <w:bCs/>
                <w:noProof/>
                <w:sz w:val="24"/>
                <w:szCs w:val="24"/>
              </w:rPr>
              <w:tab/>
            </w:r>
          </w:p>
        </w:tc>
        <w:tc>
          <w:tcPr>
            <w:tcW w:w="570" w:type="dxa"/>
          </w:tcPr>
          <w:p w14:paraId="4E3ABA3D" w14:textId="77777777" w:rsidR="003B3F5A" w:rsidRPr="00D71D61" w:rsidRDefault="003B3F5A" w:rsidP="00BA31E1">
            <w:pPr>
              <w:autoSpaceDE w:val="0"/>
              <w:autoSpaceDN w:val="0"/>
              <w:adjustRightInd w:val="0"/>
              <w:jc w:val="both"/>
              <w:textAlignment w:val="center"/>
              <w:rPr>
                <w:spacing w:val="-2"/>
                <w:sz w:val="24"/>
                <w:szCs w:val="24"/>
              </w:rPr>
            </w:pPr>
          </w:p>
          <w:p w14:paraId="3E078BE1" w14:textId="6E114CA3" w:rsidR="00E9532A" w:rsidRPr="00D71D61" w:rsidRDefault="00F04778" w:rsidP="008263F4">
            <w:pPr>
              <w:autoSpaceDE w:val="0"/>
              <w:autoSpaceDN w:val="0"/>
              <w:adjustRightInd w:val="0"/>
              <w:jc w:val="both"/>
              <w:textAlignment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6</w:t>
            </w:r>
            <w:r w:rsidR="00B1562D">
              <w:rPr>
                <w:spacing w:val="-2"/>
                <w:sz w:val="24"/>
                <w:szCs w:val="24"/>
              </w:rPr>
              <w:t>4</w:t>
            </w:r>
          </w:p>
        </w:tc>
      </w:tr>
      <w:tr w:rsidR="0088613F" w14:paraId="2A23E527" w14:textId="77777777" w:rsidTr="00C71456">
        <w:tc>
          <w:tcPr>
            <w:tcW w:w="8647" w:type="dxa"/>
          </w:tcPr>
          <w:p w14:paraId="5DF3DCE3" w14:textId="498E358D" w:rsidR="0088613F" w:rsidRPr="00641414" w:rsidRDefault="003B3F5A" w:rsidP="00D00076">
            <w:pPr>
              <w:tabs>
                <w:tab w:val="left" w:pos="0"/>
                <w:tab w:val="left" w:pos="1068"/>
                <w:tab w:val="left" w:pos="1200"/>
                <w:tab w:val="left" w:pos="1985"/>
              </w:tabs>
              <w:rPr>
                <w:noProof/>
                <w:sz w:val="24"/>
                <w:szCs w:val="24"/>
              </w:rPr>
            </w:pPr>
            <w:r>
              <w:rPr>
                <w:bCs/>
                <w:noProof/>
                <w:sz w:val="24"/>
                <w:szCs w:val="24"/>
              </w:rPr>
              <w:t xml:space="preserve">         </w:t>
            </w:r>
            <w:r w:rsidR="0088613F" w:rsidRPr="00641414">
              <w:rPr>
                <w:bCs/>
                <w:noProof/>
                <w:sz w:val="24"/>
                <w:szCs w:val="24"/>
              </w:rPr>
              <w:t>3.</w:t>
            </w:r>
            <w:r>
              <w:rPr>
                <w:bCs/>
                <w:noProof/>
                <w:sz w:val="24"/>
                <w:szCs w:val="24"/>
              </w:rPr>
              <w:t>5</w:t>
            </w:r>
            <w:r w:rsidR="0088613F" w:rsidRPr="00641414">
              <w:rPr>
                <w:bCs/>
                <w:noProof/>
                <w:sz w:val="24"/>
                <w:szCs w:val="24"/>
              </w:rPr>
              <w:t>.3.</w:t>
            </w:r>
            <w:r>
              <w:rPr>
                <w:rFonts w:eastAsiaTheme="minorEastAsia"/>
                <w:noProof/>
                <w:sz w:val="24"/>
                <w:szCs w:val="24"/>
              </w:rPr>
              <w:t xml:space="preserve">  </w:t>
            </w:r>
            <w:r w:rsidR="0088613F" w:rsidRPr="00641414">
              <w:rPr>
                <w:noProof/>
                <w:sz w:val="24"/>
                <w:szCs w:val="24"/>
              </w:rPr>
              <w:t>Финансово</w:t>
            </w:r>
            <w:r>
              <w:rPr>
                <w:noProof/>
                <w:sz w:val="24"/>
                <w:szCs w:val="24"/>
              </w:rPr>
              <w:t xml:space="preserve">-экономические условия </w:t>
            </w:r>
            <w:r w:rsidR="0088613F" w:rsidRPr="00641414">
              <w:rPr>
                <w:noProof/>
                <w:sz w:val="24"/>
                <w:szCs w:val="24"/>
              </w:rPr>
              <w:t>реализации образовательной программы</w:t>
            </w:r>
            <w:r>
              <w:rPr>
                <w:noProof/>
                <w:sz w:val="24"/>
                <w:szCs w:val="24"/>
              </w:rPr>
              <w:t xml:space="preserve"> начального общего образования</w:t>
            </w:r>
          </w:p>
        </w:tc>
        <w:tc>
          <w:tcPr>
            <w:tcW w:w="570" w:type="dxa"/>
          </w:tcPr>
          <w:p w14:paraId="6F6DD072" w14:textId="77777777" w:rsidR="003B3F5A" w:rsidRPr="00D71D61" w:rsidRDefault="003B3F5A" w:rsidP="00BA31E1">
            <w:pPr>
              <w:autoSpaceDE w:val="0"/>
              <w:autoSpaceDN w:val="0"/>
              <w:adjustRightInd w:val="0"/>
              <w:jc w:val="both"/>
              <w:textAlignment w:val="center"/>
              <w:rPr>
                <w:spacing w:val="-2"/>
                <w:sz w:val="24"/>
                <w:szCs w:val="24"/>
              </w:rPr>
            </w:pPr>
          </w:p>
          <w:p w14:paraId="62E29967" w14:textId="6A6621AF" w:rsidR="00764E05" w:rsidRPr="00D71D61" w:rsidRDefault="00F04778" w:rsidP="008263F4">
            <w:pPr>
              <w:autoSpaceDE w:val="0"/>
              <w:autoSpaceDN w:val="0"/>
              <w:adjustRightInd w:val="0"/>
              <w:jc w:val="both"/>
              <w:textAlignment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7</w:t>
            </w:r>
            <w:r w:rsidR="00B1562D">
              <w:rPr>
                <w:spacing w:val="-2"/>
                <w:sz w:val="24"/>
                <w:szCs w:val="24"/>
              </w:rPr>
              <w:t>2</w:t>
            </w:r>
          </w:p>
        </w:tc>
      </w:tr>
      <w:tr w:rsidR="0088613F" w14:paraId="7116B687" w14:textId="77777777" w:rsidTr="00C71456">
        <w:tc>
          <w:tcPr>
            <w:tcW w:w="8647" w:type="dxa"/>
          </w:tcPr>
          <w:p w14:paraId="3E1ACFC0" w14:textId="5C98F43F" w:rsidR="0088613F" w:rsidRPr="00641414" w:rsidRDefault="003B3F5A" w:rsidP="00A84960">
            <w:pPr>
              <w:tabs>
                <w:tab w:val="left" w:pos="0"/>
              </w:tabs>
              <w:rPr>
                <w:noProof/>
                <w:sz w:val="24"/>
                <w:szCs w:val="24"/>
              </w:rPr>
            </w:pPr>
            <w:r>
              <w:rPr>
                <w:bCs/>
                <w:noProof/>
                <w:sz w:val="24"/>
                <w:szCs w:val="24"/>
              </w:rPr>
              <w:lastRenderedPageBreak/>
              <w:t xml:space="preserve">           </w:t>
            </w:r>
            <w:r w:rsidR="00641414">
              <w:rPr>
                <w:bCs/>
                <w:noProof/>
                <w:sz w:val="24"/>
                <w:szCs w:val="24"/>
              </w:rPr>
              <w:t>3</w:t>
            </w:r>
            <w:r w:rsidR="00641414" w:rsidRPr="00641414">
              <w:rPr>
                <w:bCs/>
                <w:noProof/>
                <w:sz w:val="24"/>
                <w:szCs w:val="24"/>
              </w:rPr>
              <w:t>.</w:t>
            </w:r>
            <w:r>
              <w:rPr>
                <w:bCs/>
                <w:noProof/>
                <w:sz w:val="24"/>
                <w:szCs w:val="24"/>
              </w:rPr>
              <w:t>5</w:t>
            </w:r>
            <w:r w:rsidR="00641414" w:rsidRPr="00641414">
              <w:rPr>
                <w:bCs/>
                <w:noProof/>
                <w:sz w:val="24"/>
                <w:szCs w:val="24"/>
              </w:rPr>
              <w:t>.</w:t>
            </w:r>
            <w:r>
              <w:rPr>
                <w:bCs/>
                <w:noProof/>
                <w:sz w:val="24"/>
                <w:szCs w:val="24"/>
              </w:rPr>
              <w:t>4</w:t>
            </w:r>
            <w:r w:rsidR="00641414" w:rsidRPr="00641414">
              <w:rPr>
                <w:bCs/>
                <w:noProof/>
                <w:sz w:val="24"/>
                <w:szCs w:val="24"/>
              </w:rPr>
              <w:t>.</w:t>
            </w:r>
            <w:r>
              <w:rPr>
                <w:bCs/>
                <w:noProof/>
                <w:sz w:val="24"/>
                <w:szCs w:val="24"/>
              </w:rPr>
              <w:t xml:space="preserve">  </w:t>
            </w:r>
            <w:r w:rsidR="00641414" w:rsidRPr="00641414">
              <w:rPr>
                <w:noProof/>
                <w:sz w:val="24"/>
                <w:szCs w:val="24"/>
              </w:rPr>
              <w:t>Информационно­методические условия реализации программы</w:t>
            </w:r>
            <w:r>
              <w:rPr>
                <w:noProof/>
                <w:sz w:val="24"/>
                <w:szCs w:val="24"/>
              </w:rPr>
              <w:t xml:space="preserve"> начального общего образования</w:t>
            </w:r>
            <w:r w:rsidR="00641414" w:rsidRPr="00641414">
              <w:rPr>
                <w:sz w:val="24"/>
                <w:szCs w:val="24"/>
              </w:rPr>
              <w:t xml:space="preserve"> </w:t>
            </w:r>
          </w:p>
        </w:tc>
        <w:tc>
          <w:tcPr>
            <w:tcW w:w="570" w:type="dxa"/>
          </w:tcPr>
          <w:p w14:paraId="25A0D6A3" w14:textId="77777777" w:rsidR="003B3F5A" w:rsidRDefault="003B3F5A" w:rsidP="00BA31E1">
            <w:pPr>
              <w:autoSpaceDE w:val="0"/>
              <w:autoSpaceDN w:val="0"/>
              <w:adjustRightInd w:val="0"/>
              <w:jc w:val="both"/>
              <w:textAlignment w:val="center"/>
              <w:rPr>
                <w:color w:val="FF0000"/>
                <w:spacing w:val="-2"/>
                <w:sz w:val="24"/>
                <w:szCs w:val="24"/>
              </w:rPr>
            </w:pPr>
          </w:p>
          <w:p w14:paraId="2656F58C" w14:textId="59C96956" w:rsidR="0088613F" w:rsidRPr="006F775A" w:rsidRDefault="00B1562D" w:rsidP="008263F4">
            <w:pPr>
              <w:autoSpaceDE w:val="0"/>
              <w:autoSpaceDN w:val="0"/>
              <w:adjustRightInd w:val="0"/>
              <w:jc w:val="both"/>
              <w:textAlignment w:val="center"/>
              <w:rPr>
                <w:color w:val="FF0000"/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78</w:t>
            </w:r>
          </w:p>
        </w:tc>
      </w:tr>
      <w:tr w:rsidR="003B3F5A" w14:paraId="1302A51E" w14:textId="77777777" w:rsidTr="00C71456">
        <w:tc>
          <w:tcPr>
            <w:tcW w:w="8647" w:type="dxa"/>
          </w:tcPr>
          <w:p w14:paraId="0F653B81" w14:textId="306D6EB7" w:rsidR="003B3F5A" w:rsidRPr="00641414" w:rsidRDefault="003B3F5A" w:rsidP="00A84960">
            <w:pPr>
              <w:tabs>
                <w:tab w:val="left" w:pos="0"/>
                <w:tab w:val="left" w:pos="1068"/>
                <w:tab w:val="left" w:pos="1200"/>
                <w:tab w:val="left" w:pos="1985"/>
              </w:tabs>
              <w:rPr>
                <w:noProof/>
                <w:sz w:val="24"/>
                <w:szCs w:val="24"/>
              </w:rPr>
            </w:pPr>
            <w:r>
              <w:rPr>
                <w:bCs/>
                <w:noProof/>
                <w:sz w:val="24"/>
                <w:szCs w:val="24"/>
              </w:rPr>
              <w:t xml:space="preserve">           </w:t>
            </w:r>
            <w:r w:rsidRPr="00641414">
              <w:rPr>
                <w:bCs/>
                <w:noProof/>
                <w:sz w:val="24"/>
                <w:szCs w:val="24"/>
              </w:rPr>
              <w:t>3.</w:t>
            </w:r>
            <w:r>
              <w:rPr>
                <w:bCs/>
                <w:noProof/>
                <w:sz w:val="24"/>
                <w:szCs w:val="24"/>
              </w:rPr>
              <w:t>5</w:t>
            </w:r>
            <w:r w:rsidRPr="00641414">
              <w:rPr>
                <w:bCs/>
                <w:noProof/>
                <w:sz w:val="24"/>
                <w:szCs w:val="24"/>
              </w:rPr>
              <w:t>.</w:t>
            </w:r>
            <w:r>
              <w:rPr>
                <w:bCs/>
                <w:noProof/>
                <w:sz w:val="24"/>
                <w:szCs w:val="24"/>
              </w:rPr>
              <w:t>5</w:t>
            </w:r>
            <w:r w:rsidRPr="00641414">
              <w:rPr>
                <w:bCs/>
                <w:noProof/>
                <w:sz w:val="24"/>
                <w:szCs w:val="24"/>
              </w:rPr>
              <w:t>.</w:t>
            </w:r>
            <w:r>
              <w:rPr>
                <w:bCs/>
                <w:noProof/>
                <w:sz w:val="24"/>
                <w:szCs w:val="24"/>
              </w:rPr>
              <w:t xml:space="preserve">  </w:t>
            </w:r>
            <w:r w:rsidRPr="00641414">
              <w:rPr>
                <w:noProof/>
                <w:sz w:val="24"/>
                <w:szCs w:val="24"/>
              </w:rPr>
              <w:t>Материально-технические условия реализации основной образовательной программы</w:t>
            </w:r>
          </w:p>
        </w:tc>
        <w:tc>
          <w:tcPr>
            <w:tcW w:w="570" w:type="dxa"/>
          </w:tcPr>
          <w:p w14:paraId="39A86B0D" w14:textId="77777777" w:rsidR="003B3F5A" w:rsidRPr="00D71D61" w:rsidRDefault="003B3F5A" w:rsidP="001D042F">
            <w:pPr>
              <w:autoSpaceDE w:val="0"/>
              <w:autoSpaceDN w:val="0"/>
              <w:adjustRightInd w:val="0"/>
              <w:jc w:val="both"/>
              <w:textAlignment w:val="center"/>
              <w:rPr>
                <w:spacing w:val="-2"/>
                <w:sz w:val="24"/>
                <w:szCs w:val="24"/>
              </w:rPr>
            </w:pPr>
          </w:p>
          <w:p w14:paraId="0D1FAB7D" w14:textId="4EC6C9CD" w:rsidR="003B3F5A" w:rsidRPr="00D71D61" w:rsidRDefault="00F04778" w:rsidP="00B1562D">
            <w:pPr>
              <w:autoSpaceDE w:val="0"/>
              <w:autoSpaceDN w:val="0"/>
              <w:adjustRightInd w:val="0"/>
              <w:jc w:val="both"/>
              <w:textAlignment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8</w:t>
            </w:r>
            <w:r w:rsidR="00B1562D">
              <w:rPr>
                <w:spacing w:val="-2"/>
                <w:sz w:val="24"/>
                <w:szCs w:val="24"/>
              </w:rPr>
              <w:t>5</w:t>
            </w:r>
          </w:p>
        </w:tc>
      </w:tr>
      <w:tr w:rsidR="00403BC7" w14:paraId="489577E4" w14:textId="77777777" w:rsidTr="00C71456">
        <w:tc>
          <w:tcPr>
            <w:tcW w:w="8647" w:type="dxa"/>
          </w:tcPr>
          <w:p w14:paraId="6785270B" w14:textId="1B16DDDF" w:rsidR="00403BC7" w:rsidRDefault="003B3F5A" w:rsidP="00A84960">
            <w:pPr>
              <w:tabs>
                <w:tab w:val="left" w:pos="0"/>
              </w:tabs>
              <w:rPr>
                <w:bCs/>
                <w:noProof/>
                <w:sz w:val="24"/>
                <w:szCs w:val="24"/>
              </w:rPr>
            </w:pPr>
            <w:r>
              <w:rPr>
                <w:bCs/>
                <w:noProof/>
                <w:sz w:val="24"/>
                <w:szCs w:val="24"/>
              </w:rPr>
              <w:t xml:space="preserve">           </w:t>
            </w:r>
            <w:r w:rsidR="00403BC7">
              <w:rPr>
                <w:bCs/>
                <w:noProof/>
                <w:sz w:val="24"/>
                <w:szCs w:val="24"/>
              </w:rPr>
              <w:t>3.</w:t>
            </w:r>
            <w:r>
              <w:rPr>
                <w:bCs/>
                <w:noProof/>
                <w:sz w:val="24"/>
                <w:szCs w:val="24"/>
              </w:rPr>
              <w:t>5.6</w:t>
            </w:r>
            <w:r w:rsidR="00403BC7">
              <w:rPr>
                <w:bCs/>
                <w:noProof/>
                <w:sz w:val="24"/>
                <w:szCs w:val="24"/>
              </w:rPr>
              <w:t xml:space="preserve">  Механизмы достижения целевых ориентиров в системе условий</w:t>
            </w:r>
          </w:p>
        </w:tc>
        <w:tc>
          <w:tcPr>
            <w:tcW w:w="570" w:type="dxa"/>
          </w:tcPr>
          <w:p w14:paraId="7A37C535" w14:textId="5263AF8E" w:rsidR="00403BC7" w:rsidRPr="00D71D61" w:rsidRDefault="00F04778" w:rsidP="008263F4">
            <w:pPr>
              <w:autoSpaceDE w:val="0"/>
              <w:autoSpaceDN w:val="0"/>
              <w:adjustRightInd w:val="0"/>
              <w:jc w:val="both"/>
              <w:textAlignment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10</w:t>
            </w:r>
            <w:r w:rsidR="008263F4">
              <w:rPr>
                <w:spacing w:val="-2"/>
                <w:sz w:val="24"/>
                <w:szCs w:val="24"/>
              </w:rPr>
              <w:t>5</w:t>
            </w:r>
          </w:p>
        </w:tc>
      </w:tr>
    </w:tbl>
    <w:p w14:paraId="29254690" w14:textId="77777777" w:rsidR="00A65A7C" w:rsidRDefault="00A65A7C" w:rsidP="00580EB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</w:p>
    <w:p w14:paraId="1610C8E6" w14:textId="77777777" w:rsidR="001D042F" w:rsidRDefault="001D042F" w:rsidP="00580EB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</w:p>
    <w:p w14:paraId="1CF7D714" w14:textId="77777777" w:rsidR="001D042F" w:rsidRDefault="001D042F" w:rsidP="00580EB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</w:p>
    <w:p w14:paraId="6B02E498" w14:textId="77777777" w:rsidR="001D042F" w:rsidRDefault="001D042F" w:rsidP="00580EB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</w:p>
    <w:p w14:paraId="69087C40" w14:textId="77777777" w:rsidR="001D042F" w:rsidRDefault="001D042F" w:rsidP="00580EB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</w:p>
    <w:p w14:paraId="059385C9" w14:textId="77777777" w:rsidR="001D042F" w:rsidRDefault="001D042F" w:rsidP="00580EB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</w:p>
    <w:p w14:paraId="07801E07" w14:textId="77777777" w:rsidR="001D042F" w:rsidRDefault="001D042F" w:rsidP="00580EB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</w:p>
    <w:p w14:paraId="590CBA40" w14:textId="77777777" w:rsidR="001D042F" w:rsidRDefault="001D042F" w:rsidP="00580EB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</w:p>
    <w:p w14:paraId="5851FC92" w14:textId="77777777" w:rsidR="001D042F" w:rsidRDefault="001D042F" w:rsidP="00580EB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</w:p>
    <w:p w14:paraId="5C534647" w14:textId="77777777" w:rsidR="001D042F" w:rsidRDefault="001D042F" w:rsidP="00580EB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</w:p>
    <w:p w14:paraId="01BBF873" w14:textId="77777777" w:rsidR="001D042F" w:rsidRDefault="001D042F" w:rsidP="00580EB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</w:p>
    <w:p w14:paraId="23370169" w14:textId="77777777" w:rsidR="001D042F" w:rsidRDefault="001D042F" w:rsidP="00580EB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</w:p>
    <w:p w14:paraId="103DE461" w14:textId="77777777" w:rsidR="001D042F" w:rsidRDefault="001D042F" w:rsidP="00580EB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</w:p>
    <w:p w14:paraId="316F0F71" w14:textId="77777777" w:rsidR="001D042F" w:rsidRDefault="001D042F" w:rsidP="00580EB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</w:p>
    <w:p w14:paraId="0CB0305B" w14:textId="77777777" w:rsidR="001D042F" w:rsidRDefault="001D042F" w:rsidP="00580EB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</w:p>
    <w:p w14:paraId="5E3BBF6A" w14:textId="77777777" w:rsidR="001D042F" w:rsidRDefault="001D042F" w:rsidP="00580EB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</w:p>
    <w:p w14:paraId="352B33BA" w14:textId="77777777" w:rsidR="001D042F" w:rsidRDefault="001D042F" w:rsidP="00580EB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</w:p>
    <w:p w14:paraId="556C47D4" w14:textId="77777777" w:rsidR="001D042F" w:rsidRDefault="001D042F" w:rsidP="00580EB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</w:p>
    <w:p w14:paraId="360C6104" w14:textId="77777777" w:rsidR="001D042F" w:rsidRDefault="001D042F" w:rsidP="00580EB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</w:p>
    <w:p w14:paraId="13F2977E" w14:textId="77777777" w:rsidR="001D042F" w:rsidRDefault="001D042F" w:rsidP="00580EB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</w:p>
    <w:p w14:paraId="5CAA89B9" w14:textId="77777777" w:rsidR="001D042F" w:rsidRDefault="001D042F" w:rsidP="00580EB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</w:p>
    <w:p w14:paraId="15726CF4" w14:textId="77777777" w:rsidR="001D042F" w:rsidRDefault="001D042F" w:rsidP="00580EB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</w:p>
    <w:p w14:paraId="61CA91F3" w14:textId="77777777" w:rsidR="001D042F" w:rsidRDefault="001D042F" w:rsidP="00580EB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</w:p>
    <w:p w14:paraId="334DF1CB" w14:textId="77777777" w:rsidR="001D042F" w:rsidRDefault="001D042F" w:rsidP="00580EB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</w:p>
    <w:p w14:paraId="5041BC68" w14:textId="77777777" w:rsidR="001D042F" w:rsidRDefault="001D042F" w:rsidP="00580EB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</w:p>
    <w:p w14:paraId="04E5BC73" w14:textId="77777777" w:rsidR="001D042F" w:rsidRDefault="001D042F" w:rsidP="00580EB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</w:p>
    <w:p w14:paraId="7C7B3302" w14:textId="77777777" w:rsidR="001D042F" w:rsidRDefault="001D042F" w:rsidP="00580EB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</w:p>
    <w:p w14:paraId="1D60CC83" w14:textId="77777777" w:rsidR="001D042F" w:rsidRDefault="001D042F" w:rsidP="00580EB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</w:p>
    <w:p w14:paraId="25928FF0" w14:textId="77777777" w:rsidR="001D042F" w:rsidRDefault="001D042F" w:rsidP="00580EB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</w:p>
    <w:p w14:paraId="02A8B592" w14:textId="77777777" w:rsidR="001D042F" w:rsidRDefault="001D042F" w:rsidP="00580EB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</w:p>
    <w:p w14:paraId="1D4A4B2D" w14:textId="77777777" w:rsidR="001D042F" w:rsidRDefault="001D042F" w:rsidP="00580EB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</w:p>
    <w:p w14:paraId="4632CC79" w14:textId="77777777" w:rsidR="001D042F" w:rsidRDefault="001D042F" w:rsidP="00580EB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</w:p>
    <w:p w14:paraId="25DB279C" w14:textId="77777777" w:rsidR="001D042F" w:rsidRDefault="001D042F" w:rsidP="00580EB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</w:p>
    <w:p w14:paraId="638B437E" w14:textId="77777777" w:rsidR="001D042F" w:rsidRDefault="001D042F" w:rsidP="00580EB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</w:p>
    <w:p w14:paraId="70A91EF9" w14:textId="77777777" w:rsidR="001D042F" w:rsidRDefault="001D042F" w:rsidP="00580EB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</w:p>
    <w:p w14:paraId="23162D5F" w14:textId="77777777" w:rsidR="001D042F" w:rsidRDefault="001D042F" w:rsidP="00580EB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</w:p>
    <w:p w14:paraId="24D7532E" w14:textId="77777777" w:rsidR="001D042F" w:rsidRDefault="001D042F" w:rsidP="00580EB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</w:p>
    <w:p w14:paraId="739ED1FE" w14:textId="77777777" w:rsidR="001D042F" w:rsidRDefault="001D042F" w:rsidP="00580EB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</w:p>
    <w:p w14:paraId="2EEAE5A6" w14:textId="77777777" w:rsidR="001D042F" w:rsidRDefault="001D042F" w:rsidP="00580EB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</w:p>
    <w:p w14:paraId="0478EC32" w14:textId="77777777" w:rsidR="001D042F" w:rsidRDefault="001D042F" w:rsidP="00580EB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</w:p>
    <w:p w14:paraId="2E09FA4E" w14:textId="77777777" w:rsidR="001D042F" w:rsidRDefault="001D042F" w:rsidP="00580EB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</w:p>
    <w:p w14:paraId="4FD44865" w14:textId="77777777" w:rsidR="001D042F" w:rsidRDefault="001D042F" w:rsidP="00580EB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</w:p>
    <w:p w14:paraId="1DEA1E2A" w14:textId="77777777" w:rsidR="006D4669" w:rsidRDefault="006D4669" w:rsidP="00580EB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</w:p>
    <w:p w14:paraId="3993F212" w14:textId="77777777" w:rsidR="001D042F" w:rsidRDefault="001D042F" w:rsidP="00580EB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</w:p>
    <w:p w14:paraId="7BBA7AF2" w14:textId="77777777" w:rsidR="001D042F" w:rsidRDefault="001D042F" w:rsidP="00580EB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</w:p>
    <w:p w14:paraId="3C0B9106" w14:textId="77777777" w:rsidR="00A7187E" w:rsidRDefault="00A7187E" w:rsidP="00580EB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</w:p>
    <w:p w14:paraId="22C75771" w14:textId="77777777" w:rsidR="001D042F" w:rsidRDefault="001D042F" w:rsidP="00580EB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</w:p>
    <w:p w14:paraId="54724FBC" w14:textId="77777777" w:rsidR="001D042F" w:rsidRPr="00B625BA" w:rsidRDefault="001D042F" w:rsidP="00AE4BD4">
      <w:pPr>
        <w:autoSpaceDE w:val="0"/>
        <w:autoSpaceDN w:val="0"/>
        <w:adjustRightInd w:val="0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</w:pPr>
      <w:r w:rsidRPr="00B625BA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  <w:t>ОБЩИЕ ПОЛОЖЕНИЯ</w:t>
      </w:r>
    </w:p>
    <w:p w14:paraId="4069B64A" w14:textId="77777777" w:rsidR="0088602E" w:rsidRDefault="004101B9" w:rsidP="00580EB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Настоящая основная образовательная программа начального общего образования</w:t>
      </w:r>
      <w:r w:rsidRPr="004101B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="001D042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(далее ООП НОО) </w:t>
      </w:r>
      <w:r w:rsidRPr="00800912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муниципального </w:t>
      </w:r>
      <w:r w:rsidR="000718DE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бюджетного</w:t>
      </w:r>
      <w:r w:rsidRPr="00800912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="000718DE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обще</w:t>
      </w:r>
      <w:r w:rsidRPr="00800912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образовательного учреждения «Средняя школа № </w:t>
      </w:r>
      <w:r w:rsidR="000718DE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4</w:t>
      </w:r>
      <w:r w:rsidRPr="00800912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» города Красноярска, имеющего государственную аккредитацию, 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разработана </w:t>
      </w:r>
      <w:r w:rsidR="0088602E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в соответствии с Федеральным государственным образовательным стандартом начального общего образования (далее ФГОС НОО) </w:t>
      </w:r>
      <w:r w:rsidR="005337E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</w:t>
      </w:r>
      <w:r w:rsidR="008D183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="005337E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федеральной</w:t>
      </w:r>
      <w:r w:rsidR="008D183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="0088602E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основной </w:t>
      </w:r>
      <w:r w:rsidR="008D183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образовательной программ</w:t>
      </w:r>
      <w:r w:rsidR="00D45623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ой</w:t>
      </w:r>
      <w:r w:rsidR="00FB2CE6" w:rsidRPr="00800912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начального общего образования</w:t>
      </w:r>
      <w:r w:rsidR="00A03CDC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(далее ФОП НОО)</w:t>
      </w:r>
      <w:r w:rsidR="0088602E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.</w:t>
      </w:r>
    </w:p>
    <w:p w14:paraId="32830A4D" w14:textId="77777777" w:rsidR="0088602E" w:rsidRPr="0088602E" w:rsidRDefault="0088602E" w:rsidP="0088602E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ООП НОО</w:t>
      </w:r>
      <w:r w:rsidRPr="0088602E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МБОУ СШ № 4 </w:t>
      </w:r>
      <w:r w:rsidR="00E7784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разработана</w:t>
      </w:r>
      <w:r w:rsidRPr="0088602E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с учётом особенностей социально-экономического развития региона, специфики географического положения, природного окружения, этнокультурных особенностей и истории 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Красноярского </w:t>
      </w:r>
      <w:r w:rsidRPr="0088602E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края; конкретного местоположения 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и типа </w:t>
      </w:r>
      <w:r w:rsidRPr="0088602E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образовательной организации.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88602E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При 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разработке ООП НОО был учтен</w:t>
      </w:r>
      <w:r w:rsidRPr="0088602E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статус младшего школьника, его типологические психологические особенности и возможности, что гарантирует создание комфортных условий для осуществления учебной деятельности без вреда для здоровья и эмоционального благополучия каждого ребёнка.</w:t>
      </w:r>
    </w:p>
    <w:p w14:paraId="682F0882" w14:textId="77777777" w:rsidR="0088602E" w:rsidRPr="0088602E" w:rsidRDefault="00074B27" w:rsidP="0088602E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ООП НОО разработана с </w:t>
      </w:r>
      <w:r w:rsidR="0088602E" w:rsidRPr="0088602E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учёт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ом</w:t>
      </w:r>
      <w:r w:rsidR="0088602E" w:rsidRPr="0088602E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запросов родителей (зак</w:t>
      </w:r>
      <w:r w:rsidR="006601A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онных представителей) обучающих</w:t>
      </w:r>
      <w:r w:rsidR="0088602E" w:rsidRPr="0088602E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ся: организация курсов внеурочной деятельности, индивидуальные консультации и др.</w:t>
      </w:r>
    </w:p>
    <w:p w14:paraId="6F664993" w14:textId="77777777" w:rsidR="0088602E" w:rsidRPr="0088602E" w:rsidRDefault="00E77844" w:rsidP="0088602E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При разработке ООП НОО были учтены</w:t>
      </w:r>
      <w:r w:rsidR="0088602E" w:rsidRPr="0088602E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санитарно-эпидемиологические правила и гигиенические нормативы к организации обучения. </w:t>
      </w:r>
      <w:r w:rsidR="008D5CCC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Срок реализации ООП НОО – четыре года.</w:t>
      </w:r>
    </w:p>
    <w:p w14:paraId="42219140" w14:textId="77777777" w:rsidR="005A1BEF" w:rsidRPr="00800912" w:rsidRDefault="005A1BEF" w:rsidP="00580EB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 w:rsidRPr="0080091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Разработка основной образовательной программы начального общего образования осущест</w:t>
      </w:r>
      <w:r w:rsidRPr="00800912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влялась с привлечением органов самоуправле</w:t>
      </w:r>
      <w:r w:rsidRPr="0080091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ния (педагогический совет организации,  </w:t>
      </w:r>
      <w:r w:rsidR="0009504F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управляющий совет</w:t>
      </w:r>
      <w:r w:rsidRPr="0080091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)</w:t>
      </w:r>
      <w:r w:rsidR="008D183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, обеспечивающих государственно</w:t>
      </w:r>
      <w:r w:rsidR="00E77844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-</w:t>
      </w:r>
      <w:r w:rsidRPr="0080091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общественный характер управления образовательной организацией.</w:t>
      </w:r>
    </w:p>
    <w:p w14:paraId="1CCE200A" w14:textId="77777777" w:rsidR="005A1BEF" w:rsidRDefault="005A1BEF" w:rsidP="00580EB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912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Содержание основной образовательной программы </w:t>
      </w:r>
      <w:r w:rsidRPr="00800912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образовательной </w:t>
      </w:r>
      <w:r w:rsidRPr="00800912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организации </w:t>
      </w:r>
      <w:r w:rsidRPr="00800912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отражает требования ФГОС НОО и содержит</w:t>
      </w:r>
      <w:r w:rsidRPr="008009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три основных раздела: целевой, содержательный и организационный.</w:t>
      </w:r>
    </w:p>
    <w:p w14:paraId="2AAFE6AB" w14:textId="77777777" w:rsidR="00EE12A6" w:rsidRDefault="00EE12A6" w:rsidP="00EE12A6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2A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Целевой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раздел </w:t>
      </w:r>
      <w:r w:rsidRPr="00EE12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ООП отражает основные цели начального общего образования, те психические и личностные новообразования, которые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будут</w:t>
      </w:r>
      <w:r w:rsidRPr="00EE12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сформированы у младшего школьника к концу его обуч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ения на первом школьном уровне, </w:t>
      </w:r>
      <w:r w:rsidRPr="00EE12A6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EE12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планируемых результатов обучения, которые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будут</w:t>
      </w:r>
      <w:r w:rsidRPr="00EE12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достигнуты обучающимся-выпускником начальной школы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EE12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Планируемые результаты в соответствии с ФГОС НОО включают личностные, метапредметные и предметные достижения младшего школьника на конец его обучения в начальной школе. Личностные результаты отражают новообразования ребёнка, отражающие его социальный статус: сформированность гражданской идентификации, готовность к самообразованию, сформированность учебно-познавательной мотивации и др. Метапредметные результаты характеризуют уровень становления универсальных учебных действий (познавательных, коммуникативных, регулятивных) как показателей умений обучающегося учиться, общаться со взрослыми и сверстниками, регулировать своё поведение и деятельность. Предметные результаты отражают уровень и качество овладения содержанием учебных предметов, которые изучаются в начальной школе.</w:t>
      </w:r>
      <w:r w:rsidRPr="00EE12A6">
        <w:rPr>
          <w:rFonts w:ascii="Times New Roman" w:eastAsiaTheme="minorEastAsia" w:hAnsi="Times New Roman"/>
          <w:sz w:val="20"/>
          <w:lang w:eastAsia="ru-RU"/>
        </w:rPr>
        <w:t xml:space="preserve"> </w:t>
      </w:r>
      <w:r w:rsidRPr="00EE12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целевом разделе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также </w:t>
      </w:r>
      <w:r w:rsidRPr="00EE12A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представлены единые подходы к системе оценивания достижений планируемых результатов освоения программы начального общего образования.</w:t>
      </w:r>
    </w:p>
    <w:p w14:paraId="3930E917" w14:textId="77777777" w:rsidR="00AE4BD4" w:rsidRDefault="00AE4BD4" w:rsidP="00AE4BD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4BD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Содержательный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раздел </w:t>
      </w:r>
      <w:r w:rsidRPr="00AE4B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ООП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НОО </w:t>
      </w:r>
      <w:r w:rsidRPr="00AE4B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включает характеристику основных направлений урочной деятельности образовательной организации (рабочие программы учебных предметов, </w:t>
      </w:r>
      <w:r w:rsidR="00A03C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учебных </w:t>
      </w:r>
      <w:r w:rsidRPr="00AE4BD4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курсов), обеспечивающих достижение обучающимися личностных, предметных и метапредметных результатов.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содержательный раздел входит программа</w:t>
      </w:r>
      <w:r w:rsidRPr="00AE4B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формирования универсальных учебных действий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которая составлена</w:t>
      </w:r>
      <w:r w:rsidRPr="00AE4B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основе интеграции предметных и метапред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метных результатов обучения и</w:t>
      </w:r>
      <w:r w:rsidRPr="00AE4B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AE4BD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арактеризует вклад учебного предмета в становление и развитие УУД младшего школьника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также программа воспитания. </w:t>
      </w:r>
    </w:p>
    <w:p w14:paraId="246AEF53" w14:textId="77777777" w:rsidR="00AE4BD4" w:rsidRPr="00AE4BD4" w:rsidRDefault="00AE4BD4" w:rsidP="00AE4BD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4BD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>Организационный</w:t>
      </w:r>
      <w:r w:rsidRPr="00AE4B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раздел даёт характеристику условий организации образовательной деятельности, раскрывает особенности построения учебного плана и плана внеурочной деятельности, календарн</w:t>
      </w:r>
      <w:r w:rsidR="00D45623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 w:rsidRPr="00AE4B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</w:t>
      </w:r>
      <w:r w:rsidR="00D45623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 графика</w:t>
      </w:r>
      <w:r w:rsidRPr="00AE4B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план</w:t>
      </w:r>
      <w:r w:rsidR="00D4562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AE4B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воспитательной работы. </w:t>
      </w:r>
    </w:p>
    <w:p w14:paraId="356C0012" w14:textId="77777777" w:rsidR="00AE4BD4" w:rsidRDefault="00AE4BD4" w:rsidP="00AE4BD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B4B7FDE" w14:textId="77777777" w:rsidR="00AE4BD4" w:rsidRDefault="00AE4BD4" w:rsidP="00AE4BD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A752C81" w14:textId="77777777" w:rsidR="00AE4BD4" w:rsidRDefault="00AE4BD4" w:rsidP="00AE4BD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C394E4B" w14:textId="77777777" w:rsidR="00AE4BD4" w:rsidRDefault="00AE4BD4" w:rsidP="00AE4BD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D7D6FA2" w14:textId="77777777" w:rsidR="00AE4BD4" w:rsidRDefault="00AE4BD4" w:rsidP="00AE4BD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0307244" w14:textId="77777777" w:rsidR="00AE4BD4" w:rsidRDefault="00AE4BD4" w:rsidP="00AE4BD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D9C816F" w14:textId="77777777" w:rsidR="00AE4BD4" w:rsidRDefault="00AE4BD4" w:rsidP="00AE4BD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81E33ED" w14:textId="77777777" w:rsidR="00AE4BD4" w:rsidRDefault="00AE4BD4" w:rsidP="00AE4BD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9BAD234" w14:textId="77777777" w:rsidR="00AE4BD4" w:rsidRDefault="00AE4BD4" w:rsidP="00AE4BD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F1EFD30" w14:textId="77777777" w:rsidR="00AE4BD4" w:rsidRDefault="00AE4BD4" w:rsidP="00AE4BD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2E414A6" w14:textId="77777777" w:rsidR="00AE4BD4" w:rsidRDefault="00AE4BD4" w:rsidP="00AE4BD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2F8E1AC" w14:textId="77777777" w:rsidR="00AE4BD4" w:rsidRDefault="00AE4BD4" w:rsidP="00AE4BD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0F65442" w14:textId="77777777" w:rsidR="00AE4BD4" w:rsidRDefault="00AE4BD4" w:rsidP="00AE4BD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50B3A78" w14:textId="77777777" w:rsidR="00AE4BD4" w:rsidRDefault="00AE4BD4" w:rsidP="00AE4BD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ACF0D45" w14:textId="77777777" w:rsidR="00AE4BD4" w:rsidRDefault="00AE4BD4" w:rsidP="00AE4BD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43CFDB1" w14:textId="77777777" w:rsidR="00AE4BD4" w:rsidRDefault="00AE4BD4" w:rsidP="00AE4BD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2DD18D0" w14:textId="77777777" w:rsidR="00AE4BD4" w:rsidRDefault="00AE4BD4" w:rsidP="00AE4BD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70DAF2A" w14:textId="77777777" w:rsidR="00AE4BD4" w:rsidRDefault="00AE4BD4" w:rsidP="00AE4BD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305C2AA" w14:textId="77777777" w:rsidR="00AE4BD4" w:rsidRDefault="00AE4BD4" w:rsidP="00AE4BD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F09B684" w14:textId="77777777" w:rsidR="00AE4BD4" w:rsidRDefault="00AE4BD4" w:rsidP="00AE4BD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2ABE017" w14:textId="77777777" w:rsidR="00AE4BD4" w:rsidRDefault="00AE4BD4" w:rsidP="00AE4BD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6C088AD" w14:textId="77777777" w:rsidR="00AE4BD4" w:rsidRDefault="00AE4BD4" w:rsidP="00AE4BD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3484924" w14:textId="77777777" w:rsidR="00AE4BD4" w:rsidRDefault="00AE4BD4" w:rsidP="00AE4BD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72A99F6" w14:textId="77777777" w:rsidR="00AE4BD4" w:rsidRDefault="00AE4BD4" w:rsidP="00AE4BD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8612879" w14:textId="77777777" w:rsidR="00AE4BD4" w:rsidRDefault="00AE4BD4" w:rsidP="00AE4BD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25A539C" w14:textId="77777777" w:rsidR="00AE4BD4" w:rsidRDefault="00AE4BD4" w:rsidP="00AE4BD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E4651F5" w14:textId="77777777" w:rsidR="00AE4BD4" w:rsidRDefault="00AE4BD4" w:rsidP="00AE4BD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AC2DF1F" w14:textId="77777777" w:rsidR="00AE4BD4" w:rsidRDefault="00AE4BD4" w:rsidP="00AE4BD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0F68E2B" w14:textId="77777777" w:rsidR="00AE4BD4" w:rsidRDefault="00AE4BD4" w:rsidP="00AE4BD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DB8BC4D" w14:textId="77777777" w:rsidR="00AE4BD4" w:rsidRDefault="00AE4BD4" w:rsidP="00AE4BD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31C7DB1" w14:textId="77777777" w:rsidR="00AE4BD4" w:rsidRDefault="00AE4BD4" w:rsidP="00AE4BD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70E9240" w14:textId="77777777" w:rsidR="00AE4BD4" w:rsidRDefault="00AE4BD4" w:rsidP="00AE4BD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50DAA7D" w14:textId="77777777" w:rsidR="00AE4BD4" w:rsidRDefault="00AE4BD4" w:rsidP="00AE4BD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8522857" w14:textId="77777777" w:rsidR="00AE4BD4" w:rsidRDefault="00AE4BD4" w:rsidP="00AE4BD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2E294E2" w14:textId="77777777" w:rsidR="00AE4BD4" w:rsidRDefault="00AE4BD4" w:rsidP="00AE4BD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9765E92" w14:textId="77777777" w:rsidR="00AE4BD4" w:rsidRDefault="00AE4BD4" w:rsidP="00AE4BD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D16D0EB" w14:textId="77777777" w:rsidR="00AE4BD4" w:rsidRDefault="00AE4BD4" w:rsidP="00AE4BD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F59BBF5" w14:textId="77777777" w:rsidR="00AE4BD4" w:rsidRDefault="00AE4BD4" w:rsidP="00AE4BD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08C981F" w14:textId="77777777" w:rsidR="00AE4BD4" w:rsidRDefault="00AE4BD4" w:rsidP="00AE4BD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CB4A93D" w14:textId="77777777" w:rsidR="00AE4BD4" w:rsidRDefault="00AE4BD4" w:rsidP="00AE4BD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9CD6A0A" w14:textId="77777777" w:rsidR="00AE4BD4" w:rsidRDefault="00AE4BD4" w:rsidP="00AE4BD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869FC98" w14:textId="77777777" w:rsidR="00AE4BD4" w:rsidRDefault="00AE4BD4" w:rsidP="00AE4BD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50C0977" w14:textId="77777777" w:rsidR="008D5CCC" w:rsidRDefault="008D5CCC" w:rsidP="00AE4BD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9D4078E" w14:textId="77777777" w:rsidR="008D5CCC" w:rsidRDefault="008D5CCC" w:rsidP="00AE4BD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6328695" w14:textId="77777777" w:rsidR="006847D1" w:rsidRDefault="006847D1" w:rsidP="00AE4BD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B620495" w14:textId="77777777" w:rsidR="006847D1" w:rsidRDefault="006847D1" w:rsidP="00AE4BD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A5684BF" w14:textId="77777777" w:rsidR="00AE4BD4" w:rsidRPr="00AE4BD4" w:rsidRDefault="00AE4BD4" w:rsidP="00AE4BD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42F6B33" w14:textId="77777777" w:rsidR="00A72081" w:rsidRDefault="00A72081" w:rsidP="00A72081">
      <w:pPr>
        <w:autoSpaceDE w:val="0"/>
        <w:autoSpaceDN w:val="0"/>
        <w:adjustRightInd w:val="0"/>
        <w:spacing w:after="0" w:line="240" w:lineRule="auto"/>
        <w:ind w:left="113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A307F3C" w14:textId="77777777" w:rsidR="00181C93" w:rsidRPr="00403BC7" w:rsidRDefault="00AE4BD4" w:rsidP="00D34EE3">
      <w:pPr>
        <w:pStyle w:val="a4"/>
        <w:numPr>
          <w:ilvl w:val="0"/>
          <w:numId w:val="36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ЦЕЛЕВОЙ РАЗДЕЛ</w:t>
      </w:r>
    </w:p>
    <w:p w14:paraId="118DF671" w14:textId="77777777" w:rsidR="00174051" w:rsidRPr="005A1BEF" w:rsidRDefault="00174051" w:rsidP="00580EB4">
      <w:pPr>
        <w:spacing w:after="0" w:line="240" w:lineRule="auto"/>
        <w:ind w:left="12" w:firstLine="708"/>
        <w:outlineLvl w:val="3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</w:p>
    <w:p w14:paraId="0E341822" w14:textId="77777777" w:rsidR="00181C93" w:rsidRPr="00C03AED" w:rsidRDefault="007226CF" w:rsidP="00580EB4">
      <w:pPr>
        <w:spacing w:after="0" w:line="240" w:lineRule="auto"/>
        <w:ind w:left="12" w:firstLine="708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1.1</w:t>
      </w:r>
      <w:r w:rsidR="00181C93" w:rsidRPr="00C03A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Пояснительная записка</w:t>
      </w:r>
    </w:p>
    <w:p w14:paraId="7F8E83F9" w14:textId="77777777" w:rsidR="00181C93" w:rsidRDefault="008D345F" w:rsidP="00580EB4">
      <w:pPr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Настоящая ООП НОО является основным документом, регламентирующим образовательную деятельность муниципального бюджетного общеобразовательного учреждения «Средняя школа № 4» на уровне начального общего образования.</w:t>
      </w:r>
      <w:r w:rsidR="00C628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14:paraId="1969ED6E" w14:textId="77777777" w:rsidR="00A03CDC" w:rsidRPr="00A03CDC" w:rsidRDefault="00A03CDC" w:rsidP="00A03CDC">
      <w:pPr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03CD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Целями реализации ФОП НОО являются:</w:t>
      </w:r>
    </w:p>
    <w:p w14:paraId="0FC6661D" w14:textId="77777777" w:rsidR="00A03CDC" w:rsidRPr="00A03CDC" w:rsidRDefault="00A03CDC" w:rsidP="00A03CDC">
      <w:pPr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03CD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обеспечение реализации конституционного права каждого гражданина Российской Федерации на получение качественного образования, включающего обучение, развитие и воспитание каждого обучающегося;</w:t>
      </w:r>
    </w:p>
    <w:p w14:paraId="49480F25" w14:textId="77777777" w:rsidR="00A03CDC" w:rsidRPr="00A03CDC" w:rsidRDefault="00A03CDC" w:rsidP="00A03CDC">
      <w:pPr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03CD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развитие единого образовательного пространства Российской Федерации на основе общих принципов формирования содержания обучения и воспитания, организации образовательного процесса;</w:t>
      </w:r>
    </w:p>
    <w:p w14:paraId="6C79E983" w14:textId="77777777" w:rsidR="00A03CDC" w:rsidRPr="00A03CDC" w:rsidRDefault="00A03CDC" w:rsidP="00A03CDC">
      <w:pPr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03CD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организация образовательного процесса с учетом целей, содержания и планируемых результатов начального общего образования, отраженных в ФГОС НОО;</w:t>
      </w:r>
    </w:p>
    <w:p w14:paraId="1C003616" w14:textId="77777777" w:rsidR="00A03CDC" w:rsidRPr="00A03CDC" w:rsidRDefault="00A03CDC" w:rsidP="00A03CDC">
      <w:pPr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03CD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создание условий для свободного развития каждого обучающегося с учетом его потребностей, возможностей и стремления к самореализации;</w:t>
      </w:r>
    </w:p>
    <w:p w14:paraId="4F27A842" w14:textId="77777777" w:rsidR="00A03CDC" w:rsidRDefault="00A03CDC" w:rsidP="00A03CDC">
      <w:pPr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03CD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организация деятельности педагогического коллектива по созданию индивидуальных программ и учебных планов для одаренных, успешных обучающихся и (или) для детей социальных групп, нуждающихся в особом внимании и поддержке.</w:t>
      </w:r>
    </w:p>
    <w:p w14:paraId="3F6EC3A5" w14:textId="77777777" w:rsidR="00AA43F7" w:rsidRDefault="008D345F" w:rsidP="00A03CDC">
      <w:pPr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D34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Достижение поставленных целей предусматривает решение следующих основных задач: </w:t>
      </w:r>
    </w:p>
    <w:p w14:paraId="1754585A" w14:textId="77777777" w:rsidR="00AA43F7" w:rsidRDefault="008D345F" w:rsidP="008D345F">
      <w:pPr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D34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— формирование общей культуры, </w:t>
      </w:r>
      <w:r w:rsidR="00A03CDC" w:rsidRPr="00A03CD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гражданско-патриотическое, духовно-нравственное воспитание, интеллектуальное развитие, становление творческих способностей, сохранение и укрепление здоровья;</w:t>
      </w:r>
    </w:p>
    <w:p w14:paraId="19CE2C25" w14:textId="77777777" w:rsidR="00AA43F7" w:rsidRDefault="008D345F" w:rsidP="008D345F">
      <w:pPr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D34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— обеспечение планируемых результатов по освоению выпускником целевых установок, приобретению знаний, умений, навыков, </w:t>
      </w:r>
      <w:r w:rsidR="00A03CDC" w:rsidRPr="00A03CD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определяемых личностными, семейными, общественными, государственными потребностями и возможностями обучающегося, индивидуальными особенностями его развития и состояния здоровья;</w:t>
      </w:r>
    </w:p>
    <w:p w14:paraId="15804ACE" w14:textId="77777777" w:rsidR="00AA43F7" w:rsidRDefault="008D345F" w:rsidP="008D345F">
      <w:pPr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D34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— становление и развитие личности в ее индивидуальности, самобытности, уникальности и неповторимости; </w:t>
      </w:r>
    </w:p>
    <w:p w14:paraId="75C27F9F" w14:textId="77777777" w:rsidR="00AA43F7" w:rsidRDefault="008D345F" w:rsidP="008D345F">
      <w:pPr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D34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— обеспечение преемственности начального общего и основного общего образования;</w:t>
      </w:r>
    </w:p>
    <w:p w14:paraId="41A6FF35" w14:textId="77777777" w:rsidR="00AA43F7" w:rsidRDefault="008D345F" w:rsidP="008D345F">
      <w:pPr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D34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— достижение планируемых результатов освоения основной образовательной программы начального общего образования всеми обучающимися</w:t>
      </w:r>
      <w:r w:rsidR="009A2A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="009A2AF8" w:rsidRPr="009A2AF8">
        <w:rPr>
          <w:rFonts w:eastAsiaTheme="minorEastAsia"/>
          <w:lang w:eastAsia="ru-RU"/>
        </w:rPr>
        <w:t xml:space="preserve"> </w:t>
      </w:r>
      <w:r w:rsidR="009A2AF8" w:rsidRPr="009A2A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том числе обучающимися с ограниченными возможностями здоровья (далее - обучающиеся с ОВЗ);</w:t>
      </w:r>
    </w:p>
    <w:p w14:paraId="3E996540" w14:textId="77777777" w:rsidR="00AA43F7" w:rsidRDefault="008D345F" w:rsidP="008D345F">
      <w:pPr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D34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— обеспечение доступности получения качественного начального общего образования; </w:t>
      </w:r>
    </w:p>
    <w:p w14:paraId="1DCE2FA7" w14:textId="77777777" w:rsidR="00AA43F7" w:rsidRDefault="008D345F" w:rsidP="008D345F">
      <w:pPr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D34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— выявление и развитие способностей обучающихся, в том числе лиц, проявивших выдающиеся способности, через систему клубов, секций, студий и </w:t>
      </w:r>
      <w:r w:rsidR="009A2A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других</w:t>
      </w:r>
      <w:r w:rsidRPr="008D34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организацию общественно полезной деятельности; </w:t>
      </w:r>
    </w:p>
    <w:p w14:paraId="0A06E69F" w14:textId="77777777" w:rsidR="00AA43F7" w:rsidRDefault="008D345F" w:rsidP="008D345F">
      <w:pPr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D34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— организация интеллектуальных и творческих соревнований, научно-технического творчества и проектно-исследовательской деятельности; </w:t>
      </w:r>
    </w:p>
    <w:p w14:paraId="45CA2A24" w14:textId="77777777" w:rsidR="009A2AF8" w:rsidRDefault="008D345F" w:rsidP="008D345F">
      <w:pPr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D34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— участие обучающихся, их родителей (законных представителей), педагогических работников и общественности в проектировании и развитии </w:t>
      </w:r>
      <w:r w:rsidR="009A2AF8" w:rsidRPr="009A2A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социальной среды образовательной организации.</w:t>
      </w:r>
    </w:p>
    <w:p w14:paraId="77BF92BF" w14:textId="77777777" w:rsidR="008D345F" w:rsidRPr="008D345F" w:rsidRDefault="00AA43F7" w:rsidP="008D345F">
      <w:pPr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При разработке </w:t>
      </w:r>
      <w:r w:rsidR="008D345F" w:rsidRPr="008D34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программ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ы</w:t>
      </w:r>
      <w:r w:rsidR="008D345F" w:rsidRPr="008D34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начального общего образования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были учтены </w:t>
      </w:r>
      <w:r w:rsidR="008D345F" w:rsidRPr="008D34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следующие принципы её формирования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</w:p>
    <w:p w14:paraId="0B6DAA44" w14:textId="77777777" w:rsidR="008D345F" w:rsidRPr="008D345F" w:rsidRDefault="008D345F" w:rsidP="008D345F">
      <w:pPr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D345F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Принцип учёта ФГОС НОО</w:t>
      </w:r>
      <w:r w:rsidRPr="008D34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: программа начального общего образования базируется на требованиях, предъявляемых ФГОС НОО к целям, содержанию, планируемым результатам и условиям обучения </w:t>
      </w:r>
      <w:r w:rsidR="009A2A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уровне начального общего образования</w:t>
      </w:r>
      <w:r w:rsidRPr="008D34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14:paraId="0929B65E" w14:textId="77777777" w:rsidR="008D345F" w:rsidRPr="008D345F" w:rsidRDefault="008D345F" w:rsidP="008D345F">
      <w:pPr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D345F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Принцип учёта ведущей деятельности</w:t>
      </w:r>
      <w:r w:rsidRPr="008D34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младшего школьника: программа обеспечивает конструирование учебного процесса в структуре учебной деятельности, предусматривает </w:t>
      </w:r>
      <w:r w:rsidRPr="008D34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механизмы формирования всех компонентов учебной деятельности (мотив, цель, учебная задача, учебные операции, контроль и самоконтроль).</w:t>
      </w:r>
    </w:p>
    <w:p w14:paraId="2045E873" w14:textId="77777777" w:rsidR="008D345F" w:rsidRPr="008D345F" w:rsidRDefault="008D345F" w:rsidP="008D345F">
      <w:pPr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D345F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Принцип индивидуализации обучения: </w:t>
      </w:r>
      <w:r w:rsidR="009A2AF8" w:rsidRPr="009A2A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программа предусматривает возможность и механизмы разработки индивидуальных программ и учебных планов для обучения детей с особыми способностями, потребностями и интересами с учетом мнения родителей (законных представителей) обучающегося</w:t>
      </w:r>
      <w:r w:rsidR="009A2A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14:paraId="34F35560" w14:textId="77777777" w:rsidR="008D345F" w:rsidRPr="008D345F" w:rsidRDefault="008D345F" w:rsidP="008D345F">
      <w:pPr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D345F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Принцип преемственности и перспективности</w:t>
      </w:r>
      <w:r w:rsidRPr="008D34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 программа обеспечива</w:t>
      </w:r>
      <w:r w:rsidR="00973C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ет</w:t>
      </w:r>
      <w:r w:rsidRPr="008D34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связь и динамику в формировании знаний, умений и способов деятельности</w:t>
      </w:r>
      <w:r w:rsidR="009A2A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="009A2AF8" w:rsidRPr="009A2AF8">
        <w:rPr>
          <w:rFonts w:eastAsiaTheme="minorEastAsia"/>
          <w:lang w:eastAsia="ru-RU"/>
        </w:rPr>
        <w:t xml:space="preserve"> </w:t>
      </w:r>
      <w:r w:rsidR="009A2AF8" w:rsidRPr="009A2A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 также успешную адаптацию обучающихся к обучению по образовательным программам основного общего образования, единые подходы между их обучением и развитием на уровнях начального общего и основного общего образования</w:t>
      </w:r>
      <w:r w:rsidR="009A2A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14:paraId="761F164B" w14:textId="77777777" w:rsidR="008D345F" w:rsidRPr="008D345F" w:rsidRDefault="008D345F" w:rsidP="008D345F">
      <w:pPr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D345F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Принцип интеграции обучения и воспитания</w:t>
      </w:r>
      <w:r w:rsidRPr="008D34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 программа предусматривает связь урочной и внеурочной деятельности, разработку мероприятий, направленных на обогащение знаний, воспитание чувств и познавательных интересов обучающихся, нравственно-ценностного отношения к действительности.</w:t>
      </w:r>
    </w:p>
    <w:p w14:paraId="21A733F5" w14:textId="77777777" w:rsidR="008D345F" w:rsidRPr="008D345F" w:rsidRDefault="008D345F" w:rsidP="008D345F">
      <w:pPr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D345F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Принцип здоровьесбережения</w:t>
      </w:r>
      <w:r w:rsidRPr="008D34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: </w:t>
      </w:r>
      <w:r w:rsidR="009A2AF8" w:rsidRPr="009A2A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при организации образовательной деятельности не допускается использование технологий, которые могут нанести вред физическому и (или) психическому здоровью обучающихся, приоритет использования здоровьесберегающих педагогических технологий. Объем учебной нагрузки, организация учебных и внеурочных мероприятий должны соответствовать требованиям, предусмотренным санитарными правилами и нормами </w:t>
      </w:r>
      <w:hyperlink r:id="rId10" w:tooltip="Постановление Главного государственного санитарного врача РФ от 28.01.2021 N 2 (ред. от 30.12.2022) &quot;Об утверждении санитарных правил и норм СанПиН 1.2.3685-21 &quot;Гигиенические нормативы и требования к обеспечению безопасности и (или) безвредности для человека ф">
        <w:r w:rsidR="009A2AF8" w:rsidRPr="009A2AF8">
          <w:rPr>
            <w:rStyle w:val="affe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СанПиН 1.2.3685-21</w:t>
        </w:r>
      </w:hyperlink>
      <w:r w:rsidR="009A2AF8" w:rsidRPr="009A2A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"Гигиенические нормативы и требования к обеспечению безопасности и (или) безвредности для человека факторов среды обитания", утвержденными постановлением Главного государственного санитарного врача Российской Федерации от 28 января 2021 г. N 2 (зарегистрировано Министерством юстиции Российской Федерации 29 января 2021 г., регистрационный N 62296), с изменениями, внесенными постановлением Главного государственного санитарного врача Российской Федерации от 30 декабря 2022 г. N 24 (зарегистрирован Министерством юстиции Российской Федерации 9 марта 2023 г., регистрационный N 72558), действующими до 1 марта 2027 г. (далее - Гигиенические нормативы), и санитарными правилами </w:t>
      </w:r>
      <w:hyperlink r:id="rId11" w:tooltip="Постановление Главного государственного санитарного врача РФ от 28.09.2020 N 28 &quot;Об утверждении санитарных правил СП 2.4.3648-20 &quot;Санитарно-эпидемиологические требования к организациям воспитания и обучения, отдыха и оздоровления детей и молодежи&quot; (вместе с &quot;С">
        <w:r w:rsidR="009A2AF8" w:rsidRPr="009A2AF8">
          <w:rPr>
            <w:rStyle w:val="affe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СП 2.4.3648-20</w:t>
        </w:r>
      </w:hyperlink>
      <w:r w:rsidR="009A2AF8" w:rsidRPr="009A2A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"Санитарно-эпидемиологические требования к организациям воспитания и обучения, отдыха и оздоровления детей и молодежи", утвержденными постановлением Главного государственного санитарного врача Российской Федерации от 28 сентября 2020 г. N 28 (зарегистрировано Министерством юстиции Российской Федерации 18 декабря 2020 г., регистрационный N 61573), действующими до 1 января 2027 г. (далее - Санитарно-эпидемиологические требования).</w:t>
      </w:r>
    </w:p>
    <w:p w14:paraId="26810975" w14:textId="77777777" w:rsidR="008D345F" w:rsidRDefault="008D345F" w:rsidP="008D345F">
      <w:pPr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779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программе определяются основные механизмы её реализации, наиболее целесообразные с учётом традиций коллектива образовательной организации, потенциала педагогических кадров и контингента обучающихся. Среди механизмов, которые </w:t>
      </w:r>
      <w:r w:rsidR="00E77988" w:rsidRPr="00E779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используются</w:t>
      </w:r>
      <w:r w:rsidRPr="00E779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начальной школе, следует отметить организацию внеурочной деятельности с разработкой учебных курсов, различных форм совместной познавательной деятельности (конкурсы, диспуты, интеллектуальные марафоны и т. п</w:t>
      </w:r>
      <w:r w:rsidR="00E779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.). Положительные результаты дае</w:t>
      </w:r>
      <w:r w:rsidRPr="00E779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 привлечение к образовательной деятельности школы организаций культуры </w:t>
      </w:r>
      <w:r w:rsidR="00E77988" w:rsidRPr="00E779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 спорта города Красноярска.</w:t>
      </w:r>
      <w:r w:rsidRPr="00E779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14:paraId="3F54A3F9" w14:textId="77777777" w:rsidR="00E77988" w:rsidRPr="00E77988" w:rsidRDefault="00E77988" w:rsidP="008D345F">
      <w:pPr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779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Информация об образовательной организации:</w:t>
      </w:r>
    </w:p>
    <w:p w14:paraId="2D235276" w14:textId="77777777" w:rsidR="00E77988" w:rsidRPr="00E77988" w:rsidRDefault="00E77988" w:rsidP="00E77988">
      <w:pPr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779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Юридический адрес:</w:t>
      </w:r>
      <w:r w:rsidRPr="00E779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660099, г. Красноярск, ул. Горького, д. 97.</w:t>
      </w:r>
    </w:p>
    <w:p w14:paraId="3F1F4BE3" w14:textId="77777777" w:rsidR="00E77988" w:rsidRPr="00E77988" w:rsidRDefault="00E77988" w:rsidP="00E77988">
      <w:pPr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779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Телефон:</w:t>
      </w:r>
      <w:r w:rsidRPr="00E779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8 (391)221-27-73</w:t>
      </w:r>
    </w:p>
    <w:p w14:paraId="2EAF2732" w14:textId="77777777" w:rsidR="00E77988" w:rsidRPr="00E77988" w:rsidRDefault="00E77988" w:rsidP="00E77988">
      <w:pPr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77988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E</w:t>
      </w:r>
      <w:r w:rsidRPr="00E779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</w:t>
      </w:r>
      <w:r w:rsidRPr="00E77988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mail</w:t>
      </w:r>
      <w:r w:rsidRPr="00E779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E779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hyperlink r:id="rId12" w:history="1">
        <w:r w:rsidRPr="00E77988">
          <w:rPr>
            <w:rStyle w:val="affe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sch4@mailkrsk.ru</w:t>
        </w:r>
      </w:hyperlink>
      <w:r w:rsidRPr="00E779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14:paraId="107F79F1" w14:textId="77777777" w:rsidR="00E77988" w:rsidRPr="00E77988" w:rsidRDefault="00E77988" w:rsidP="00E77988">
      <w:pPr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779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Действующие лицензии на образовательную деятельность:</w:t>
      </w:r>
    </w:p>
    <w:p w14:paraId="0575BEB0" w14:textId="77777777" w:rsidR="00E77988" w:rsidRPr="00E77988" w:rsidRDefault="00E77988" w:rsidP="00E77988">
      <w:pPr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779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Лицензия</w:t>
      </w:r>
      <w:r w:rsidRPr="00E779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 право ведения образовательной деятельности от 11 марта 2011 г., регистрационный № 4587 – л, выдана Службой по контроль в области образования Красноярского края. Срок действия лицензии - бессрочная.</w:t>
      </w:r>
    </w:p>
    <w:p w14:paraId="112118E4" w14:textId="77777777" w:rsidR="00E77988" w:rsidRPr="00E77988" w:rsidRDefault="00E77988" w:rsidP="00E77988">
      <w:pPr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779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Сведения о государственной аккредитации:</w:t>
      </w:r>
      <w:r w:rsidRPr="00E779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Свидетельство о государственной аккредитации № 4333 от 02 июня 2015 г. Срок действия до 6 февраля 2027 года.</w:t>
      </w:r>
    </w:p>
    <w:p w14:paraId="3DC4AA16" w14:textId="77777777" w:rsidR="00E77988" w:rsidRPr="00E77988" w:rsidRDefault="00E77988" w:rsidP="00E77988">
      <w:pPr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779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Тип образовательного учреждения:</w:t>
      </w:r>
      <w:r w:rsidRPr="00E779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общеобразовательное учреждение</w:t>
      </w:r>
    </w:p>
    <w:p w14:paraId="3CBDDDDE" w14:textId="77777777" w:rsidR="00E77988" w:rsidRPr="00E77988" w:rsidRDefault="00E77988" w:rsidP="00E77988">
      <w:pPr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779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Вид образовательного учреждения:</w:t>
      </w:r>
      <w:r w:rsidRPr="00E779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школа</w:t>
      </w:r>
    </w:p>
    <w:p w14:paraId="5AF55940" w14:textId="77777777" w:rsidR="00E77988" w:rsidRPr="00E77988" w:rsidRDefault="00E77988" w:rsidP="00E77988">
      <w:pPr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779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Учредитель:</w:t>
      </w:r>
      <w:r w:rsidRPr="00E779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администрация города Красноярска</w:t>
      </w:r>
    </w:p>
    <w:p w14:paraId="116DD0A8" w14:textId="77777777" w:rsidR="00E77988" w:rsidRPr="00E77988" w:rsidRDefault="00E77988" w:rsidP="00E77988">
      <w:pPr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779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Директор МБОУ СШ № 4:</w:t>
      </w:r>
      <w:r w:rsidRPr="00E779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Сачков Валерий Михайлович</w:t>
      </w:r>
    </w:p>
    <w:p w14:paraId="3CEA7FCB" w14:textId="77777777" w:rsidR="00E77988" w:rsidRPr="00E77988" w:rsidRDefault="00E77988" w:rsidP="00E77988">
      <w:pPr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</w:t>
      </w:r>
      <w:r w:rsidRPr="00E779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оличество обучающихся в начальной школе</w:t>
      </w:r>
      <w:r w:rsidRPr="00E779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(на </w:t>
      </w:r>
      <w:r w:rsidR="009A2A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14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.0</w:t>
      </w:r>
      <w:r w:rsidR="009A2A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.202</w:t>
      </w:r>
      <w:r w:rsidR="000B37B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г.)</w:t>
      </w:r>
      <w:r w:rsidRPr="00E779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 3</w:t>
      </w:r>
      <w:r w:rsidR="002407A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41</w:t>
      </w:r>
      <w:r w:rsidRPr="00E779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человек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14:paraId="0B356285" w14:textId="71DAE55A" w:rsidR="00E77988" w:rsidRPr="00E77988" w:rsidRDefault="00E77988" w:rsidP="00E77988">
      <w:pPr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779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Разработчики программы:</w:t>
      </w:r>
      <w:r w:rsidRPr="00E779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заместитель директора по УВР Осина В.В., заместитель директора по УВР Грачева О.А., заместитель директора по ВР </w:t>
      </w:r>
      <w:r w:rsidR="00EB2E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Баталова К.А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E779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педагог-психолог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Мойсюк Т.Н</w:t>
      </w:r>
      <w:r w:rsidRPr="00E779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., руководитель методического объединения учителей начальных классов </w:t>
      </w:r>
      <w:r w:rsidR="000B37B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Ковальчук Т.А</w:t>
      </w:r>
      <w:r w:rsidRPr="00E779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14:paraId="1A113EA4" w14:textId="77777777" w:rsidR="00E77988" w:rsidRPr="00E77988" w:rsidRDefault="00E77988" w:rsidP="00E77988">
      <w:pPr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779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Исполнители Программы:</w:t>
      </w:r>
      <w:r w:rsidR="006601A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</w:t>
      </w:r>
      <w:r w:rsidRPr="00E779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едагогический и ученический коллективы, администрация, родительская общественность, социальные партнеры образовательной организации.</w:t>
      </w:r>
    </w:p>
    <w:p w14:paraId="229CE781" w14:textId="77777777" w:rsidR="00E77988" w:rsidRPr="00E77988" w:rsidRDefault="00E77988" w:rsidP="008D345F">
      <w:pPr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786A161A" w14:textId="77777777" w:rsidR="00973CC6" w:rsidRPr="00482BDF" w:rsidRDefault="00482BDF" w:rsidP="00D34EE3">
      <w:pPr>
        <w:pStyle w:val="a4"/>
        <w:numPr>
          <w:ilvl w:val="1"/>
          <w:numId w:val="36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82BDF">
        <w:rPr>
          <w:rFonts w:ascii="Times New Roman" w:eastAsia="Calibri" w:hAnsi="Times New Roman" w:cs="Times New Roman"/>
          <w:b/>
          <w:sz w:val="24"/>
          <w:szCs w:val="24"/>
        </w:rPr>
        <w:t xml:space="preserve">Общая характеристика </w:t>
      </w:r>
      <w:r w:rsidR="00F83279">
        <w:rPr>
          <w:rFonts w:ascii="Times New Roman" w:eastAsia="Calibri" w:hAnsi="Times New Roman" w:cs="Times New Roman"/>
          <w:b/>
          <w:sz w:val="24"/>
          <w:szCs w:val="24"/>
        </w:rPr>
        <w:t>программы начального общего образования</w:t>
      </w:r>
    </w:p>
    <w:p w14:paraId="18DEE646" w14:textId="77777777" w:rsidR="00E77988" w:rsidRPr="00E77988" w:rsidRDefault="00E77988" w:rsidP="00E77988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bCs/>
          <w:spacing w:val="4"/>
          <w:sz w:val="24"/>
          <w:szCs w:val="24"/>
          <w:lang w:eastAsia="ru-RU"/>
        </w:rPr>
      </w:pPr>
      <w:r w:rsidRPr="00E77988">
        <w:rPr>
          <w:rFonts w:ascii="Times New Roman" w:eastAsia="Times New Roman" w:hAnsi="Times New Roman" w:cs="Times New Roman"/>
          <w:bCs/>
          <w:spacing w:val="4"/>
          <w:sz w:val="24"/>
          <w:szCs w:val="24"/>
          <w:lang w:eastAsia="ru-RU"/>
        </w:rPr>
        <w:t>Программа начального общего образования является стратегическим документом образовательной органи</w:t>
      </w:r>
      <w:r>
        <w:rPr>
          <w:rFonts w:ascii="Times New Roman" w:eastAsia="Times New Roman" w:hAnsi="Times New Roman" w:cs="Times New Roman"/>
          <w:bCs/>
          <w:spacing w:val="4"/>
          <w:sz w:val="24"/>
          <w:szCs w:val="24"/>
          <w:lang w:eastAsia="ru-RU"/>
        </w:rPr>
        <w:t>зации, выполнение которого обес</w:t>
      </w:r>
      <w:r w:rsidRPr="00E77988">
        <w:rPr>
          <w:rFonts w:ascii="Times New Roman" w:eastAsia="Times New Roman" w:hAnsi="Times New Roman" w:cs="Times New Roman"/>
          <w:bCs/>
          <w:spacing w:val="4"/>
          <w:sz w:val="24"/>
          <w:szCs w:val="24"/>
          <w:lang w:eastAsia="ru-RU"/>
        </w:rPr>
        <w:t>печивает успешность организации образовательной деятельности, т. е. гарантию реализации статьи 12 Федерального закона «Об образовании в Российской Федерации». В соответствии с законодательными актами образовательная организация самостоятельно определяет технологии обучения, формы его организации, а также систему оценивания с соблюдением принципа здоровьесберегающего обучения.</w:t>
      </w:r>
    </w:p>
    <w:p w14:paraId="3A34C49A" w14:textId="77777777" w:rsidR="005A1BEF" w:rsidRPr="008662A5" w:rsidRDefault="005A1BEF" w:rsidP="00E77988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7988">
        <w:rPr>
          <w:rFonts w:ascii="Times New Roman" w:eastAsia="Times New Roman" w:hAnsi="Times New Roman" w:cs="Times New Roman"/>
          <w:bCs/>
          <w:spacing w:val="4"/>
          <w:sz w:val="24"/>
          <w:szCs w:val="24"/>
          <w:lang w:eastAsia="ru-RU"/>
        </w:rPr>
        <w:t xml:space="preserve">Основная образовательная программа формируется </w:t>
      </w:r>
      <w:r w:rsidRPr="00E77988"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  <w:t xml:space="preserve">с </w:t>
      </w:r>
      <w:r w:rsidRPr="00E779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учетом </w:t>
      </w:r>
      <w:r w:rsidR="00853A1A" w:rsidRPr="00853A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психологических особенностей обучающегося младшего школьного возраста </w:t>
      </w:r>
      <w:r w:rsidR="00853A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 </w:t>
      </w:r>
      <w:r w:rsidRPr="00E779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особенностей уровня начального общего образования как фундамента всего последующего обучения.</w:t>
      </w:r>
      <w:r w:rsidRPr="008662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Начальная школа — особый этап в жизни ребенка, связанный:</w:t>
      </w:r>
    </w:p>
    <w:p w14:paraId="15671221" w14:textId="77777777" w:rsidR="005A1BEF" w:rsidRPr="008662A5" w:rsidRDefault="005A1BEF" w:rsidP="00E77988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2A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с изменением при поступлении в школу ведущей деятельности ребенка — с переходом к учебной деятельности </w:t>
      </w:r>
      <w:r w:rsidRPr="008662A5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сохранении значимости игровой), имеющей общественный характер и являющейся социальной по содержанию;</w:t>
      </w:r>
    </w:p>
    <w:p w14:paraId="2E2F28B9" w14:textId="77777777" w:rsidR="005A1BEF" w:rsidRPr="008662A5" w:rsidRDefault="005A1BEF" w:rsidP="00E77988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2A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с освоением новой социальной позиции, расширением </w:t>
      </w:r>
      <w:r w:rsidRPr="008662A5">
        <w:rPr>
          <w:rFonts w:ascii="Times New Roman" w:eastAsia="Times New Roman" w:hAnsi="Times New Roman" w:cs="Times New Roman"/>
          <w:sz w:val="24"/>
          <w:szCs w:val="24"/>
          <w:lang w:eastAsia="ru-RU"/>
        </w:rPr>
        <w:t>сферы взаимодействия ребенка с окружающим миром, развитием потребностей в общении, познании, социальном признании и самовыражении;</w:t>
      </w:r>
    </w:p>
    <w:p w14:paraId="623A058A" w14:textId="77777777" w:rsidR="005A1BEF" w:rsidRPr="008662A5" w:rsidRDefault="005A1BEF" w:rsidP="00E77988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2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принятием и освоением ребенком новой социальной </w:t>
      </w:r>
      <w:r w:rsidRPr="008662A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роли ученика, выражающейся в формировании внутренней </w:t>
      </w:r>
      <w:r w:rsidRPr="008662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позиции </w:t>
      </w:r>
      <w:r w:rsidR="00393FF4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учащегося</w:t>
      </w:r>
      <w:r w:rsidRPr="008662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определяющей новый образ школьной </w:t>
      </w:r>
      <w:r w:rsidRPr="008662A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жизни и перспективы личностного и познавательного раз</w:t>
      </w:r>
      <w:r w:rsidRPr="008662A5">
        <w:rPr>
          <w:rFonts w:ascii="Times New Roman" w:eastAsia="Times New Roman" w:hAnsi="Times New Roman" w:cs="Times New Roman"/>
          <w:sz w:val="24"/>
          <w:szCs w:val="24"/>
          <w:lang w:eastAsia="ru-RU"/>
        </w:rPr>
        <w:t>вития;</w:t>
      </w:r>
    </w:p>
    <w:p w14:paraId="66F37225" w14:textId="77777777" w:rsidR="005A1BEF" w:rsidRPr="008662A5" w:rsidRDefault="005A1BEF" w:rsidP="00E77988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8662A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с формированием у </w:t>
      </w:r>
      <w:r w:rsidR="00393FF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учащегося</w:t>
      </w:r>
      <w:r w:rsidRPr="008662A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основ умения учиться</w:t>
      </w:r>
      <w:r w:rsidRPr="008662A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8662A5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 способности к организации своей деятельности: принимать, сохранять цели и следовать им в учебной деятельности; планировать свою деятельность, осуществлять ее контроль и оценку; взаимодействовать с учителем и сверстниками в учебной деятельности;</w:t>
      </w:r>
    </w:p>
    <w:p w14:paraId="246EEEAD" w14:textId="77777777" w:rsidR="005A1BEF" w:rsidRPr="008662A5" w:rsidRDefault="005A1BEF" w:rsidP="00E77988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2A5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с изменением при этом самооценки </w:t>
      </w:r>
      <w:r w:rsidR="00393FF4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учащегося</w:t>
      </w:r>
      <w:r w:rsidRPr="008662A5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, которая </w:t>
      </w:r>
      <w:r w:rsidRPr="008662A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приобретает черты адекватности и рефлексивности;</w:t>
      </w:r>
    </w:p>
    <w:p w14:paraId="4EC738A4" w14:textId="77777777" w:rsidR="005A1BEF" w:rsidRPr="008662A5" w:rsidRDefault="005A1BEF" w:rsidP="00E77988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8662A5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с моральным развитием, которое существенным образом </w:t>
      </w:r>
      <w:r w:rsidRPr="008662A5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связано с характером сотрудничества со взрослыми и свер</w:t>
      </w:r>
      <w:r w:rsidRPr="008662A5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стниками, общением и межличностными отношениями дружбы, становлением основ гражданской идентичности и мировоззрения.</w:t>
      </w:r>
    </w:p>
    <w:p w14:paraId="4BD4C498" w14:textId="77777777" w:rsidR="005A1BEF" w:rsidRPr="008662A5" w:rsidRDefault="005A1BEF" w:rsidP="00E77988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2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Учитываются также характерные для младшего школьного возраста (от 6,5 до 11 лет): </w:t>
      </w:r>
    </w:p>
    <w:p w14:paraId="3C86CCF7" w14:textId="77777777" w:rsidR="005A1BEF" w:rsidRPr="008662A5" w:rsidRDefault="005A1BEF" w:rsidP="00E77988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8662A5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центральные психологические новообразования, форми</w:t>
      </w:r>
      <w:r w:rsidRPr="008662A5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руемые на данном уровне образования: словесно­логическое </w:t>
      </w:r>
      <w:r w:rsidRPr="008662A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мышление, произвольная смысловая память, произвольное </w:t>
      </w:r>
      <w:r w:rsidRPr="008662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внимание, письменная речь, анализ, рефлексия содержания, </w:t>
      </w:r>
      <w:r w:rsidRPr="008662A5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оснований и способов действий, планирование и умение действовать во внутреннем плане, знаково­символическое мышление, осуществляемое как моделирование существенных связей и отношений объектов; </w:t>
      </w:r>
    </w:p>
    <w:p w14:paraId="1A720017" w14:textId="77777777" w:rsidR="005A1BEF" w:rsidRPr="008662A5" w:rsidRDefault="005A1BEF" w:rsidP="00E77988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8662A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развитие целенаправленной и мотивированной активно</w:t>
      </w:r>
      <w:r w:rsidRPr="008662A5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сти обучающегося, направленной на овладение учебной деятельностью, основой которой выступает формирование устойчивой системы учебно­познавательных и социальных мотивов и личностного смысла учения.</w:t>
      </w:r>
    </w:p>
    <w:p w14:paraId="227A3C76" w14:textId="77777777" w:rsidR="005A1BEF" w:rsidRPr="008662A5" w:rsidRDefault="005A1BEF" w:rsidP="00E77988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2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определении стратегических характеристик основной </w:t>
      </w:r>
      <w:r w:rsidRPr="008662A5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образовательной программы учитываются существующий </w:t>
      </w:r>
      <w:r w:rsidRPr="008662A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разброс в темпах и направлениях развития детей, индивидуаль</w:t>
      </w:r>
      <w:r w:rsidRPr="008662A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ные различия в их познавательной деятельности, восприя</w:t>
      </w:r>
      <w:r w:rsidRPr="008662A5">
        <w:rPr>
          <w:rFonts w:ascii="Times New Roman" w:eastAsia="Times New Roman" w:hAnsi="Times New Roman" w:cs="Times New Roman"/>
          <w:sz w:val="24"/>
          <w:szCs w:val="24"/>
          <w:lang w:eastAsia="ru-RU"/>
        </w:rPr>
        <w:t>тии, внимании, памяти, мышлении, речи, моторике и</w:t>
      </w:r>
      <w:r w:rsidRPr="008662A5">
        <w:rPr>
          <w:rFonts w:ascii="Times New Roman" w:eastAsia="Times New Roman" w:hAnsi="Times New Roman" w:cs="Times New Roman"/>
          <w:sz w:val="24"/>
          <w:szCs w:val="24"/>
          <w:lang w:eastAsia="ru-RU"/>
        </w:rPr>
        <w:t> </w:t>
      </w:r>
      <w:r w:rsidRPr="008662A5">
        <w:rPr>
          <w:rFonts w:ascii="Times New Roman" w:eastAsia="Times New Roman" w:hAnsi="Times New Roman" w:cs="Times New Roman"/>
          <w:sz w:val="24"/>
          <w:szCs w:val="24"/>
          <w:lang w:eastAsia="ru-RU"/>
        </w:rPr>
        <w:t>т. д., связанные с возрастными, психологическими и физиологи</w:t>
      </w:r>
      <w:r w:rsidRPr="008662A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ческими индивидуальными особенностями детей младшего </w:t>
      </w:r>
      <w:r w:rsidRPr="008662A5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школьного возраста.</w:t>
      </w:r>
    </w:p>
    <w:p w14:paraId="466E46FF" w14:textId="77777777" w:rsidR="005A1BEF" w:rsidRPr="008662A5" w:rsidRDefault="005A1BEF" w:rsidP="00E77988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2A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этом успешность и своевременность формирования указанных новообразований познавательной сферы, качеств и свойств личности связываются с активной позицией учителя, а также с адекватностью построения образовательной деятельности и выбора условий и методик обучения, учитывающих описанные выше особенности уровня начального общего образования.</w:t>
      </w:r>
    </w:p>
    <w:p w14:paraId="0FA66D18" w14:textId="77777777" w:rsidR="00D35748" w:rsidRPr="00D35748" w:rsidRDefault="003F7ABF" w:rsidP="00E7798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7ABF">
        <w:rPr>
          <w:rFonts w:ascii="Times New Roman" w:eastAsia="Calibri" w:hAnsi="Times New Roman" w:cs="Times New Roman"/>
          <w:sz w:val="24"/>
          <w:szCs w:val="24"/>
        </w:rPr>
        <w:t>Реализация ООП НОО проходит в режиме пятидневной учебной недели.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35748" w:rsidRPr="00D35748">
        <w:rPr>
          <w:rFonts w:ascii="Times New Roman" w:eastAsia="Calibri" w:hAnsi="Times New Roman" w:cs="Times New Roman"/>
          <w:sz w:val="24"/>
          <w:szCs w:val="24"/>
        </w:rPr>
        <w:t xml:space="preserve">Нормативный срок освоения </w:t>
      </w:r>
      <w:r w:rsidR="002407A0">
        <w:rPr>
          <w:rFonts w:ascii="Times New Roman" w:eastAsia="Calibri" w:hAnsi="Times New Roman" w:cs="Times New Roman"/>
          <w:sz w:val="24"/>
          <w:szCs w:val="24"/>
        </w:rPr>
        <w:t>ООП НОО</w:t>
      </w:r>
      <w:r w:rsidR="00D35748" w:rsidRPr="00D35748">
        <w:rPr>
          <w:rFonts w:ascii="Times New Roman" w:eastAsia="Calibri" w:hAnsi="Times New Roman" w:cs="Times New Roman"/>
          <w:sz w:val="24"/>
          <w:szCs w:val="24"/>
        </w:rPr>
        <w:t xml:space="preserve"> – 4 года</w:t>
      </w:r>
      <w:r w:rsidR="00853A1A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853A1A" w:rsidRPr="00853A1A">
        <w:rPr>
          <w:rFonts w:ascii="Times New Roman" w:eastAsia="Calibri" w:hAnsi="Times New Roman" w:cs="Times New Roman"/>
          <w:sz w:val="24"/>
          <w:szCs w:val="24"/>
        </w:rPr>
        <w:t>Общ</w:t>
      </w:r>
      <w:r>
        <w:rPr>
          <w:rFonts w:ascii="Times New Roman" w:eastAsia="Calibri" w:hAnsi="Times New Roman" w:cs="Times New Roman"/>
          <w:sz w:val="24"/>
          <w:szCs w:val="24"/>
        </w:rPr>
        <w:t xml:space="preserve">ий объем аудиторной работы </w:t>
      </w:r>
      <w:r w:rsidR="002407A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обучающихся за четыре учебных года </w:t>
      </w:r>
      <w:r w:rsidR="002407A0">
        <w:rPr>
          <w:rFonts w:ascii="Times New Roman" w:eastAsia="Calibri" w:hAnsi="Times New Roman" w:cs="Times New Roman"/>
          <w:sz w:val="24"/>
          <w:szCs w:val="24"/>
        </w:rPr>
        <w:t xml:space="preserve">составляет </w:t>
      </w:r>
      <w:r>
        <w:rPr>
          <w:rFonts w:ascii="Times New Roman" w:eastAsia="Calibri" w:hAnsi="Times New Roman" w:cs="Times New Roman"/>
          <w:sz w:val="24"/>
          <w:szCs w:val="24"/>
        </w:rPr>
        <w:t xml:space="preserve">3039 часов, что соответствует </w:t>
      </w:r>
      <w:r w:rsidRPr="003F7ABF">
        <w:rPr>
          <w:rFonts w:ascii="Times New Roman" w:eastAsia="Calibri" w:hAnsi="Times New Roman" w:cs="Times New Roman"/>
          <w:sz w:val="24"/>
          <w:szCs w:val="24"/>
        </w:rPr>
        <w:t xml:space="preserve">требованиям к организации образовательного процесса к учебной нагрузке при 5-дневной учебной неделе, предусмотренными Гигиеническими </w:t>
      </w:r>
      <w:hyperlink r:id="rId13" w:tooltip="Постановление Главного государственного санитарного врача РФ от 28.01.2021 N 2 (ред. от 30.12.2022) &quot;Об утверждении санитарных правил и норм СанПиН 1.2.3685-21 &quot;Гигиенические нормативы и требования к обеспечению безопасности и (или) безвредности для человека ф">
        <w:r w:rsidRPr="003F7ABF">
          <w:rPr>
            <w:rStyle w:val="affe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нормативами</w:t>
        </w:r>
      </w:hyperlink>
      <w:r w:rsidRPr="003F7ABF">
        <w:rPr>
          <w:rFonts w:ascii="Times New Roman" w:eastAsia="Calibri" w:hAnsi="Times New Roman" w:cs="Times New Roman"/>
          <w:sz w:val="24"/>
          <w:szCs w:val="24"/>
        </w:rPr>
        <w:t xml:space="preserve"> и Санитарно-эпидемиологическими </w:t>
      </w:r>
      <w:hyperlink r:id="rId14" w:tooltip="Постановление Главного государственного санитарного врача РФ от 28.09.2020 N 28 &quot;Об утверждении санитарных правил СП 2.4.3648-20 &quot;Санитарно-эпидемиологические требования к организациям воспитания и обучения, отдыха и оздоровления детей и молодежи&quot; (вместе с &quot;С">
        <w:r w:rsidRPr="003F7ABF">
          <w:rPr>
            <w:rStyle w:val="affe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требованиями</w:t>
        </w:r>
      </w:hyperlink>
      <w:r w:rsidR="00853A1A" w:rsidRPr="003F7ABF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853A1A" w:rsidRPr="00853A1A">
        <w:rPr>
          <w:rFonts w:ascii="Times New Roman" w:eastAsia="Calibri" w:hAnsi="Times New Roman" w:cs="Times New Roman"/>
          <w:sz w:val="24"/>
          <w:szCs w:val="24"/>
        </w:rPr>
        <w:t>Соблюдение этих требований ФГОС НОО связано с необходимостью оберегать обучающихся от перегрузок, утомления, отрицательного влияния обучения на здоровье.</w:t>
      </w:r>
      <w:r w:rsidR="002407A0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7EB3FDFE" w14:textId="77777777" w:rsidR="00181C93" w:rsidRPr="00174051" w:rsidRDefault="00181C93" w:rsidP="00E77988">
      <w:pPr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17405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Именно на </w:t>
      </w:r>
      <w:r w:rsidR="00853A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уровне начального общего</w:t>
      </w:r>
      <w:r w:rsidRPr="0017405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образования  создаются предпосылки  для решения на последующих этапах школьного образования более сложных задач, связанных с обеспечением  условий для развития  личности школьника, сознания, способностей и </w:t>
      </w:r>
      <w:r w:rsidRPr="00853A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самостоятельности.</w:t>
      </w:r>
    </w:p>
    <w:p w14:paraId="5A23F607" w14:textId="77777777" w:rsidR="00181C93" w:rsidRPr="00853A1A" w:rsidRDefault="00181C93" w:rsidP="00E77988">
      <w:p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853A1A">
        <w:rPr>
          <w:rFonts w:ascii="Times New Roman" w:eastAsia="Calibri" w:hAnsi="Times New Roman" w:cs="Times New Roman"/>
          <w:sz w:val="24"/>
          <w:szCs w:val="24"/>
        </w:rPr>
        <w:t>Образовательная программа предусматривает:</w:t>
      </w:r>
    </w:p>
    <w:p w14:paraId="30A25504" w14:textId="77777777" w:rsidR="00181C93" w:rsidRPr="00174051" w:rsidRDefault="00181C93" w:rsidP="00E7798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4051">
        <w:rPr>
          <w:rFonts w:ascii="Times New Roman" w:eastAsia="Calibri" w:hAnsi="Times New Roman" w:cs="Times New Roman"/>
          <w:sz w:val="24"/>
          <w:szCs w:val="24"/>
        </w:rPr>
        <w:t xml:space="preserve">- достижение планируемых результатов освоения </w:t>
      </w:r>
      <w:r w:rsidR="00853A1A">
        <w:rPr>
          <w:rFonts w:ascii="Times New Roman" w:eastAsia="Calibri" w:hAnsi="Times New Roman" w:cs="Times New Roman"/>
          <w:sz w:val="24"/>
          <w:szCs w:val="24"/>
        </w:rPr>
        <w:t>ООП НОО</w:t>
      </w:r>
      <w:r w:rsidRPr="00174051">
        <w:rPr>
          <w:rFonts w:ascii="Times New Roman" w:eastAsia="Calibri" w:hAnsi="Times New Roman" w:cs="Times New Roman"/>
          <w:sz w:val="24"/>
          <w:szCs w:val="24"/>
        </w:rPr>
        <w:t xml:space="preserve"> всеми обучающимися на основе уровневого подхода в обучении, дифференциации и индивидуализации обучения и воспитания;</w:t>
      </w:r>
    </w:p>
    <w:p w14:paraId="5EA45890" w14:textId="77777777" w:rsidR="00181C93" w:rsidRPr="00174051" w:rsidRDefault="00181C93" w:rsidP="00E7798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4051">
        <w:rPr>
          <w:rFonts w:ascii="Times New Roman" w:eastAsia="Calibri" w:hAnsi="Times New Roman" w:cs="Times New Roman"/>
          <w:sz w:val="24"/>
          <w:szCs w:val="24"/>
        </w:rPr>
        <w:t xml:space="preserve">- выявление и развитие способностей обучающихся, включая одарённых детей, через </w:t>
      </w:r>
      <w:r w:rsidR="00D458EC">
        <w:rPr>
          <w:rFonts w:ascii="Times New Roman" w:eastAsia="Calibri" w:hAnsi="Times New Roman" w:cs="Times New Roman"/>
          <w:sz w:val="24"/>
          <w:szCs w:val="24"/>
        </w:rPr>
        <w:t xml:space="preserve">реализацию индивидуальных образовательных программ, </w:t>
      </w:r>
      <w:r w:rsidRPr="00174051">
        <w:rPr>
          <w:rFonts w:ascii="Times New Roman" w:eastAsia="Calibri" w:hAnsi="Times New Roman" w:cs="Times New Roman"/>
          <w:sz w:val="24"/>
          <w:szCs w:val="24"/>
        </w:rPr>
        <w:t xml:space="preserve">систему </w:t>
      </w:r>
      <w:r w:rsidR="00D458EC">
        <w:rPr>
          <w:rFonts w:ascii="Times New Roman" w:eastAsia="Calibri" w:hAnsi="Times New Roman" w:cs="Times New Roman"/>
          <w:sz w:val="24"/>
          <w:szCs w:val="24"/>
        </w:rPr>
        <w:t>дополнительного образования</w:t>
      </w:r>
      <w:r w:rsidRPr="00174051">
        <w:rPr>
          <w:rFonts w:ascii="Times New Roman" w:eastAsia="Calibri" w:hAnsi="Times New Roman" w:cs="Times New Roman"/>
          <w:sz w:val="24"/>
          <w:szCs w:val="24"/>
        </w:rPr>
        <w:t>, организацию общественно полезной деятельности;</w:t>
      </w:r>
    </w:p>
    <w:p w14:paraId="61E66B8B" w14:textId="77777777" w:rsidR="00181C93" w:rsidRPr="00174051" w:rsidRDefault="00181C93" w:rsidP="00E7798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4051">
        <w:rPr>
          <w:rFonts w:ascii="Times New Roman" w:eastAsia="Calibri" w:hAnsi="Times New Roman" w:cs="Times New Roman"/>
          <w:sz w:val="24"/>
          <w:szCs w:val="24"/>
        </w:rPr>
        <w:t>- организацию интеллектуальных и творческих соревнований, научно-технического творчества и проектно-исследовательской деятельности через различные формы организации внеурочной деятельности;</w:t>
      </w:r>
    </w:p>
    <w:p w14:paraId="5FB8AE87" w14:textId="77777777" w:rsidR="00181C93" w:rsidRPr="00174051" w:rsidRDefault="00181C93" w:rsidP="00E7798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4051">
        <w:rPr>
          <w:rFonts w:ascii="Times New Roman" w:eastAsia="Calibri" w:hAnsi="Times New Roman" w:cs="Times New Roman"/>
          <w:sz w:val="24"/>
          <w:szCs w:val="24"/>
        </w:rPr>
        <w:t>-  участие обучающихся, их родителей, педагогических работников и общественности в проектировании и развитии внутришкольной социальной среды на основе выработки общих позиций, единых требований, создания условий, согласования деятельности школы и семьи по воспитанию и обучению учащихся;</w:t>
      </w:r>
    </w:p>
    <w:p w14:paraId="4B0C549F" w14:textId="77777777" w:rsidR="00181C93" w:rsidRPr="00174051" w:rsidRDefault="00181C93" w:rsidP="00E7798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4051">
        <w:rPr>
          <w:rFonts w:ascii="Times New Roman" w:eastAsia="Calibri" w:hAnsi="Times New Roman" w:cs="Times New Roman"/>
          <w:sz w:val="24"/>
          <w:szCs w:val="24"/>
        </w:rPr>
        <w:t>- использование в образовательном процессе современных образовательных технологий деятельностного типа</w:t>
      </w:r>
      <w:r w:rsidR="00D458EC">
        <w:rPr>
          <w:rFonts w:ascii="Times New Roman" w:eastAsia="Calibri" w:hAnsi="Times New Roman" w:cs="Times New Roman"/>
          <w:sz w:val="24"/>
          <w:szCs w:val="24"/>
        </w:rPr>
        <w:t xml:space="preserve">, и </w:t>
      </w:r>
      <w:r w:rsidRPr="00174051">
        <w:rPr>
          <w:rFonts w:ascii="Times New Roman" w:eastAsia="Calibri" w:hAnsi="Times New Roman" w:cs="Times New Roman"/>
          <w:sz w:val="24"/>
          <w:szCs w:val="24"/>
        </w:rPr>
        <w:t>в первую очередь личностно-ориентированного развивающего обучения;</w:t>
      </w:r>
    </w:p>
    <w:p w14:paraId="331740F6" w14:textId="77777777" w:rsidR="00181C93" w:rsidRDefault="00181C93" w:rsidP="00E7798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4051">
        <w:rPr>
          <w:rFonts w:ascii="Times New Roman" w:eastAsia="Calibri" w:hAnsi="Times New Roman" w:cs="Times New Roman"/>
          <w:sz w:val="24"/>
          <w:szCs w:val="24"/>
        </w:rPr>
        <w:t>- возможность эффективной самостоятельной работы обучающихся на уроке и за его пределами благодаря взаимосвязи урочной и внеурочной деятельности.</w:t>
      </w:r>
    </w:p>
    <w:p w14:paraId="1E23F81C" w14:textId="77777777" w:rsidR="003F7ABF" w:rsidRPr="00174051" w:rsidRDefault="003F7ABF" w:rsidP="00E7798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7ABF">
        <w:rPr>
          <w:rFonts w:ascii="Times New Roman" w:eastAsia="Calibri" w:hAnsi="Times New Roman" w:cs="Times New Roman"/>
          <w:sz w:val="24"/>
          <w:szCs w:val="24"/>
        </w:rPr>
        <w:t xml:space="preserve">В целях удовлетворения образовательных потребностей и интересов обучающихся могут разрабатываться индивидуальные учебные планы, в том числе для ускоренного обучения, в пределах осваиваемой программы начального общего образования в порядке, установленном локальными нормативными актами образовательной организации. При формировании индивидуальных учебных планов, в том числе для ускоренного обучения, объем дневной и недельной учебной нагрузки, организация учебных и внеурочных мероприятий, расписание занятий, объем домашних заданий должны соответствовать требованиям, предусмотренным Гигиеническими </w:t>
      </w:r>
      <w:hyperlink r:id="rId15" w:tooltip="Постановление Главного государственного санитарного врача РФ от 28.01.2021 N 2 (ред. от 30.12.2022) &quot;Об утверждении санитарных правил и норм СанПиН 1.2.3685-21 &quot;Гигиенические нормативы и требования к обеспечению безопасности и (или) безвредности для человека ф">
        <w:r w:rsidRPr="003F7ABF">
          <w:rPr>
            <w:rStyle w:val="affe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нормативами</w:t>
        </w:r>
      </w:hyperlink>
      <w:r w:rsidRPr="003F7ABF">
        <w:rPr>
          <w:rFonts w:ascii="Times New Roman" w:eastAsia="Calibri" w:hAnsi="Times New Roman" w:cs="Times New Roman"/>
          <w:sz w:val="24"/>
          <w:szCs w:val="24"/>
        </w:rPr>
        <w:t xml:space="preserve"> и Санитарно-эпидемиологическими </w:t>
      </w:r>
      <w:hyperlink r:id="rId16" w:tooltip="Постановление Главного государственного санитарного врача РФ от 28.09.2020 N 28 &quot;Об утверждении санитарных правил СП 2.4.3648-20 &quot;Санитарно-эпидемиологические требования к организациям воспитания и обучения, отдыха и оздоровления детей и молодежи&quot; (вместе с &quot;С">
        <w:r w:rsidRPr="003F7ABF">
          <w:rPr>
            <w:rStyle w:val="affe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требованиями</w:t>
        </w:r>
      </w:hyperlink>
      <w:r w:rsidRPr="003F7ABF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4F1FC5F" w14:textId="77777777" w:rsidR="00181C93" w:rsidRPr="00174051" w:rsidRDefault="00181C93" w:rsidP="00580EB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26BBD2D" w14:textId="77777777" w:rsidR="00D37094" w:rsidRDefault="007C54A4" w:rsidP="00D458E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="00D458EC">
        <w:rPr>
          <w:rFonts w:ascii="Times New Roman" w:hAnsi="Times New Roman" w:cs="Times New Roman"/>
          <w:b/>
          <w:sz w:val="24"/>
          <w:szCs w:val="24"/>
        </w:rPr>
        <w:t>3</w:t>
      </w:r>
      <w:r w:rsidR="00D37094" w:rsidRPr="00174051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D458EC">
        <w:rPr>
          <w:rFonts w:ascii="Times New Roman" w:hAnsi="Times New Roman" w:cs="Times New Roman"/>
          <w:b/>
          <w:sz w:val="24"/>
          <w:szCs w:val="24"/>
        </w:rPr>
        <w:t>Общая характеристика планируемых результатов</w:t>
      </w:r>
      <w:r w:rsidR="00D37094" w:rsidRPr="00174051">
        <w:rPr>
          <w:rFonts w:ascii="Times New Roman" w:hAnsi="Times New Roman" w:cs="Times New Roman"/>
          <w:b/>
          <w:sz w:val="24"/>
          <w:szCs w:val="24"/>
        </w:rPr>
        <w:t xml:space="preserve"> освоения обучающимися основной образовательной программы начального общего образования</w:t>
      </w:r>
    </w:p>
    <w:p w14:paraId="6A453A11" w14:textId="77777777" w:rsidR="005B5023" w:rsidRDefault="005B5023" w:rsidP="00D458EC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D3574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Планируемые результаты освоения основной образовательной программы начального общего образования (далее — планируемые результаты) являются одним из важнейших механизмов реализации требований ФГОС НОО к результатам обучающихся, освоивших основную образовательную программу. Они представляют собой систему </w:t>
      </w:r>
      <w:r w:rsidRPr="00D458EC"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  <w:lang w:eastAsia="ru-RU"/>
        </w:rPr>
        <w:t>обобщенных личностно ориен</w:t>
      </w:r>
      <w:r w:rsidRPr="00D458E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тированных целей образования</w:t>
      </w:r>
      <w:r w:rsidRPr="00D458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D357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допускающих дальнейшее уточнение и конкретизацию, что обеспечивает определение </w:t>
      </w:r>
      <w:r w:rsidRPr="00D3574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и выявление всех составляющих планируемых результатов, </w:t>
      </w:r>
      <w:r w:rsidRPr="00D3574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подлежащих формированию и оценке.</w:t>
      </w:r>
    </w:p>
    <w:p w14:paraId="7CD18C64" w14:textId="77777777" w:rsidR="00D458EC" w:rsidRPr="00D458EC" w:rsidRDefault="00D458EC" w:rsidP="00D458EC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Планируемые результаты </w:t>
      </w:r>
      <w:r w:rsidRPr="00D458EC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представлены как система личностных, метапредметных и предметных достижений обучающегося. Личностные результаты включают ценностные отношения обучающегося к окружающему миру, другим людям, а также к самому себе как субъекту учебно-познавательной деятельности (осознание её социальной значимости, ответственность, установка на принятие учебной задачи и др.). Метапредметные результаты характеризуют уровень сформированности познавательных, коммуникативных и регулятивных универсальных действий, которые обеспечивают успешность изучения учебных предметов, а также становление способности к самообразованию и саморазвитию. В результате освоения содержания различных предметов, курсов, модулей обучающиеся овладевают рядом междисциплинарных понятий, а также различными знаково-символическими средствами, которые помогают обучающимся применять знания как в типовых, так и в новых, нестандартных учебных ситуациях.</w:t>
      </w:r>
    </w:p>
    <w:p w14:paraId="0E03DFF4" w14:textId="77777777" w:rsidR="008502AE" w:rsidRPr="008502AE" w:rsidRDefault="008502AE" w:rsidP="008502AE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02AE">
        <w:rPr>
          <w:rFonts w:ascii="Times New Roman" w:eastAsia="Times New Roman" w:hAnsi="Times New Roman" w:cs="Times New Roman"/>
          <w:sz w:val="24"/>
          <w:szCs w:val="24"/>
          <w:lang w:eastAsia="ru-RU"/>
        </w:rPr>
        <w:t>В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оответствующем </w:t>
      </w:r>
      <w:r w:rsidRPr="008502A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разделе программы начального общего образования характеризуется система оценки достижений планируемых результатов освоения основной образовательной программы. При определении подходов к контрольно-оценочной деятельности младших школьников учитываются формы и виды контроля, а также требования к объёму и числу проводимых контрольных, проверочных и диагностических работ. Ориентиром в этом направлении служат «</w:t>
      </w:r>
      <w:r w:rsidR="008D5CCC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Методические рекомендации по системе оценки достижения обучающимися планируемых результатов освоения программ начального общего, основного общего и среднего общего образования</w:t>
      </w:r>
      <w:r w:rsidRPr="008502AE">
        <w:rPr>
          <w:rFonts w:ascii="Times New Roman" w:eastAsia="Times New Roman" w:hAnsi="Times New Roman" w:cs="Times New Roman"/>
          <w:sz w:val="24"/>
          <w:szCs w:val="24"/>
          <w:lang w:eastAsia="ru-RU"/>
        </w:rPr>
        <w:t>», подготовленные в 202</w:t>
      </w:r>
      <w:r w:rsidR="008D5CCC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8502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</w:t>
      </w:r>
      <w:r w:rsidR="00A40AC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Департаментом государственной политики и управления в сфере общего образования</w:t>
      </w:r>
      <w:r w:rsidRPr="008502A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5B33E6D" w14:textId="77777777" w:rsidR="008502AE" w:rsidRPr="008502AE" w:rsidRDefault="008502AE" w:rsidP="008502AE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02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первого уровня школьного образования очень важно целесообразно организовать образовательную среду. Все особенности её конструирования прописываются в организационном разделе программы: учебный план, внеурочная деятельность, воспитательные мероприятия, возможность использования предметных кабинетов (изобразительного искусства, музыки, технологии), специально оборудованных территорий для занятий физической культурой и спортом и т. п. </w:t>
      </w:r>
    </w:p>
    <w:p w14:paraId="086EAA93" w14:textId="77777777" w:rsidR="005B5023" w:rsidRPr="00D35748" w:rsidRDefault="005B5023" w:rsidP="00D458EC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748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Планируемые результаты:</w:t>
      </w:r>
    </w:p>
    <w:p w14:paraId="18928E1D" w14:textId="77777777" w:rsidR="005B5023" w:rsidRPr="00D35748" w:rsidRDefault="005B5023" w:rsidP="00D458EC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748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обеспечивают связь между требованиями ФГОС НОО, </w:t>
      </w:r>
      <w:r w:rsidRPr="00D35748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br/>
      </w:r>
      <w:r w:rsidRPr="00D3574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деятельностью и системой оценки результатов освоения основной образовательной программы начального общего образования, уточняя и конкретизируя общее понимание личностных, метапредметных и предметных результатов для каждой учебной программы с учетом ведущих целевых установок их освоения, возрастной специфики обучающихся и требований, предъявляемых системой оценки;</w:t>
      </w:r>
    </w:p>
    <w:p w14:paraId="4962B7AA" w14:textId="77777777" w:rsidR="005B5023" w:rsidRPr="00D35748" w:rsidRDefault="005B5023" w:rsidP="00D458EC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7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являются содержательной и критериальной основой для </w:t>
      </w:r>
      <w:r w:rsidRPr="00D35748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разработки программ учебных предметов, </w:t>
      </w:r>
      <w:r w:rsidR="00A65A7C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курсов</w:t>
      </w:r>
      <w:r w:rsidRPr="00D35748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, </w:t>
      </w:r>
      <w:r w:rsidRPr="00D35748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также для системы оценки ка</w:t>
      </w:r>
      <w:r w:rsidRPr="00D3574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чества освоения обучающимися основной образовательной </w:t>
      </w:r>
      <w:r w:rsidRPr="00D3574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 начального общего образования.</w:t>
      </w:r>
    </w:p>
    <w:p w14:paraId="6B2CD962" w14:textId="77777777" w:rsidR="005B5023" w:rsidRPr="00D35748" w:rsidRDefault="005B5023" w:rsidP="00D458EC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748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системно­деятельностным подходом содержание планируемых результатов описывает и характеризует обобщенные способы действий с учебным материалом</w:t>
      </w:r>
      <w:r w:rsidRPr="00D3574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, </w:t>
      </w:r>
      <w:r w:rsidRPr="00D357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позволяющие обучающимся успешно решать учебные и учебно­практические </w:t>
      </w:r>
      <w:r w:rsidRPr="00D3574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задачи, в том числе задачи, направленные на отработку теоретических моделей и понятий, и задачи, по возможности максимально приближенные к реальным жизненным ситуациям.</w:t>
      </w:r>
    </w:p>
    <w:p w14:paraId="329C82A2" w14:textId="77777777" w:rsidR="005B5023" w:rsidRDefault="005B5023" w:rsidP="00D458EC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D3574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Иными словами, система планируемых результатов дает представление о том, какими именно действиями  – познавательными, личностными, регулятивными, коммуникативными, преломленными через специфику содержания того или иного предмета – овладеют обучающиеся в ходе образовательной деятельности. </w:t>
      </w:r>
    </w:p>
    <w:p w14:paraId="394C4869" w14:textId="77777777" w:rsidR="00F83279" w:rsidRPr="00F83279" w:rsidRDefault="00F83279" w:rsidP="00F83279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ФГОС Н</w:t>
      </w:r>
      <w:r w:rsidRPr="00F832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ОО определяет содержательные приоритеты в раскрытии </w:t>
      </w:r>
      <w:r w:rsidRPr="00F83279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>направлений воспитательного процесса</w:t>
      </w:r>
      <w:r w:rsidRPr="00F83279">
        <w:rPr>
          <w:rFonts w:ascii="Times New Roman" w:eastAsia="Times New Roman" w:hAnsi="Times New Roman" w:cs="Times New Roman"/>
          <w:i/>
          <w:spacing w:val="2"/>
          <w:sz w:val="24"/>
          <w:szCs w:val="24"/>
          <w:lang w:eastAsia="ru-RU"/>
        </w:rPr>
        <w:t>:</w:t>
      </w:r>
      <w:r w:rsidRPr="00F832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- гражданско-патриотического, духовно-нравственного, эстетического, физического, трудового, экологического воспитания, ценности научного познания. В программе начального  общего образования МБОУ СШ №</w:t>
      </w:r>
      <w:r w:rsidR="0001687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F832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4 делается акцент на деятельностные аспекты достижения обучающимися личностных результатов на уровне ключевых понятий, характеризующих достижение обучающимися личностных результатов: осознание, готовность, ориентация, восприимчивость, установка. </w:t>
      </w:r>
    </w:p>
    <w:p w14:paraId="3E82A987" w14:textId="77777777" w:rsidR="00F83279" w:rsidRPr="00F83279" w:rsidRDefault="00F83279" w:rsidP="00F83279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F832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Личностные результаты освоения 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основной</w:t>
      </w:r>
      <w:r w:rsidRPr="00F832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образовательной програм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мы началь</w:t>
      </w:r>
      <w:r w:rsidRPr="00F832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ного общего образования МБОУ СШ №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F832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4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14:paraId="35AE8187" w14:textId="77777777" w:rsidR="00F83279" w:rsidRPr="00F83279" w:rsidRDefault="00F83279" w:rsidP="00F83279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F832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  Личностные результаты МБОУ СШ №4 включают ценностные отношения обучающегося к окружающему миру, другим людям, а также к самому себе как субъекту учебно-познавательной деятельности. </w:t>
      </w:r>
    </w:p>
    <w:p w14:paraId="02ABD796" w14:textId="77777777" w:rsidR="00F83279" w:rsidRPr="00F83279" w:rsidRDefault="00F83279" w:rsidP="00F83279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71"/>
        <w:gridCol w:w="4800"/>
      </w:tblGrid>
      <w:tr w:rsidR="00F83279" w:rsidRPr="00F83279" w14:paraId="2825A4D9" w14:textId="77777777" w:rsidTr="00F83279">
        <w:tc>
          <w:tcPr>
            <w:tcW w:w="4771" w:type="dxa"/>
          </w:tcPr>
          <w:p w14:paraId="157A4A2B" w14:textId="77777777" w:rsidR="00F83279" w:rsidRPr="00F83279" w:rsidRDefault="00F83279" w:rsidP="00F83279">
            <w:pPr>
              <w:autoSpaceDE w:val="0"/>
              <w:autoSpaceDN w:val="0"/>
              <w:adjustRightInd w:val="0"/>
              <w:jc w:val="center"/>
              <w:textAlignment w:val="center"/>
              <w:rPr>
                <w:spacing w:val="2"/>
                <w:sz w:val="24"/>
                <w:szCs w:val="24"/>
              </w:rPr>
            </w:pPr>
            <w:r w:rsidRPr="00F83279">
              <w:rPr>
                <w:spacing w:val="2"/>
                <w:sz w:val="24"/>
                <w:szCs w:val="24"/>
              </w:rPr>
              <w:t>Направление</w:t>
            </w:r>
          </w:p>
        </w:tc>
        <w:tc>
          <w:tcPr>
            <w:tcW w:w="4800" w:type="dxa"/>
          </w:tcPr>
          <w:p w14:paraId="0F7C21B4" w14:textId="77777777" w:rsidR="00F83279" w:rsidRPr="00F83279" w:rsidRDefault="00F83279" w:rsidP="00F83279">
            <w:pPr>
              <w:autoSpaceDE w:val="0"/>
              <w:autoSpaceDN w:val="0"/>
              <w:adjustRightInd w:val="0"/>
              <w:jc w:val="center"/>
              <w:textAlignment w:val="center"/>
              <w:rPr>
                <w:spacing w:val="2"/>
                <w:sz w:val="24"/>
                <w:szCs w:val="24"/>
              </w:rPr>
            </w:pPr>
            <w:r w:rsidRPr="00F83279">
              <w:rPr>
                <w:spacing w:val="2"/>
                <w:sz w:val="24"/>
                <w:szCs w:val="24"/>
              </w:rPr>
              <w:t>Показатели</w:t>
            </w:r>
          </w:p>
        </w:tc>
      </w:tr>
      <w:tr w:rsidR="00F83279" w:rsidRPr="00F83279" w14:paraId="189FFF5A" w14:textId="77777777" w:rsidTr="00F83279">
        <w:tc>
          <w:tcPr>
            <w:tcW w:w="4771" w:type="dxa"/>
            <w:vMerge w:val="restart"/>
          </w:tcPr>
          <w:p w14:paraId="4731E3FC" w14:textId="77777777" w:rsidR="00F83279" w:rsidRPr="00F83279" w:rsidRDefault="00F83279" w:rsidP="00F83279">
            <w:pPr>
              <w:autoSpaceDE w:val="0"/>
              <w:autoSpaceDN w:val="0"/>
              <w:adjustRightInd w:val="0"/>
              <w:jc w:val="both"/>
              <w:textAlignment w:val="center"/>
              <w:rPr>
                <w:spacing w:val="2"/>
                <w:sz w:val="24"/>
                <w:szCs w:val="24"/>
              </w:rPr>
            </w:pPr>
            <w:r w:rsidRPr="00F83279">
              <w:rPr>
                <w:spacing w:val="2"/>
                <w:sz w:val="24"/>
                <w:szCs w:val="24"/>
              </w:rPr>
              <w:t>Гражданско-патриотического воспитания:</w:t>
            </w:r>
          </w:p>
        </w:tc>
        <w:tc>
          <w:tcPr>
            <w:tcW w:w="4800" w:type="dxa"/>
          </w:tcPr>
          <w:p w14:paraId="60041B81" w14:textId="77777777" w:rsidR="00F83279" w:rsidRPr="00F83279" w:rsidRDefault="00F83279" w:rsidP="00F83279">
            <w:pPr>
              <w:autoSpaceDE w:val="0"/>
              <w:autoSpaceDN w:val="0"/>
              <w:adjustRightInd w:val="0"/>
              <w:jc w:val="both"/>
              <w:textAlignment w:val="center"/>
              <w:rPr>
                <w:spacing w:val="2"/>
                <w:sz w:val="24"/>
                <w:szCs w:val="24"/>
              </w:rPr>
            </w:pPr>
            <w:r w:rsidRPr="00F83279">
              <w:rPr>
                <w:spacing w:val="2"/>
                <w:sz w:val="24"/>
                <w:szCs w:val="24"/>
              </w:rPr>
              <w:t>становление ценностного отношения к своей Родине - России;</w:t>
            </w:r>
          </w:p>
        </w:tc>
      </w:tr>
      <w:tr w:rsidR="00F83279" w:rsidRPr="00F83279" w14:paraId="236CB494" w14:textId="77777777" w:rsidTr="00F83279">
        <w:tc>
          <w:tcPr>
            <w:tcW w:w="4771" w:type="dxa"/>
            <w:vMerge/>
          </w:tcPr>
          <w:p w14:paraId="4D13F138" w14:textId="77777777" w:rsidR="00F83279" w:rsidRPr="00F83279" w:rsidRDefault="00F83279" w:rsidP="00F83279">
            <w:pPr>
              <w:autoSpaceDE w:val="0"/>
              <w:autoSpaceDN w:val="0"/>
              <w:adjustRightInd w:val="0"/>
              <w:jc w:val="both"/>
              <w:textAlignment w:val="center"/>
              <w:rPr>
                <w:spacing w:val="2"/>
                <w:sz w:val="24"/>
                <w:szCs w:val="24"/>
              </w:rPr>
            </w:pPr>
          </w:p>
        </w:tc>
        <w:tc>
          <w:tcPr>
            <w:tcW w:w="4800" w:type="dxa"/>
          </w:tcPr>
          <w:p w14:paraId="1119BCCD" w14:textId="77777777" w:rsidR="00F83279" w:rsidRPr="00F83279" w:rsidRDefault="00F83279" w:rsidP="00F83279">
            <w:pPr>
              <w:autoSpaceDE w:val="0"/>
              <w:autoSpaceDN w:val="0"/>
              <w:adjustRightInd w:val="0"/>
              <w:jc w:val="both"/>
              <w:textAlignment w:val="center"/>
              <w:rPr>
                <w:spacing w:val="2"/>
                <w:sz w:val="24"/>
                <w:szCs w:val="24"/>
              </w:rPr>
            </w:pPr>
            <w:r w:rsidRPr="00F83279">
              <w:rPr>
                <w:spacing w:val="2"/>
                <w:sz w:val="24"/>
                <w:szCs w:val="24"/>
              </w:rPr>
              <w:t>осознание своей этнокультурной и российской гражданской идентичности;</w:t>
            </w:r>
          </w:p>
        </w:tc>
      </w:tr>
      <w:tr w:rsidR="00F83279" w:rsidRPr="00F83279" w14:paraId="63E19238" w14:textId="77777777" w:rsidTr="00F83279">
        <w:tc>
          <w:tcPr>
            <w:tcW w:w="4771" w:type="dxa"/>
            <w:vMerge/>
          </w:tcPr>
          <w:p w14:paraId="1C585CC5" w14:textId="77777777" w:rsidR="00F83279" w:rsidRPr="00F83279" w:rsidRDefault="00F83279" w:rsidP="00F83279">
            <w:pPr>
              <w:autoSpaceDE w:val="0"/>
              <w:autoSpaceDN w:val="0"/>
              <w:adjustRightInd w:val="0"/>
              <w:jc w:val="both"/>
              <w:textAlignment w:val="center"/>
              <w:rPr>
                <w:spacing w:val="2"/>
                <w:sz w:val="24"/>
                <w:szCs w:val="24"/>
              </w:rPr>
            </w:pPr>
          </w:p>
        </w:tc>
        <w:tc>
          <w:tcPr>
            <w:tcW w:w="4800" w:type="dxa"/>
          </w:tcPr>
          <w:p w14:paraId="04EBC497" w14:textId="77777777" w:rsidR="00F83279" w:rsidRPr="00F83279" w:rsidRDefault="00F83279" w:rsidP="00F83279">
            <w:pPr>
              <w:autoSpaceDE w:val="0"/>
              <w:autoSpaceDN w:val="0"/>
              <w:adjustRightInd w:val="0"/>
              <w:jc w:val="both"/>
              <w:textAlignment w:val="center"/>
              <w:rPr>
                <w:spacing w:val="2"/>
                <w:sz w:val="24"/>
                <w:szCs w:val="24"/>
              </w:rPr>
            </w:pPr>
            <w:r w:rsidRPr="00F83279">
              <w:rPr>
                <w:spacing w:val="2"/>
                <w:sz w:val="24"/>
                <w:szCs w:val="24"/>
              </w:rPr>
              <w:t>сопричастность к прошлому, настоящему и будущему своей страны и родного края;</w:t>
            </w:r>
          </w:p>
        </w:tc>
      </w:tr>
      <w:tr w:rsidR="00F83279" w:rsidRPr="00F83279" w14:paraId="097FA807" w14:textId="77777777" w:rsidTr="00F83279">
        <w:tc>
          <w:tcPr>
            <w:tcW w:w="4771" w:type="dxa"/>
            <w:vMerge/>
          </w:tcPr>
          <w:p w14:paraId="5FB3657A" w14:textId="77777777" w:rsidR="00F83279" w:rsidRPr="00F83279" w:rsidRDefault="00F83279" w:rsidP="00F83279">
            <w:pPr>
              <w:autoSpaceDE w:val="0"/>
              <w:autoSpaceDN w:val="0"/>
              <w:adjustRightInd w:val="0"/>
              <w:jc w:val="both"/>
              <w:textAlignment w:val="center"/>
              <w:rPr>
                <w:spacing w:val="2"/>
                <w:sz w:val="24"/>
                <w:szCs w:val="24"/>
              </w:rPr>
            </w:pPr>
          </w:p>
        </w:tc>
        <w:tc>
          <w:tcPr>
            <w:tcW w:w="4800" w:type="dxa"/>
          </w:tcPr>
          <w:p w14:paraId="0048F22F" w14:textId="77777777" w:rsidR="00F83279" w:rsidRPr="00F83279" w:rsidRDefault="00F83279" w:rsidP="00F83279">
            <w:pPr>
              <w:autoSpaceDE w:val="0"/>
              <w:autoSpaceDN w:val="0"/>
              <w:adjustRightInd w:val="0"/>
              <w:jc w:val="both"/>
              <w:textAlignment w:val="center"/>
              <w:rPr>
                <w:spacing w:val="2"/>
                <w:sz w:val="24"/>
                <w:szCs w:val="24"/>
              </w:rPr>
            </w:pPr>
            <w:r w:rsidRPr="00F83279">
              <w:rPr>
                <w:spacing w:val="2"/>
                <w:sz w:val="24"/>
                <w:szCs w:val="24"/>
              </w:rPr>
              <w:t>уважение к своему и другим народам;</w:t>
            </w:r>
          </w:p>
        </w:tc>
      </w:tr>
      <w:tr w:rsidR="00F83279" w:rsidRPr="00F83279" w14:paraId="471E6A80" w14:textId="77777777" w:rsidTr="00F83279">
        <w:tc>
          <w:tcPr>
            <w:tcW w:w="4771" w:type="dxa"/>
            <w:vMerge/>
          </w:tcPr>
          <w:p w14:paraId="015DDBCE" w14:textId="77777777" w:rsidR="00F83279" w:rsidRPr="00F83279" w:rsidRDefault="00F83279" w:rsidP="00F83279">
            <w:pPr>
              <w:autoSpaceDE w:val="0"/>
              <w:autoSpaceDN w:val="0"/>
              <w:adjustRightInd w:val="0"/>
              <w:jc w:val="both"/>
              <w:textAlignment w:val="center"/>
              <w:rPr>
                <w:spacing w:val="2"/>
                <w:sz w:val="24"/>
                <w:szCs w:val="24"/>
              </w:rPr>
            </w:pPr>
          </w:p>
        </w:tc>
        <w:tc>
          <w:tcPr>
            <w:tcW w:w="4800" w:type="dxa"/>
          </w:tcPr>
          <w:p w14:paraId="08C625BA" w14:textId="77777777" w:rsidR="00F83279" w:rsidRPr="00F83279" w:rsidRDefault="00F83279" w:rsidP="00F83279">
            <w:pPr>
              <w:autoSpaceDE w:val="0"/>
              <w:autoSpaceDN w:val="0"/>
              <w:adjustRightInd w:val="0"/>
              <w:jc w:val="both"/>
              <w:textAlignment w:val="center"/>
              <w:rPr>
                <w:spacing w:val="2"/>
                <w:sz w:val="24"/>
                <w:szCs w:val="24"/>
              </w:rPr>
            </w:pPr>
            <w:r w:rsidRPr="00F83279">
              <w:rPr>
                <w:spacing w:val="2"/>
                <w:sz w:val="24"/>
                <w:szCs w:val="24"/>
              </w:rPr>
              <w:t>первоначальные представления о человеке как члене общества, о правах</w:t>
            </w:r>
          </w:p>
          <w:p w14:paraId="34A2081F" w14:textId="77777777" w:rsidR="00F83279" w:rsidRPr="00F83279" w:rsidRDefault="00F83279" w:rsidP="00F83279">
            <w:pPr>
              <w:autoSpaceDE w:val="0"/>
              <w:autoSpaceDN w:val="0"/>
              <w:adjustRightInd w:val="0"/>
              <w:jc w:val="both"/>
              <w:textAlignment w:val="center"/>
              <w:rPr>
                <w:spacing w:val="2"/>
                <w:sz w:val="24"/>
                <w:szCs w:val="24"/>
              </w:rPr>
            </w:pPr>
            <w:r w:rsidRPr="00F83279">
              <w:rPr>
                <w:spacing w:val="2"/>
                <w:sz w:val="24"/>
                <w:szCs w:val="24"/>
              </w:rPr>
              <w:t>и ответственности, уважении и достоинстве человека, о нравственно-этических нормах поведения и правилах межличностных отношений.</w:t>
            </w:r>
          </w:p>
        </w:tc>
      </w:tr>
      <w:tr w:rsidR="00F83279" w:rsidRPr="00F83279" w14:paraId="402F139F" w14:textId="77777777" w:rsidTr="00F83279">
        <w:tc>
          <w:tcPr>
            <w:tcW w:w="4771" w:type="dxa"/>
            <w:vMerge w:val="restart"/>
          </w:tcPr>
          <w:p w14:paraId="74E89041" w14:textId="77777777" w:rsidR="00F83279" w:rsidRPr="00F83279" w:rsidRDefault="00F83279" w:rsidP="00F83279">
            <w:pPr>
              <w:autoSpaceDE w:val="0"/>
              <w:autoSpaceDN w:val="0"/>
              <w:adjustRightInd w:val="0"/>
              <w:jc w:val="both"/>
              <w:textAlignment w:val="center"/>
              <w:rPr>
                <w:spacing w:val="2"/>
                <w:sz w:val="24"/>
                <w:szCs w:val="24"/>
              </w:rPr>
            </w:pPr>
            <w:r w:rsidRPr="00F83279">
              <w:rPr>
                <w:spacing w:val="2"/>
                <w:sz w:val="24"/>
                <w:szCs w:val="24"/>
              </w:rPr>
              <w:t>Духовно-нравственного воспитания</w:t>
            </w:r>
          </w:p>
        </w:tc>
        <w:tc>
          <w:tcPr>
            <w:tcW w:w="4800" w:type="dxa"/>
          </w:tcPr>
          <w:p w14:paraId="18F31310" w14:textId="77777777" w:rsidR="00F83279" w:rsidRPr="00F83279" w:rsidRDefault="00F83279" w:rsidP="00F83279">
            <w:pPr>
              <w:autoSpaceDE w:val="0"/>
              <w:autoSpaceDN w:val="0"/>
              <w:adjustRightInd w:val="0"/>
              <w:jc w:val="both"/>
              <w:textAlignment w:val="center"/>
              <w:rPr>
                <w:spacing w:val="2"/>
                <w:sz w:val="24"/>
                <w:szCs w:val="24"/>
              </w:rPr>
            </w:pPr>
            <w:r w:rsidRPr="00F83279">
              <w:rPr>
                <w:spacing w:val="2"/>
                <w:sz w:val="24"/>
                <w:szCs w:val="24"/>
              </w:rPr>
              <w:t>признание индивидуальности каждого человека;</w:t>
            </w:r>
          </w:p>
        </w:tc>
      </w:tr>
      <w:tr w:rsidR="00F83279" w:rsidRPr="00F83279" w14:paraId="5738E15C" w14:textId="77777777" w:rsidTr="00F83279">
        <w:tc>
          <w:tcPr>
            <w:tcW w:w="4771" w:type="dxa"/>
            <w:vMerge/>
          </w:tcPr>
          <w:p w14:paraId="69108730" w14:textId="77777777" w:rsidR="00F83279" w:rsidRPr="00F83279" w:rsidRDefault="00F83279" w:rsidP="00F83279">
            <w:pPr>
              <w:autoSpaceDE w:val="0"/>
              <w:autoSpaceDN w:val="0"/>
              <w:adjustRightInd w:val="0"/>
              <w:jc w:val="both"/>
              <w:textAlignment w:val="center"/>
              <w:rPr>
                <w:spacing w:val="2"/>
                <w:sz w:val="24"/>
                <w:szCs w:val="24"/>
              </w:rPr>
            </w:pPr>
          </w:p>
        </w:tc>
        <w:tc>
          <w:tcPr>
            <w:tcW w:w="4800" w:type="dxa"/>
          </w:tcPr>
          <w:p w14:paraId="3A1F20C4" w14:textId="77777777" w:rsidR="00F83279" w:rsidRPr="00F83279" w:rsidRDefault="00F83279" w:rsidP="00F83279">
            <w:pPr>
              <w:autoSpaceDE w:val="0"/>
              <w:autoSpaceDN w:val="0"/>
              <w:adjustRightInd w:val="0"/>
              <w:jc w:val="both"/>
              <w:textAlignment w:val="center"/>
              <w:rPr>
                <w:spacing w:val="2"/>
                <w:sz w:val="24"/>
                <w:szCs w:val="24"/>
              </w:rPr>
            </w:pPr>
            <w:r w:rsidRPr="00F83279">
              <w:rPr>
                <w:spacing w:val="2"/>
                <w:sz w:val="24"/>
                <w:szCs w:val="24"/>
              </w:rPr>
              <w:t>проявление сопереживания, уважения и доброжелательности;</w:t>
            </w:r>
          </w:p>
        </w:tc>
      </w:tr>
      <w:tr w:rsidR="00F83279" w:rsidRPr="00F83279" w14:paraId="4A01D752" w14:textId="77777777" w:rsidTr="00F83279">
        <w:tc>
          <w:tcPr>
            <w:tcW w:w="4771" w:type="dxa"/>
            <w:vMerge/>
          </w:tcPr>
          <w:p w14:paraId="3C2A5E50" w14:textId="77777777" w:rsidR="00F83279" w:rsidRPr="00F83279" w:rsidRDefault="00F83279" w:rsidP="00F83279">
            <w:pPr>
              <w:autoSpaceDE w:val="0"/>
              <w:autoSpaceDN w:val="0"/>
              <w:adjustRightInd w:val="0"/>
              <w:jc w:val="both"/>
              <w:textAlignment w:val="center"/>
              <w:rPr>
                <w:spacing w:val="2"/>
                <w:sz w:val="24"/>
                <w:szCs w:val="24"/>
              </w:rPr>
            </w:pPr>
          </w:p>
        </w:tc>
        <w:tc>
          <w:tcPr>
            <w:tcW w:w="4800" w:type="dxa"/>
          </w:tcPr>
          <w:p w14:paraId="4070FF60" w14:textId="77777777" w:rsidR="00F83279" w:rsidRPr="00F83279" w:rsidRDefault="00F83279" w:rsidP="00F83279">
            <w:pPr>
              <w:autoSpaceDE w:val="0"/>
              <w:autoSpaceDN w:val="0"/>
              <w:adjustRightInd w:val="0"/>
              <w:jc w:val="both"/>
              <w:textAlignment w:val="center"/>
              <w:rPr>
                <w:spacing w:val="2"/>
                <w:sz w:val="24"/>
                <w:szCs w:val="24"/>
              </w:rPr>
            </w:pPr>
            <w:r w:rsidRPr="00F83279">
              <w:rPr>
                <w:spacing w:val="2"/>
                <w:sz w:val="24"/>
                <w:szCs w:val="24"/>
              </w:rPr>
              <w:t>неприятие любых форм поведения, направленных на причинение физического и морального вреда другим людям.</w:t>
            </w:r>
          </w:p>
        </w:tc>
      </w:tr>
      <w:tr w:rsidR="00F83279" w:rsidRPr="00F83279" w14:paraId="456F7B77" w14:textId="77777777" w:rsidTr="00F83279">
        <w:tc>
          <w:tcPr>
            <w:tcW w:w="4771" w:type="dxa"/>
            <w:vMerge w:val="restart"/>
          </w:tcPr>
          <w:p w14:paraId="43AE4FA3" w14:textId="77777777" w:rsidR="00F83279" w:rsidRPr="00F83279" w:rsidRDefault="00F83279" w:rsidP="00F83279">
            <w:pPr>
              <w:autoSpaceDE w:val="0"/>
              <w:autoSpaceDN w:val="0"/>
              <w:adjustRightInd w:val="0"/>
              <w:jc w:val="both"/>
              <w:textAlignment w:val="center"/>
              <w:rPr>
                <w:spacing w:val="2"/>
                <w:sz w:val="24"/>
                <w:szCs w:val="24"/>
              </w:rPr>
            </w:pPr>
            <w:r w:rsidRPr="00F83279">
              <w:rPr>
                <w:spacing w:val="2"/>
                <w:sz w:val="24"/>
                <w:szCs w:val="24"/>
              </w:rPr>
              <w:t>Эстетического воспитания</w:t>
            </w:r>
          </w:p>
        </w:tc>
        <w:tc>
          <w:tcPr>
            <w:tcW w:w="4800" w:type="dxa"/>
          </w:tcPr>
          <w:p w14:paraId="1131FACE" w14:textId="77777777" w:rsidR="00F83279" w:rsidRPr="00F83279" w:rsidRDefault="00F83279" w:rsidP="00F83279">
            <w:pPr>
              <w:autoSpaceDE w:val="0"/>
              <w:autoSpaceDN w:val="0"/>
              <w:adjustRightInd w:val="0"/>
              <w:jc w:val="both"/>
              <w:textAlignment w:val="center"/>
              <w:rPr>
                <w:spacing w:val="2"/>
                <w:sz w:val="24"/>
                <w:szCs w:val="24"/>
              </w:rPr>
            </w:pPr>
            <w:r w:rsidRPr="00F83279">
              <w:rPr>
                <w:spacing w:val="2"/>
                <w:sz w:val="24"/>
                <w:szCs w:val="24"/>
              </w:rPr>
      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      </w:r>
          </w:p>
        </w:tc>
      </w:tr>
      <w:tr w:rsidR="00F83279" w:rsidRPr="00F83279" w14:paraId="20C57FD2" w14:textId="77777777" w:rsidTr="00F83279">
        <w:tc>
          <w:tcPr>
            <w:tcW w:w="4771" w:type="dxa"/>
            <w:vMerge/>
          </w:tcPr>
          <w:p w14:paraId="60E05AC5" w14:textId="77777777" w:rsidR="00F83279" w:rsidRPr="00F83279" w:rsidRDefault="00F83279" w:rsidP="00F83279">
            <w:pPr>
              <w:autoSpaceDE w:val="0"/>
              <w:autoSpaceDN w:val="0"/>
              <w:adjustRightInd w:val="0"/>
              <w:jc w:val="both"/>
              <w:textAlignment w:val="center"/>
              <w:rPr>
                <w:spacing w:val="2"/>
                <w:sz w:val="24"/>
                <w:szCs w:val="24"/>
              </w:rPr>
            </w:pPr>
          </w:p>
        </w:tc>
        <w:tc>
          <w:tcPr>
            <w:tcW w:w="4800" w:type="dxa"/>
          </w:tcPr>
          <w:p w14:paraId="1A072FE7" w14:textId="77777777" w:rsidR="00F83279" w:rsidRPr="00F83279" w:rsidRDefault="00F83279" w:rsidP="00F83279">
            <w:pPr>
              <w:autoSpaceDE w:val="0"/>
              <w:autoSpaceDN w:val="0"/>
              <w:adjustRightInd w:val="0"/>
              <w:jc w:val="both"/>
              <w:textAlignment w:val="center"/>
              <w:rPr>
                <w:spacing w:val="2"/>
                <w:sz w:val="24"/>
                <w:szCs w:val="24"/>
              </w:rPr>
            </w:pPr>
            <w:r w:rsidRPr="00F83279">
              <w:rPr>
                <w:spacing w:val="2"/>
                <w:sz w:val="24"/>
                <w:szCs w:val="24"/>
              </w:rPr>
              <w:t>стремление к самовыражению в разных видах художественной деятельности.</w:t>
            </w:r>
          </w:p>
        </w:tc>
      </w:tr>
      <w:tr w:rsidR="00F83279" w:rsidRPr="00F83279" w14:paraId="7DF3D134" w14:textId="77777777" w:rsidTr="00F83279">
        <w:tc>
          <w:tcPr>
            <w:tcW w:w="4771" w:type="dxa"/>
            <w:vMerge w:val="restart"/>
          </w:tcPr>
          <w:p w14:paraId="53C55907" w14:textId="77777777" w:rsidR="00F83279" w:rsidRPr="00F83279" w:rsidRDefault="00F83279" w:rsidP="00F83279">
            <w:pPr>
              <w:autoSpaceDE w:val="0"/>
              <w:autoSpaceDN w:val="0"/>
              <w:adjustRightInd w:val="0"/>
              <w:jc w:val="both"/>
              <w:textAlignment w:val="center"/>
              <w:rPr>
                <w:spacing w:val="2"/>
                <w:sz w:val="24"/>
                <w:szCs w:val="24"/>
              </w:rPr>
            </w:pPr>
            <w:r w:rsidRPr="00F83279">
              <w:rPr>
                <w:spacing w:val="2"/>
                <w:sz w:val="24"/>
                <w:szCs w:val="24"/>
              </w:rPr>
              <w:t>Физического воспитания, формирования культуры здоровья и эмоционального благополучия</w:t>
            </w:r>
          </w:p>
        </w:tc>
        <w:tc>
          <w:tcPr>
            <w:tcW w:w="4800" w:type="dxa"/>
          </w:tcPr>
          <w:p w14:paraId="54F55528" w14:textId="77777777" w:rsidR="00F83279" w:rsidRPr="00F83279" w:rsidRDefault="00F83279" w:rsidP="00F83279">
            <w:pPr>
              <w:autoSpaceDE w:val="0"/>
              <w:autoSpaceDN w:val="0"/>
              <w:adjustRightInd w:val="0"/>
              <w:jc w:val="both"/>
              <w:textAlignment w:val="center"/>
              <w:rPr>
                <w:spacing w:val="2"/>
                <w:sz w:val="24"/>
                <w:szCs w:val="24"/>
              </w:rPr>
            </w:pPr>
            <w:r w:rsidRPr="00F83279">
              <w:rPr>
                <w:spacing w:val="2"/>
                <w:sz w:val="24"/>
                <w:szCs w:val="24"/>
              </w:rPr>
              <w:t>соблюдение правил здорового и безопасного (для себя и других людей)</w:t>
            </w:r>
          </w:p>
          <w:p w14:paraId="62D0C3C9" w14:textId="77777777" w:rsidR="00F83279" w:rsidRPr="00F83279" w:rsidRDefault="00F83279" w:rsidP="00F83279">
            <w:pPr>
              <w:autoSpaceDE w:val="0"/>
              <w:autoSpaceDN w:val="0"/>
              <w:adjustRightInd w:val="0"/>
              <w:jc w:val="both"/>
              <w:textAlignment w:val="center"/>
              <w:rPr>
                <w:spacing w:val="2"/>
                <w:sz w:val="24"/>
                <w:szCs w:val="24"/>
              </w:rPr>
            </w:pPr>
            <w:r w:rsidRPr="00F83279">
              <w:rPr>
                <w:spacing w:val="2"/>
                <w:sz w:val="24"/>
                <w:szCs w:val="24"/>
              </w:rPr>
              <w:t>образа жизни в окружающей среде (в том числе информационной);</w:t>
            </w:r>
          </w:p>
        </w:tc>
      </w:tr>
      <w:tr w:rsidR="00F83279" w:rsidRPr="00F83279" w14:paraId="2405CE8D" w14:textId="77777777" w:rsidTr="00F83279">
        <w:tc>
          <w:tcPr>
            <w:tcW w:w="4771" w:type="dxa"/>
            <w:vMerge/>
          </w:tcPr>
          <w:p w14:paraId="0DADBA45" w14:textId="77777777" w:rsidR="00F83279" w:rsidRPr="00F83279" w:rsidRDefault="00F83279" w:rsidP="00F83279">
            <w:pPr>
              <w:autoSpaceDE w:val="0"/>
              <w:autoSpaceDN w:val="0"/>
              <w:adjustRightInd w:val="0"/>
              <w:jc w:val="both"/>
              <w:textAlignment w:val="center"/>
              <w:rPr>
                <w:spacing w:val="2"/>
                <w:sz w:val="24"/>
                <w:szCs w:val="24"/>
              </w:rPr>
            </w:pPr>
          </w:p>
        </w:tc>
        <w:tc>
          <w:tcPr>
            <w:tcW w:w="4800" w:type="dxa"/>
          </w:tcPr>
          <w:p w14:paraId="5CCF9EA4" w14:textId="77777777" w:rsidR="00F83279" w:rsidRPr="00F83279" w:rsidRDefault="00F83279" w:rsidP="00F83279">
            <w:pPr>
              <w:autoSpaceDE w:val="0"/>
              <w:autoSpaceDN w:val="0"/>
              <w:adjustRightInd w:val="0"/>
              <w:jc w:val="both"/>
              <w:textAlignment w:val="center"/>
              <w:rPr>
                <w:spacing w:val="2"/>
                <w:sz w:val="24"/>
                <w:szCs w:val="24"/>
              </w:rPr>
            </w:pPr>
            <w:r w:rsidRPr="00F83279">
              <w:rPr>
                <w:spacing w:val="2"/>
                <w:sz w:val="24"/>
                <w:szCs w:val="24"/>
              </w:rPr>
              <w:t>бережное отношение к физическому и психическому здоровью.</w:t>
            </w:r>
          </w:p>
        </w:tc>
      </w:tr>
      <w:tr w:rsidR="00F83279" w:rsidRPr="00F83279" w14:paraId="79C64624" w14:textId="77777777" w:rsidTr="00F83279">
        <w:tc>
          <w:tcPr>
            <w:tcW w:w="4771" w:type="dxa"/>
          </w:tcPr>
          <w:p w14:paraId="0DD1A9F4" w14:textId="77777777" w:rsidR="00F83279" w:rsidRPr="00F83279" w:rsidRDefault="00F83279" w:rsidP="00F83279">
            <w:pPr>
              <w:autoSpaceDE w:val="0"/>
              <w:autoSpaceDN w:val="0"/>
              <w:adjustRightInd w:val="0"/>
              <w:jc w:val="both"/>
              <w:textAlignment w:val="center"/>
              <w:rPr>
                <w:spacing w:val="2"/>
                <w:sz w:val="24"/>
                <w:szCs w:val="24"/>
              </w:rPr>
            </w:pPr>
            <w:r w:rsidRPr="00F83279">
              <w:rPr>
                <w:spacing w:val="2"/>
                <w:sz w:val="24"/>
                <w:szCs w:val="24"/>
              </w:rPr>
              <w:t>Трудового воспитания</w:t>
            </w:r>
          </w:p>
        </w:tc>
        <w:tc>
          <w:tcPr>
            <w:tcW w:w="4800" w:type="dxa"/>
          </w:tcPr>
          <w:p w14:paraId="3F71A7FE" w14:textId="77777777" w:rsidR="00F83279" w:rsidRPr="00F83279" w:rsidRDefault="00F83279" w:rsidP="00F83279">
            <w:pPr>
              <w:autoSpaceDE w:val="0"/>
              <w:autoSpaceDN w:val="0"/>
              <w:adjustRightInd w:val="0"/>
              <w:jc w:val="both"/>
              <w:textAlignment w:val="center"/>
              <w:rPr>
                <w:spacing w:val="2"/>
                <w:sz w:val="24"/>
                <w:szCs w:val="24"/>
              </w:rPr>
            </w:pPr>
            <w:r w:rsidRPr="00F83279">
              <w:rPr>
                <w:spacing w:val="2"/>
                <w:sz w:val="24"/>
                <w:szCs w:val="24"/>
              </w:rPr>
              <w:t>осознание ценности труда в жизни человека и общества, ответственное</w:t>
            </w:r>
          </w:p>
          <w:p w14:paraId="06469784" w14:textId="77777777" w:rsidR="00F83279" w:rsidRPr="00F83279" w:rsidRDefault="00F83279" w:rsidP="00F83279">
            <w:pPr>
              <w:autoSpaceDE w:val="0"/>
              <w:autoSpaceDN w:val="0"/>
              <w:adjustRightInd w:val="0"/>
              <w:jc w:val="both"/>
              <w:textAlignment w:val="center"/>
              <w:rPr>
                <w:spacing w:val="2"/>
                <w:sz w:val="24"/>
                <w:szCs w:val="24"/>
              </w:rPr>
            </w:pPr>
            <w:r w:rsidRPr="00F83279">
              <w:rPr>
                <w:spacing w:val="2"/>
                <w:sz w:val="24"/>
                <w:szCs w:val="24"/>
              </w:rPr>
              <w:t>потребление и бережное отношение к результатам труда, навыки участия</w:t>
            </w:r>
          </w:p>
          <w:p w14:paraId="5D2F4711" w14:textId="77777777" w:rsidR="00F83279" w:rsidRPr="00F83279" w:rsidRDefault="00F83279" w:rsidP="00F83279">
            <w:pPr>
              <w:autoSpaceDE w:val="0"/>
              <w:autoSpaceDN w:val="0"/>
              <w:adjustRightInd w:val="0"/>
              <w:jc w:val="both"/>
              <w:textAlignment w:val="center"/>
              <w:rPr>
                <w:spacing w:val="2"/>
                <w:sz w:val="24"/>
                <w:szCs w:val="24"/>
              </w:rPr>
            </w:pPr>
            <w:r w:rsidRPr="00F83279">
              <w:rPr>
                <w:spacing w:val="2"/>
                <w:sz w:val="24"/>
                <w:szCs w:val="24"/>
              </w:rPr>
              <w:t>в различных видах трудовой деятельности, интерес к различным профессиям</w:t>
            </w:r>
          </w:p>
        </w:tc>
      </w:tr>
      <w:tr w:rsidR="00F83279" w:rsidRPr="00F83279" w14:paraId="45B3A9DC" w14:textId="77777777" w:rsidTr="00F83279">
        <w:tc>
          <w:tcPr>
            <w:tcW w:w="4771" w:type="dxa"/>
            <w:vMerge w:val="restart"/>
          </w:tcPr>
          <w:p w14:paraId="467DD3A8" w14:textId="77777777" w:rsidR="00F83279" w:rsidRPr="00F83279" w:rsidRDefault="00F83279" w:rsidP="00F83279">
            <w:pPr>
              <w:autoSpaceDE w:val="0"/>
              <w:autoSpaceDN w:val="0"/>
              <w:adjustRightInd w:val="0"/>
              <w:jc w:val="both"/>
              <w:textAlignment w:val="center"/>
              <w:rPr>
                <w:spacing w:val="2"/>
                <w:sz w:val="24"/>
                <w:szCs w:val="24"/>
              </w:rPr>
            </w:pPr>
            <w:r w:rsidRPr="00F83279">
              <w:rPr>
                <w:spacing w:val="2"/>
                <w:sz w:val="24"/>
                <w:szCs w:val="24"/>
              </w:rPr>
              <w:t>Экологического воспитания</w:t>
            </w:r>
          </w:p>
        </w:tc>
        <w:tc>
          <w:tcPr>
            <w:tcW w:w="4800" w:type="dxa"/>
          </w:tcPr>
          <w:p w14:paraId="642DA22E" w14:textId="77777777" w:rsidR="00F83279" w:rsidRPr="00F83279" w:rsidRDefault="00F83279" w:rsidP="00F83279">
            <w:pPr>
              <w:autoSpaceDE w:val="0"/>
              <w:autoSpaceDN w:val="0"/>
              <w:adjustRightInd w:val="0"/>
              <w:jc w:val="both"/>
              <w:textAlignment w:val="center"/>
              <w:rPr>
                <w:spacing w:val="2"/>
                <w:sz w:val="24"/>
                <w:szCs w:val="24"/>
              </w:rPr>
            </w:pPr>
            <w:r w:rsidRPr="00F83279">
              <w:rPr>
                <w:spacing w:val="2"/>
                <w:sz w:val="24"/>
                <w:szCs w:val="24"/>
              </w:rPr>
              <w:t>бережное отношение к природе;</w:t>
            </w:r>
          </w:p>
        </w:tc>
      </w:tr>
      <w:tr w:rsidR="00F83279" w:rsidRPr="00F83279" w14:paraId="53F0BD31" w14:textId="77777777" w:rsidTr="00F83279">
        <w:tc>
          <w:tcPr>
            <w:tcW w:w="4771" w:type="dxa"/>
            <w:vMerge/>
          </w:tcPr>
          <w:p w14:paraId="18882D06" w14:textId="77777777" w:rsidR="00F83279" w:rsidRPr="00F83279" w:rsidRDefault="00F83279" w:rsidP="00F83279">
            <w:pPr>
              <w:autoSpaceDE w:val="0"/>
              <w:autoSpaceDN w:val="0"/>
              <w:adjustRightInd w:val="0"/>
              <w:jc w:val="both"/>
              <w:textAlignment w:val="center"/>
              <w:rPr>
                <w:spacing w:val="2"/>
                <w:sz w:val="24"/>
                <w:szCs w:val="24"/>
              </w:rPr>
            </w:pPr>
          </w:p>
        </w:tc>
        <w:tc>
          <w:tcPr>
            <w:tcW w:w="4800" w:type="dxa"/>
          </w:tcPr>
          <w:p w14:paraId="3B33F953" w14:textId="77777777" w:rsidR="00F83279" w:rsidRPr="00F83279" w:rsidRDefault="00F83279" w:rsidP="00F83279">
            <w:pPr>
              <w:autoSpaceDE w:val="0"/>
              <w:autoSpaceDN w:val="0"/>
              <w:adjustRightInd w:val="0"/>
              <w:jc w:val="both"/>
              <w:textAlignment w:val="center"/>
              <w:rPr>
                <w:spacing w:val="2"/>
                <w:sz w:val="24"/>
                <w:szCs w:val="24"/>
              </w:rPr>
            </w:pPr>
            <w:r w:rsidRPr="00F83279">
              <w:rPr>
                <w:spacing w:val="2"/>
                <w:sz w:val="24"/>
                <w:szCs w:val="24"/>
              </w:rPr>
              <w:t>неприятие действий, приносящих ей вред.</w:t>
            </w:r>
          </w:p>
        </w:tc>
      </w:tr>
      <w:tr w:rsidR="00F83279" w:rsidRPr="00F83279" w14:paraId="1349E1B3" w14:textId="77777777" w:rsidTr="00F83279">
        <w:tc>
          <w:tcPr>
            <w:tcW w:w="4771" w:type="dxa"/>
            <w:vMerge w:val="restart"/>
          </w:tcPr>
          <w:p w14:paraId="5596EB0C" w14:textId="77777777" w:rsidR="00F83279" w:rsidRPr="00F83279" w:rsidRDefault="00F83279" w:rsidP="00F83279">
            <w:pPr>
              <w:autoSpaceDE w:val="0"/>
              <w:autoSpaceDN w:val="0"/>
              <w:adjustRightInd w:val="0"/>
              <w:jc w:val="both"/>
              <w:textAlignment w:val="center"/>
              <w:rPr>
                <w:spacing w:val="2"/>
                <w:sz w:val="24"/>
                <w:szCs w:val="24"/>
              </w:rPr>
            </w:pPr>
            <w:r w:rsidRPr="00F83279">
              <w:rPr>
                <w:spacing w:val="2"/>
                <w:sz w:val="24"/>
                <w:szCs w:val="24"/>
              </w:rPr>
              <w:t>Ценности научного познания</w:t>
            </w:r>
          </w:p>
        </w:tc>
        <w:tc>
          <w:tcPr>
            <w:tcW w:w="4800" w:type="dxa"/>
          </w:tcPr>
          <w:p w14:paraId="19C41AEE" w14:textId="77777777" w:rsidR="00F83279" w:rsidRPr="00F83279" w:rsidRDefault="00F83279" w:rsidP="00F83279">
            <w:pPr>
              <w:autoSpaceDE w:val="0"/>
              <w:autoSpaceDN w:val="0"/>
              <w:adjustRightInd w:val="0"/>
              <w:jc w:val="both"/>
              <w:textAlignment w:val="center"/>
              <w:rPr>
                <w:spacing w:val="2"/>
                <w:sz w:val="24"/>
                <w:szCs w:val="24"/>
              </w:rPr>
            </w:pPr>
            <w:r w:rsidRPr="00F83279">
              <w:rPr>
                <w:spacing w:val="2"/>
                <w:sz w:val="24"/>
                <w:szCs w:val="24"/>
              </w:rPr>
              <w:t>первоначальные представления о научной картине мира;</w:t>
            </w:r>
          </w:p>
        </w:tc>
      </w:tr>
      <w:tr w:rsidR="00F83279" w:rsidRPr="00F83279" w14:paraId="2B280417" w14:textId="77777777" w:rsidTr="00F83279">
        <w:tc>
          <w:tcPr>
            <w:tcW w:w="4771" w:type="dxa"/>
            <w:vMerge/>
          </w:tcPr>
          <w:p w14:paraId="14643D36" w14:textId="77777777" w:rsidR="00F83279" w:rsidRPr="00F83279" w:rsidRDefault="00F83279" w:rsidP="00F83279">
            <w:pPr>
              <w:autoSpaceDE w:val="0"/>
              <w:autoSpaceDN w:val="0"/>
              <w:adjustRightInd w:val="0"/>
              <w:jc w:val="both"/>
              <w:textAlignment w:val="center"/>
              <w:rPr>
                <w:spacing w:val="2"/>
                <w:sz w:val="24"/>
                <w:szCs w:val="24"/>
              </w:rPr>
            </w:pPr>
          </w:p>
        </w:tc>
        <w:tc>
          <w:tcPr>
            <w:tcW w:w="4800" w:type="dxa"/>
          </w:tcPr>
          <w:p w14:paraId="648D0866" w14:textId="77777777" w:rsidR="00F83279" w:rsidRPr="00F83279" w:rsidRDefault="00F83279" w:rsidP="00F83279">
            <w:pPr>
              <w:autoSpaceDE w:val="0"/>
              <w:autoSpaceDN w:val="0"/>
              <w:adjustRightInd w:val="0"/>
              <w:jc w:val="both"/>
              <w:textAlignment w:val="center"/>
              <w:rPr>
                <w:spacing w:val="2"/>
                <w:sz w:val="24"/>
                <w:szCs w:val="24"/>
              </w:rPr>
            </w:pPr>
            <w:r w:rsidRPr="00F83279">
              <w:rPr>
                <w:spacing w:val="2"/>
                <w:sz w:val="24"/>
                <w:szCs w:val="24"/>
              </w:rPr>
              <w:t>познавательные интересы, активность, инициативность, любознательность</w:t>
            </w:r>
          </w:p>
          <w:p w14:paraId="11880B59" w14:textId="77777777" w:rsidR="00F83279" w:rsidRPr="00F83279" w:rsidRDefault="00F83279" w:rsidP="00F83279">
            <w:pPr>
              <w:autoSpaceDE w:val="0"/>
              <w:autoSpaceDN w:val="0"/>
              <w:adjustRightInd w:val="0"/>
              <w:jc w:val="both"/>
              <w:textAlignment w:val="center"/>
              <w:rPr>
                <w:spacing w:val="2"/>
                <w:sz w:val="24"/>
                <w:szCs w:val="24"/>
              </w:rPr>
            </w:pPr>
            <w:r w:rsidRPr="00F83279">
              <w:rPr>
                <w:spacing w:val="2"/>
                <w:sz w:val="24"/>
                <w:szCs w:val="24"/>
              </w:rPr>
              <w:t>и самостоятельность в познании.</w:t>
            </w:r>
          </w:p>
        </w:tc>
      </w:tr>
    </w:tbl>
    <w:p w14:paraId="3931A705" w14:textId="77777777" w:rsidR="00C26430" w:rsidRDefault="00C26430" w:rsidP="00F83279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</w:p>
    <w:p w14:paraId="40E13B4A" w14:textId="77777777" w:rsidR="00F83279" w:rsidRDefault="00C26430" w:rsidP="00F83279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C2643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Метапредметные результаты характеризуют уровень сформированно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сти</w:t>
      </w:r>
      <w:r w:rsidRPr="00C2643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познавательных, коммуникативных и регулятивных универсальных действий, которые обеспечивают успешность изучения учебных предметов, а также становление способности к самообразованию и саморазвитию. В результате освоения содержания программы начального общего образования обучающиеся овладевают рядом междисциплинарных понятий, а также различными знаково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-</w:t>
      </w:r>
      <w:r w:rsidRPr="00C2643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символическими средствами, которые помогают обучающимся применять знания, как в типовых, так и в новых, нестандартных учебных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ситуациях.</w:t>
      </w:r>
    </w:p>
    <w:p w14:paraId="1BAC62DF" w14:textId="77777777" w:rsidR="00296E5B" w:rsidRDefault="00296E5B" w:rsidP="00F83279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Метапредмет</w:t>
      </w:r>
      <w:r w:rsidR="003F7AB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ые и предметные результаты по каждому учебному предмету прописаны в рабочих программах учебных предметов, курсов, в том числе внеурочной деятельности, и вынесены в Приложение к ООП НОО. </w:t>
      </w:r>
    </w:p>
    <w:p w14:paraId="3F59C873" w14:textId="77777777" w:rsidR="00C26430" w:rsidRPr="00F83279" w:rsidRDefault="00C26430" w:rsidP="00F83279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</w:p>
    <w:p w14:paraId="726BA988" w14:textId="77777777" w:rsidR="00F83279" w:rsidRDefault="00F83279" w:rsidP="00D458EC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</w:p>
    <w:p w14:paraId="2753CABB" w14:textId="77777777" w:rsidR="006847D1" w:rsidRDefault="006847D1" w:rsidP="00D458EC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eastAsia="ru-RU"/>
        </w:rPr>
        <w:t>1.4. Система оценки достижения планируемых результатов освоения программы начального общего образования</w:t>
      </w:r>
    </w:p>
    <w:p w14:paraId="54953961" w14:textId="77777777" w:rsidR="006847D1" w:rsidRDefault="006847D1" w:rsidP="00D458EC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eastAsia="ru-RU"/>
        </w:rPr>
        <w:t>1.4.1. Общие положения</w:t>
      </w:r>
    </w:p>
    <w:p w14:paraId="7BC72915" w14:textId="77777777" w:rsidR="00AA4CD1" w:rsidRDefault="003F7ABF" w:rsidP="006847D1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</w:pPr>
      <w:r w:rsidRPr="003F7ABF"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  <w:t>Основой объективной оценки соответствия установленным требованиям образовательной деятельности и подготовки обучающихся, освоивших ООП НОО, является ФГОС НОО независимо от формы получения начального общего образования и формы обучения. Таким образом, ФГОС НОО определяет основные требования к образовательным результатам обучающихся и средствам оценки их достижения.</w:t>
      </w:r>
      <w:r w:rsidR="00AA4CD1"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  <w:t xml:space="preserve"> </w:t>
      </w:r>
    </w:p>
    <w:p w14:paraId="22800B95" w14:textId="77777777" w:rsidR="006847D1" w:rsidRPr="006847D1" w:rsidRDefault="006847D1" w:rsidP="006847D1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</w:pPr>
      <w:r w:rsidRPr="006847D1"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  <w:t xml:space="preserve">Система оценки достижения планируемых результатов (далее — система оценки)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</w:t>
      </w:r>
      <w:r w:rsidR="00AA4CD1" w:rsidRPr="00AA4CD1"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  <w:t>соответствующего локального акта.</w:t>
      </w:r>
    </w:p>
    <w:p w14:paraId="25491DD6" w14:textId="77777777" w:rsidR="006847D1" w:rsidRPr="006847D1" w:rsidRDefault="006847D1" w:rsidP="006847D1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</w:pPr>
      <w:r w:rsidRPr="006847D1"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  <w:t xml:space="preserve">Система оценки призвана способствовать поддержанию единства всей системы образования, обеспечению преемственности в системе непрерывного образования. Её основными функциями являются </w:t>
      </w:r>
      <w:r w:rsidRPr="006847D1">
        <w:rPr>
          <w:rFonts w:ascii="Times New Roman" w:eastAsia="Times New Roman" w:hAnsi="Times New Roman" w:cs="Times New Roman"/>
          <w:bCs/>
          <w:i/>
          <w:iCs/>
          <w:spacing w:val="2"/>
          <w:sz w:val="24"/>
          <w:szCs w:val="24"/>
          <w:lang w:eastAsia="ru-RU"/>
        </w:rPr>
        <w:t xml:space="preserve">ориентация образовательного процесса </w:t>
      </w:r>
      <w:r w:rsidRPr="006847D1"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  <w:t xml:space="preserve">на достижение планируемых результатов освоения основной образовательной программы начального общего образования и обеспечение эффективной </w:t>
      </w:r>
      <w:r w:rsidRPr="006847D1">
        <w:rPr>
          <w:rFonts w:ascii="Times New Roman" w:eastAsia="Times New Roman" w:hAnsi="Times New Roman" w:cs="Times New Roman"/>
          <w:bCs/>
          <w:i/>
          <w:iCs/>
          <w:spacing w:val="2"/>
          <w:sz w:val="24"/>
          <w:szCs w:val="24"/>
          <w:lang w:eastAsia="ru-RU"/>
        </w:rPr>
        <w:t>обратной связи</w:t>
      </w:r>
      <w:r w:rsidRPr="006847D1"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  <w:t xml:space="preserve">, позволяющей осуществлять </w:t>
      </w:r>
      <w:r w:rsidRPr="006847D1">
        <w:rPr>
          <w:rFonts w:ascii="Times New Roman" w:eastAsia="Times New Roman" w:hAnsi="Times New Roman" w:cs="Times New Roman"/>
          <w:bCs/>
          <w:i/>
          <w:iCs/>
          <w:spacing w:val="2"/>
          <w:sz w:val="24"/>
          <w:szCs w:val="24"/>
          <w:lang w:eastAsia="ru-RU"/>
        </w:rPr>
        <w:t>управление образовательным процессом</w:t>
      </w:r>
      <w:r w:rsidRPr="006847D1"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  <w:t>.</w:t>
      </w:r>
      <w:r w:rsidRPr="006847D1">
        <w:rPr>
          <w:rFonts w:ascii="Times New Roman" w:eastAsia="Times New Roman" w:hAnsi="Times New Roman" w:cs="Times New Roman"/>
          <w:bCs/>
          <w:i/>
          <w:iCs/>
          <w:spacing w:val="2"/>
          <w:sz w:val="24"/>
          <w:szCs w:val="24"/>
          <w:lang w:eastAsia="ru-RU"/>
        </w:rPr>
        <w:t xml:space="preserve"> </w:t>
      </w:r>
    </w:p>
    <w:p w14:paraId="010A51E5" w14:textId="77777777" w:rsidR="006847D1" w:rsidRPr="006847D1" w:rsidRDefault="006847D1" w:rsidP="006847D1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</w:pPr>
      <w:r w:rsidRPr="006847D1"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  <w:t>Основными направлениями и целями оценочной деятельности в образовательной организации являются:</w:t>
      </w:r>
    </w:p>
    <w:p w14:paraId="03F465AF" w14:textId="77777777" w:rsidR="00AA4CD1" w:rsidRDefault="00AA4CD1" w:rsidP="006847D1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  <w:t xml:space="preserve">- </w:t>
      </w:r>
      <w:r w:rsidR="006847D1" w:rsidRPr="006847D1"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  <w:t xml:space="preserve">оценка образовательных достижений обучающихся на различных этапах обучения как основа их промежуточной и итоговой аттестации, а также основа процедур внутреннего мониторинга образовательной организации, мониторинговых исследований муниципального, регионального и федерального уровней; </w:t>
      </w:r>
    </w:p>
    <w:p w14:paraId="51ED937C" w14:textId="77777777" w:rsidR="006847D1" w:rsidRPr="006847D1" w:rsidRDefault="00AA4CD1" w:rsidP="006847D1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  <w:t xml:space="preserve">- </w:t>
      </w:r>
      <w:r w:rsidR="006847D1" w:rsidRPr="006847D1"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  <w:t>оценка результатов деятельности педагогических кадров как основа аттестационных процедур;</w:t>
      </w:r>
    </w:p>
    <w:p w14:paraId="223FE821" w14:textId="77777777" w:rsidR="006847D1" w:rsidRPr="006847D1" w:rsidRDefault="00AA4CD1" w:rsidP="006847D1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  <w:t xml:space="preserve">- </w:t>
      </w:r>
      <w:r w:rsidR="006847D1" w:rsidRPr="006847D1"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  <w:t>оценка результатов деятельности образовательной организации как основа аккредитационных процедур.</w:t>
      </w:r>
    </w:p>
    <w:p w14:paraId="08B8F9AE" w14:textId="77777777" w:rsidR="006847D1" w:rsidRPr="006847D1" w:rsidRDefault="006847D1" w:rsidP="006847D1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</w:pPr>
      <w:r w:rsidRPr="006847D1"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  <w:t>Основным объектом системы оценки, её содержательной и критериальной базой выступают требования ФГОС</w:t>
      </w:r>
      <w:r w:rsidR="00AA4CD1"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  <w:t xml:space="preserve"> НОО</w:t>
      </w:r>
      <w:r w:rsidRPr="006847D1"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  <w:t xml:space="preserve">, которые конкретизируются в планируемых результатах освоения обучающимися </w:t>
      </w:r>
      <w:r w:rsidR="00AA4CD1"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  <w:t xml:space="preserve">ООП НОО МБОУ СШ № 4 </w:t>
      </w:r>
      <w:r w:rsidRPr="006847D1"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  <w:t>. Эти требования конкретизированы в разделе «Общая характеристика планируемых результатов освоения основной образовательной программы» настоящего документа.</w:t>
      </w:r>
    </w:p>
    <w:p w14:paraId="3B4F4AD3" w14:textId="77777777" w:rsidR="006847D1" w:rsidRPr="006847D1" w:rsidRDefault="006847D1" w:rsidP="006847D1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</w:pPr>
      <w:r w:rsidRPr="006847D1"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  <w:t>Система оценки включает процедуры внутренней и внешней оценки.</w:t>
      </w:r>
    </w:p>
    <w:p w14:paraId="6BF6467C" w14:textId="77777777" w:rsidR="006847D1" w:rsidRPr="006847D1" w:rsidRDefault="006847D1" w:rsidP="006847D1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</w:pPr>
      <w:r w:rsidRPr="006847D1"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  <w:t>Внутренняя оценка включает:</w:t>
      </w:r>
    </w:p>
    <w:p w14:paraId="61FAE7F9" w14:textId="77777777" w:rsidR="006847D1" w:rsidRPr="006847D1" w:rsidRDefault="006847D1" w:rsidP="006847D1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</w:pPr>
      <w:r w:rsidRPr="006847D1"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  <w:t xml:space="preserve">стартовую диагностику; </w:t>
      </w:r>
    </w:p>
    <w:p w14:paraId="71A22F12" w14:textId="77777777" w:rsidR="006847D1" w:rsidRDefault="006847D1" w:rsidP="006847D1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</w:pPr>
      <w:r w:rsidRPr="006847D1"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  <w:t>текущую и тематическую оценку;</w:t>
      </w:r>
    </w:p>
    <w:p w14:paraId="75F4A9CA" w14:textId="77777777" w:rsidR="00A40AC1" w:rsidRPr="006847D1" w:rsidRDefault="00A40AC1" w:rsidP="006847D1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  <w:t>итоговую оценку;</w:t>
      </w:r>
    </w:p>
    <w:p w14:paraId="4622AC15" w14:textId="77777777" w:rsidR="006847D1" w:rsidRDefault="006847D1" w:rsidP="006847D1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</w:pPr>
      <w:r w:rsidRPr="006847D1"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  <w:t>портфолио;</w:t>
      </w:r>
    </w:p>
    <w:p w14:paraId="3B308BA7" w14:textId="77777777" w:rsidR="00A40AC1" w:rsidRPr="006847D1" w:rsidRDefault="00A40AC1" w:rsidP="006847D1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  <w:t>промежуточную аттестацию;</w:t>
      </w:r>
    </w:p>
    <w:p w14:paraId="506A6055" w14:textId="77777777" w:rsidR="006847D1" w:rsidRPr="006847D1" w:rsidRDefault="006847D1" w:rsidP="006847D1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</w:pPr>
      <w:r w:rsidRPr="006847D1"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  <w:t>психолого-педагогическое наблюдение;</w:t>
      </w:r>
    </w:p>
    <w:p w14:paraId="1BFE6E7A" w14:textId="77777777" w:rsidR="006847D1" w:rsidRPr="006847D1" w:rsidRDefault="006847D1" w:rsidP="006847D1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</w:pPr>
      <w:r w:rsidRPr="006847D1"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  <w:t>внутр</w:t>
      </w:r>
      <w:r w:rsidR="00A40AC1"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  <w:t>енний</w:t>
      </w:r>
      <w:r w:rsidRPr="006847D1"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  <w:t xml:space="preserve"> мониторинг образовательных достижений</w:t>
      </w:r>
      <w:r w:rsidR="00A40AC1"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  <w:t xml:space="preserve"> обучающихся</w:t>
      </w:r>
      <w:r w:rsidRPr="006847D1"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  <w:t>.</w:t>
      </w:r>
    </w:p>
    <w:p w14:paraId="0AE110BF" w14:textId="77777777" w:rsidR="006847D1" w:rsidRPr="006847D1" w:rsidRDefault="00AA4CD1" w:rsidP="006847D1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  <w:t>Внешняя оценка включает</w:t>
      </w:r>
      <w:r w:rsidR="006847D1" w:rsidRPr="006847D1"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  <w:t>:</w:t>
      </w:r>
    </w:p>
    <w:p w14:paraId="774C1B5E" w14:textId="77777777" w:rsidR="006847D1" w:rsidRPr="006847D1" w:rsidRDefault="006847D1" w:rsidP="006847D1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</w:pPr>
      <w:r w:rsidRPr="006847D1"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  <w:t>независим</w:t>
      </w:r>
      <w:r w:rsidR="00AA4CD1"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  <w:t>ую</w:t>
      </w:r>
      <w:r w:rsidRPr="006847D1"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  <w:t xml:space="preserve"> оценк</w:t>
      </w:r>
      <w:r w:rsidR="00AA4CD1"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  <w:t>у</w:t>
      </w:r>
      <w:r w:rsidRPr="006847D1"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  <w:t xml:space="preserve"> качества </w:t>
      </w:r>
      <w:r w:rsidR="00A40AC1"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  <w:t>подготовки обучающихся</w:t>
      </w:r>
      <w:r w:rsidRPr="006847D1"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  <w:t>;</w:t>
      </w:r>
    </w:p>
    <w:p w14:paraId="3DC2D6E4" w14:textId="77777777" w:rsidR="006847D1" w:rsidRPr="006847D1" w:rsidRDefault="00A40AC1" w:rsidP="006847D1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  <w:t>итогов</w:t>
      </w:r>
      <w:r w:rsidR="00AA4CD1"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  <w:t>ую</w:t>
      </w: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  <w:t xml:space="preserve"> аттестаци</w:t>
      </w:r>
      <w:r w:rsidR="00AA4CD1"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  <w:t>ю</w:t>
      </w:r>
      <w:r w:rsidR="006847D1" w:rsidRPr="006847D1"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  <w:t>.</w:t>
      </w:r>
    </w:p>
    <w:p w14:paraId="76BAB879" w14:textId="77777777" w:rsidR="006847D1" w:rsidRPr="006847D1" w:rsidRDefault="006847D1" w:rsidP="006847D1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</w:pPr>
      <w:r w:rsidRPr="006847D1"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  <w:t>Особенности каждой из указанных процедур описаны в п. 1.4.3 настоящей программы.</w:t>
      </w:r>
    </w:p>
    <w:p w14:paraId="7443FD61" w14:textId="77777777" w:rsidR="006847D1" w:rsidRPr="006847D1" w:rsidRDefault="006847D1" w:rsidP="006847D1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</w:pPr>
      <w:r w:rsidRPr="006847D1"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  <w:t>В соответствии с ФГОС НОО система оценки образовательной организации реализует системно-деятельностный, уровневый и комплексный подходы к оценке образовательных достижений.</w:t>
      </w:r>
    </w:p>
    <w:p w14:paraId="6F5C6327" w14:textId="77777777" w:rsidR="006847D1" w:rsidRPr="006847D1" w:rsidRDefault="006847D1" w:rsidP="006847D1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</w:pPr>
      <w:r w:rsidRPr="006847D1"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  <w:t>Системно-деятельностный подход к оценке образовательных достижений проявляется в оценке способности обучающихся к решению учебно-познавательных и учебно-практических задач, а также в оценке уровня функциональной грамотности обучающихся. Он обеспечивается содержанием и критериями оценки, в качестве которых выступают планируемые результаты обучения, выраженные в деятельностной форме.</w:t>
      </w:r>
    </w:p>
    <w:p w14:paraId="4654C52E" w14:textId="77777777" w:rsidR="006847D1" w:rsidRPr="006847D1" w:rsidRDefault="006847D1" w:rsidP="006847D1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</w:pPr>
      <w:r w:rsidRPr="006847D1"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  <w:t xml:space="preserve">Уровневый подход </w:t>
      </w:r>
      <w:r w:rsidR="00AA4CD1" w:rsidRPr="00AA4CD1"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  <w:t xml:space="preserve">к оценке образовательных достижений обучающихся </w:t>
      </w:r>
      <w:r w:rsidRPr="006847D1"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  <w:t>служит важнейшей основой для организации индивидуальной работы с обучающимися. Он реализуется как по отношению к содержанию оценки, так и к представлению и интерпретации результатов измерений.</w:t>
      </w:r>
    </w:p>
    <w:p w14:paraId="3D1D52D9" w14:textId="77777777" w:rsidR="006847D1" w:rsidRPr="006847D1" w:rsidRDefault="006847D1" w:rsidP="006847D1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</w:pPr>
      <w:r w:rsidRPr="006847D1"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  <w:t xml:space="preserve">Уровневый подход </w:t>
      </w:r>
      <w:r w:rsidR="00AA4CD1" w:rsidRPr="00AA4CD1"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  <w:t xml:space="preserve">к оценке образовательных достижений обучающихся </w:t>
      </w:r>
      <w:r w:rsidRPr="006847D1"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  <w:t>реализуется за счёт фиксации различных уровней достижения обучающимися планируемых результатов базового уровня и уровней выше и ниже базового. Достижение базового уровня свидетельствует о способности обучающихся решать типовые учебные задачи, целенаправленно отрабатываемые со всеми обучающимися в ходе учебного процесса</w:t>
      </w:r>
      <w:r w:rsidR="00AA4CD1"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  <w:t xml:space="preserve">, </w:t>
      </w:r>
      <w:r w:rsidRPr="006847D1"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  <w:t xml:space="preserve">выступает достаточным для продолжения обучения и усвоения последующего материала. </w:t>
      </w:r>
    </w:p>
    <w:p w14:paraId="29002035" w14:textId="77777777" w:rsidR="006847D1" w:rsidRPr="006847D1" w:rsidRDefault="006847D1" w:rsidP="006847D1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</w:pPr>
      <w:r w:rsidRPr="006847D1"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  <w:t xml:space="preserve">Комплексный подход к оценке образовательных достижений реализуется </w:t>
      </w:r>
      <w:r w:rsidR="00AA4CD1"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  <w:t>через</w:t>
      </w:r>
      <w:r w:rsidRPr="006847D1"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  <w:t>:</w:t>
      </w:r>
    </w:p>
    <w:p w14:paraId="04E04EC6" w14:textId="77777777" w:rsidR="006847D1" w:rsidRPr="006847D1" w:rsidRDefault="00AA4CD1" w:rsidP="006847D1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  <w:t>оценку</w:t>
      </w:r>
      <w:r w:rsidR="006847D1" w:rsidRPr="006847D1"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  <w:t xml:space="preserve"> предметных и метапредметных результатов;</w:t>
      </w:r>
    </w:p>
    <w:p w14:paraId="2C3ABA47" w14:textId="77777777" w:rsidR="006847D1" w:rsidRPr="006847D1" w:rsidRDefault="00AA4CD1" w:rsidP="006847D1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  <w:t>использование</w:t>
      </w:r>
      <w:r w:rsidR="006847D1" w:rsidRPr="006847D1"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  <w:t xml:space="preserve"> комплекса оценочных процедур как основы для оценки динамики индивидуальных образовательных достижений обучающихся и для итоговой оценки; использования контекстной информации (об особенностях обучающихся, условиях и процессе обучения и др</w:t>
      </w: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  <w:t>угие</w:t>
      </w:r>
      <w:r w:rsidR="006847D1" w:rsidRPr="006847D1"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  <w:t>) для интерпретации полученных результатов в целях управления качеством образования;</w:t>
      </w:r>
    </w:p>
    <w:p w14:paraId="6409000C" w14:textId="77777777" w:rsidR="006847D1" w:rsidRPr="006847D1" w:rsidRDefault="006847D1" w:rsidP="006847D1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</w:pPr>
      <w:r w:rsidRPr="006847D1"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  <w:t>использования разнообразных методов и форм оценки, взаимно дополняющих друг друга</w:t>
      </w:r>
      <w:r w:rsidR="00AA4CD1"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  <w:t>,</w:t>
      </w:r>
      <w:r w:rsidR="00AA4CD1" w:rsidRPr="00AA4CD1">
        <w:rPr>
          <w:rFonts w:eastAsiaTheme="minorEastAsia"/>
          <w:lang w:eastAsia="ru-RU"/>
        </w:rPr>
        <w:t xml:space="preserve"> </w:t>
      </w:r>
      <w:r w:rsidR="00AA4CD1" w:rsidRPr="00AA4CD1"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  <w:t>в том числе оценок творческих работ, наблюдения;</w:t>
      </w:r>
    </w:p>
    <w:p w14:paraId="4853A66C" w14:textId="77777777" w:rsidR="006847D1" w:rsidRPr="006847D1" w:rsidRDefault="006847D1" w:rsidP="006847D1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</w:pPr>
      <w:r w:rsidRPr="006847D1"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  <w:t xml:space="preserve">использования форм работы, обеспечивающих возможность включения </w:t>
      </w:r>
      <w:r w:rsidR="00AA4CD1"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  <w:t xml:space="preserve">обучающихся </w:t>
      </w:r>
      <w:r w:rsidRPr="006847D1"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  <w:t>в самостоятельную оценочную деятельность (самоанализ, самооценка, взаимооценка);</w:t>
      </w:r>
    </w:p>
    <w:p w14:paraId="4C2463D0" w14:textId="77777777" w:rsidR="006847D1" w:rsidRDefault="006847D1" w:rsidP="006847D1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</w:pPr>
      <w:r w:rsidRPr="006847D1"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  <w:t xml:space="preserve">использования мониторинга динамических показателей освоения умений и знаний, в том числе формируемых с использованием </w:t>
      </w:r>
      <w:r w:rsidR="00AA4CD1"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  <w:t>информационно-коммуникационных</w:t>
      </w:r>
      <w:r w:rsidRPr="006847D1"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  <w:t xml:space="preserve"> (цифровых) технологий.</w:t>
      </w:r>
    </w:p>
    <w:p w14:paraId="2B15EF97" w14:textId="77777777" w:rsidR="006847D1" w:rsidRPr="006847D1" w:rsidRDefault="006847D1" w:rsidP="006847D1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  <w:t>Описание системы универсальных действий для каждого предмета приводится в разделе «Программа формирования универсальных учебных действий» настоящей ООП НОО МБОУ СШ № 4.</w:t>
      </w:r>
    </w:p>
    <w:p w14:paraId="03954335" w14:textId="77777777" w:rsidR="006847D1" w:rsidRDefault="006847D1" w:rsidP="00D458EC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eastAsia="ru-RU"/>
        </w:rPr>
      </w:pPr>
    </w:p>
    <w:p w14:paraId="10400972" w14:textId="77777777" w:rsidR="006847D1" w:rsidRPr="00D35748" w:rsidRDefault="006847D1" w:rsidP="00D458EC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eastAsia="ru-RU"/>
        </w:rPr>
        <w:t>1.4.2. Особенности оценки метапредметных и предметных результатов</w:t>
      </w:r>
    </w:p>
    <w:p w14:paraId="03B70EF1" w14:textId="77777777" w:rsidR="00B625BA" w:rsidRPr="00B625BA" w:rsidRDefault="00B625BA" w:rsidP="00B625BA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 w:rsidRPr="00B625BA">
        <w:rPr>
          <w:rFonts w:ascii="Times New Roman" w:hAnsi="Times New Roman" w:cs="Times New Roman"/>
          <w:b/>
          <w:bCs/>
          <w:sz w:val="24"/>
          <w:szCs w:val="24"/>
        </w:rPr>
        <w:t>Особенности оценки метапредметных результатов</w:t>
      </w:r>
    </w:p>
    <w:p w14:paraId="20C4F3B1" w14:textId="77777777" w:rsidR="00043AA3" w:rsidRPr="00043AA3" w:rsidRDefault="00043AA3" w:rsidP="00043AA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3AA3">
        <w:rPr>
          <w:rFonts w:ascii="Times New Roman" w:hAnsi="Times New Roman" w:cs="Times New Roman"/>
          <w:sz w:val="24"/>
          <w:szCs w:val="24"/>
        </w:rPr>
        <w:t>Оценка метапредметных результатов осуществляется через оценку достижения планируемых результатов освоения ФОП НОО, которые отражают совокупность познавательных, коммуникативных и регулятивных универсальных учебных действий.</w:t>
      </w:r>
    </w:p>
    <w:p w14:paraId="3EC5935C" w14:textId="77777777" w:rsidR="00B625BA" w:rsidRPr="00B625BA" w:rsidRDefault="00B625BA" w:rsidP="00B625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625BA">
        <w:rPr>
          <w:rFonts w:ascii="Times New Roman" w:hAnsi="Times New Roman" w:cs="Times New Roman"/>
          <w:sz w:val="24"/>
          <w:szCs w:val="24"/>
        </w:rPr>
        <w:t>Формирование метапредметных результатов обеспечивается за счёт всех учебных предметов и внеурочной деятельности.</w:t>
      </w:r>
    </w:p>
    <w:p w14:paraId="3CB303E4" w14:textId="77777777" w:rsidR="00B625BA" w:rsidRPr="00B625BA" w:rsidRDefault="00B625BA" w:rsidP="00B625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625BA">
        <w:rPr>
          <w:rFonts w:ascii="Times New Roman" w:hAnsi="Times New Roman" w:cs="Times New Roman"/>
          <w:sz w:val="24"/>
          <w:szCs w:val="24"/>
        </w:rPr>
        <w:t>Оценка метапредметных результатов проводится с целью определения сформированности:</w:t>
      </w:r>
    </w:p>
    <w:p w14:paraId="3AA92901" w14:textId="77777777" w:rsidR="00043AA3" w:rsidRPr="00043AA3" w:rsidRDefault="00043AA3" w:rsidP="00043AA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3AA3">
        <w:rPr>
          <w:rFonts w:ascii="Times New Roman" w:hAnsi="Times New Roman" w:cs="Times New Roman"/>
          <w:sz w:val="24"/>
          <w:szCs w:val="24"/>
        </w:rPr>
        <w:t>познавательных универсальных учебных действий;</w:t>
      </w:r>
    </w:p>
    <w:p w14:paraId="0696E9C7" w14:textId="77777777" w:rsidR="00043AA3" w:rsidRPr="00043AA3" w:rsidRDefault="00043AA3" w:rsidP="00043AA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3AA3">
        <w:rPr>
          <w:rFonts w:ascii="Times New Roman" w:hAnsi="Times New Roman" w:cs="Times New Roman"/>
          <w:sz w:val="24"/>
          <w:szCs w:val="24"/>
        </w:rPr>
        <w:t>коммуникативных универсальных учебных действий;</w:t>
      </w:r>
    </w:p>
    <w:p w14:paraId="669325AC" w14:textId="77777777" w:rsidR="00043AA3" w:rsidRPr="00043AA3" w:rsidRDefault="00043AA3" w:rsidP="00043AA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3AA3">
        <w:rPr>
          <w:rFonts w:ascii="Times New Roman" w:hAnsi="Times New Roman" w:cs="Times New Roman"/>
          <w:sz w:val="24"/>
          <w:szCs w:val="24"/>
        </w:rPr>
        <w:t>регулятивных универсальных учебных действий.</w:t>
      </w:r>
    </w:p>
    <w:p w14:paraId="36192209" w14:textId="77777777" w:rsidR="00043AA3" w:rsidRPr="00043AA3" w:rsidRDefault="00043AA3" w:rsidP="00043AA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3AA3">
        <w:rPr>
          <w:rFonts w:ascii="Times New Roman" w:hAnsi="Times New Roman" w:cs="Times New Roman"/>
          <w:sz w:val="24"/>
          <w:szCs w:val="24"/>
        </w:rPr>
        <w:t>Овладение познавательными универсальными учебными действиями предполагает формирование и оценку у обучающихся базовых логических действий, базовых исследовательских действий, умений работать с информацией.</w:t>
      </w:r>
    </w:p>
    <w:p w14:paraId="7D3B71FB" w14:textId="77777777" w:rsidR="00043AA3" w:rsidRPr="00043AA3" w:rsidRDefault="00043AA3" w:rsidP="00043AA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3AA3">
        <w:rPr>
          <w:rFonts w:ascii="Times New Roman" w:hAnsi="Times New Roman" w:cs="Times New Roman"/>
          <w:sz w:val="24"/>
          <w:szCs w:val="24"/>
        </w:rPr>
        <w:t>Овладение базовыми логическими действиями обеспечивает формирование у обучающихся умений:</w:t>
      </w:r>
    </w:p>
    <w:p w14:paraId="6C90ABA8" w14:textId="77777777" w:rsidR="00043AA3" w:rsidRPr="00043AA3" w:rsidRDefault="00043AA3" w:rsidP="00043AA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3AA3">
        <w:rPr>
          <w:rFonts w:ascii="Times New Roman" w:hAnsi="Times New Roman" w:cs="Times New Roman"/>
          <w:sz w:val="24"/>
          <w:szCs w:val="24"/>
        </w:rPr>
        <w:t>сравнивать объекты, устанавливать основания для сравнения, устанавливать аналогии;</w:t>
      </w:r>
    </w:p>
    <w:p w14:paraId="05164771" w14:textId="77777777" w:rsidR="00043AA3" w:rsidRPr="00043AA3" w:rsidRDefault="00043AA3" w:rsidP="00043AA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3AA3">
        <w:rPr>
          <w:rFonts w:ascii="Times New Roman" w:hAnsi="Times New Roman" w:cs="Times New Roman"/>
          <w:sz w:val="24"/>
          <w:szCs w:val="24"/>
        </w:rPr>
        <w:t>объединять части объекта (объекты) по определенному признаку;</w:t>
      </w:r>
    </w:p>
    <w:p w14:paraId="42BF73D2" w14:textId="77777777" w:rsidR="00043AA3" w:rsidRPr="00043AA3" w:rsidRDefault="00043AA3" w:rsidP="00043AA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3AA3">
        <w:rPr>
          <w:rFonts w:ascii="Times New Roman" w:hAnsi="Times New Roman" w:cs="Times New Roman"/>
          <w:sz w:val="24"/>
          <w:szCs w:val="24"/>
        </w:rPr>
        <w:t>определять существенный признак для классификации, классифицировать предложенные объекты;</w:t>
      </w:r>
    </w:p>
    <w:p w14:paraId="45CB1ADA" w14:textId="77777777" w:rsidR="00043AA3" w:rsidRPr="00043AA3" w:rsidRDefault="00043AA3" w:rsidP="00043AA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3AA3">
        <w:rPr>
          <w:rFonts w:ascii="Times New Roman" w:hAnsi="Times New Roman" w:cs="Times New Roman"/>
          <w:sz w:val="24"/>
          <w:szCs w:val="24"/>
        </w:rPr>
        <w:t>находить закономерности и противоречия в рассматриваемых фактах, данных и наблюдениях на основе предложенного учителем алгоритма;</w:t>
      </w:r>
    </w:p>
    <w:p w14:paraId="1BD1F5B0" w14:textId="77777777" w:rsidR="00043AA3" w:rsidRPr="00043AA3" w:rsidRDefault="00043AA3" w:rsidP="00043AA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3AA3">
        <w:rPr>
          <w:rFonts w:ascii="Times New Roman" w:hAnsi="Times New Roman" w:cs="Times New Roman"/>
          <w:sz w:val="24"/>
          <w:szCs w:val="24"/>
        </w:rPr>
        <w:t>выявлять недостаток информации для решения учебной (практической) задачи на основе предложенного алгоритма;</w:t>
      </w:r>
    </w:p>
    <w:p w14:paraId="60CB2844" w14:textId="77777777" w:rsidR="00043AA3" w:rsidRPr="00043AA3" w:rsidRDefault="00043AA3" w:rsidP="00043AA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3AA3">
        <w:rPr>
          <w:rFonts w:ascii="Times New Roman" w:hAnsi="Times New Roman" w:cs="Times New Roman"/>
          <w:sz w:val="24"/>
          <w:szCs w:val="24"/>
        </w:rPr>
        <w:t>устанавливать причинно-следственные связи в ситуациях, поддающихся непосредственному наблюдению или знакомых по опыту, делать выводы.</w:t>
      </w:r>
    </w:p>
    <w:p w14:paraId="6CD4B5E8" w14:textId="77777777" w:rsidR="00043AA3" w:rsidRPr="00043AA3" w:rsidRDefault="00043AA3" w:rsidP="00043AA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3AA3">
        <w:rPr>
          <w:rFonts w:ascii="Times New Roman" w:hAnsi="Times New Roman" w:cs="Times New Roman"/>
          <w:sz w:val="24"/>
          <w:szCs w:val="24"/>
        </w:rPr>
        <w:t>Овладение базовыми исследовательскими действиями обеспечивает формирование у обучающихся умений:</w:t>
      </w:r>
    </w:p>
    <w:p w14:paraId="37537321" w14:textId="77777777" w:rsidR="00043AA3" w:rsidRPr="00043AA3" w:rsidRDefault="00043AA3" w:rsidP="00043AA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3AA3">
        <w:rPr>
          <w:rFonts w:ascii="Times New Roman" w:hAnsi="Times New Roman" w:cs="Times New Roman"/>
          <w:sz w:val="24"/>
          <w:szCs w:val="24"/>
        </w:rPr>
        <w:t>определять разрыв между реальным и желательным состоянием объекта (ситуации) на основе предложенных учителем вопросов;</w:t>
      </w:r>
    </w:p>
    <w:p w14:paraId="1774778E" w14:textId="77777777" w:rsidR="00043AA3" w:rsidRPr="00043AA3" w:rsidRDefault="00043AA3" w:rsidP="00043AA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3AA3">
        <w:rPr>
          <w:rFonts w:ascii="Times New Roman" w:hAnsi="Times New Roman" w:cs="Times New Roman"/>
          <w:sz w:val="24"/>
          <w:szCs w:val="24"/>
        </w:rPr>
        <w:t>с помощью учителя формулировать цель, планировать изменения объекта, ситуации;</w:t>
      </w:r>
    </w:p>
    <w:p w14:paraId="6A1B4FC3" w14:textId="77777777" w:rsidR="00043AA3" w:rsidRPr="00043AA3" w:rsidRDefault="00043AA3" w:rsidP="00043AA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3AA3">
        <w:rPr>
          <w:rFonts w:ascii="Times New Roman" w:hAnsi="Times New Roman" w:cs="Times New Roman"/>
          <w:sz w:val="24"/>
          <w:szCs w:val="24"/>
        </w:rPr>
        <w:t>сравнивать несколько вариантов решения задачи, выбирать наиболее подходящий (на основе предложенных критериев);</w:t>
      </w:r>
    </w:p>
    <w:p w14:paraId="34CFC920" w14:textId="77777777" w:rsidR="00043AA3" w:rsidRPr="00043AA3" w:rsidRDefault="00043AA3" w:rsidP="00043AA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3AA3">
        <w:rPr>
          <w:rFonts w:ascii="Times New Roman" w:hAnsi="Times New Roman" w:cs="Times New Roman"/>
          <w:sz w:val="24"/>
          <w:szCs w:val="24"/>
        </w:rPr>
        <w:t>проводить по предложенному плану опыт, несложное исследование по установлению особенностей объекта изучения и связей между объектами (часть - целое, причина - следствие);</w:t>
      </w:r>
    </w:p>
    <w:p w14:paraId="2263AFF0" w14:textId="77777777" w:rsidR="00043AA3" w:rsidRPr="00043AA3" w:rsidRDefault="00043AA3" w:rsidP="00043AA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3AA3">
        <w:rPr>
          <w:rFonts w:ascii="Times New Roman" w:hAnsi="Times New Roman" w:cs="Times New Roman"/>
          <w:sz w:val="24"/>
          <w:szCs w:val="24"/>
        </w:rPr>
        <w:t>формулировать выводы и подкреплять их доказательствами на основе результатов проведенного наблюдения (опыта, измерения, классификации, сравнения, исследования);</w:t>
      </w:r>
    </w:p>
    <w:p w14:paraId="65613F76" w14:textId="77777777" w:rsidR="00043AA3" w:rsidRPr="00043AA3" w:rsidRDefault="00043AA3" w:rsidP="00043AA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3AA3">
        <w:rPr>
          <w:rFonts w:ascii="Times New Roman" w:hAnsi="Times New Roman" w:cs="Times New Roman"/>
          <w:sz w:val="24"/>
          <w:szCs w:val="24"/>
        </w:rPr>
        <w:t>прогнозировать возможное развитие процессов, событий и их последствия в аналогичных или сходных ситуациях.</w:t>
      </w:r>
    </w:p>
    <w:p w14:paraId="5ECC7153" w14:textId="77777777" w:rsidR="00043AA3" w:rsidRPr="00043AA3" w:rsidRDefault="00043AA3" w:rsidP="00043AA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</w:t>
      </w:r>
      <w:r w:rsidRPr="00043AA3">
        <w:rPr>
          <w:rFonts w:ascii="Times New Roman" w:hAnsi="Times New Roman" w:cs="Times New Roman"/>
          <w:sz w:val="24"/>
          <w:szCs w:val="24"/>
        </w:rPr>
        <w:t>бота с информацией как одно из познавательных универсальных учебных действий обеспечивает сформированность у обучающихся умений:</w:t>
      </w:r>
    </w:p>
    <w:p w14:paraId="642466B9" w14:textId="77777777" w:rsidR="00043AA3" w:rsidRPr="00043AA3" w:rsidRDefault="00043AA3" w:rsidP="00043AA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3AA3">
        <w:rPr>
          <w:rFonts w:ascii="Times New Roman" w:hAnsi="Times New Roman" w:cs="Times New Roman"/>
          <w:sz w:val="24"/>
          <w:szCs w:val="24"/>
        </w:rPr>
        <w:t>выбирать источник получения информации;</w:t>
      </w:r>
    </w:p>
    <w:p w14:paraId="6385C4C9" w14:textId="77777777" w:rsidR="00043AA3" w:rsidRPr="00043AA3" w:rsidRDefault="00043AA3" w:rsidP="00043AA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3AA3">
        <w:rPr>
          <w:rFonts w:ascii="Times New Roman" w:hAnsi="Times New Roman" w:cs="Times New Roman"/>
          <w:sz w:val="24"/>
          <w:szCs w:val="24"/>
        </w:rPr>
        <w:t>согласно заданному алгоритму находить в предложенном источнике информацию, представленную в явном виде;</w:t>
      </w:r>
    </w:p>
    <w:p w14:paraId="1DDB3D58" w14:textId="77777777" w:rsidR="00043AA3" w:rsidRPr="00043AA3" w:rsidRDefault="00043AA3" w:rsidP="00043AA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3AA3">
        <w:rPr>
          <w:rFonts w:ascii="Times New Roman" w:hAnsi="Times New Roman" w:cs="Times New Roman"/>
          <w:sz w:val="24"/>
          <w:szCs w:val="24"/>
        </w:rPr>
        <w:t>распознавать достоверную и недостоверную информацию самостоятельно или на основании предложенного учителем способа ее проверки;</w:t>
      </w:r>
    </w:p>
    <w:p w14:paraId="7ECD2923" w14:textId="77777777" w:rsidR="00043AA3" w:rsidRPr="00043AA3" w:rsidRDefault="00043AA3" w:rsidP="00043AA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3AA3">
        <w:rPr>
          <w:rFonts w:ascii="Times New Roman" w:hAnsi="Times New Roman" w:cs="Times New Roman"/>
          <w:sz w:val="24"/>
          <w:szCs w:val="24"/>
        </w:rPr>
        <w:t>соблюдать с помощью взрослых (педагогических работников, родителей (законных представителей) несовершеннолетних обучающихся) правила информационной безопасности при поиске в информацинно-телекоммуникационной сети Интернет (далее - Интернет);</w:t>
      </w:r>
    </w:p>
    <w:p w14:paraId="1FB0318E" w14:textId="77777777" w:rsidR="00043AA3" w:rsidRPr="00043AA3" w:rsidRDefault="00043AA3" w:rsidP="00043AA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3AA3">
        <w:rPr>
          <w:rFonts w:ascii="Times New Roman" w:hAnsi="Times New Roman" w:cs="Times New Roman"/>
          <w:sz w:val="24"/>
          <w:szCs w:val="24"/>
        </w:rPr>
        <w:t>анализировать и создавать текстовую, видео-, графическую, звуковую информацию в соответствии с учебной задачей;</w:t>
      </w:r>
    </w:p>
    <w:p w14:paraId="4569E895" w14:textId="77777777" w:rsidR="00043AA3" w:rsidRPr="00043AA3" w:rsidRDefault="00043AA3" w:rsidP="00043AA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3AA3">
        <w:rPr>
          <w:rFonts w:ascii="Times New Roman" w:hAnsi="Times New Roman" w:cs="Times New Roman"/>
          <w:sz w:val="24"/>
          <w:szCs w:val="24"/>
        </w:rPr>
        <w:t>самостоятельно создавать схемы, таблицы для представления информации.</w:t>
      </w:r>
    </w:p>
    <w:p w14:paraId="0B0C675C" w14:textId="77777777" w:rsidR="00043AA3" w:rsidRPr="00043AA3" w:rsidRDefault="00043AA3" w:rsidP="00043AA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3AA3">
        <w:rPr>
          <w:rFonts w:ascii="Times New Roman" w:hAnsi="Times New Roman" w:cs="Times New Roman"/>
          <w:sz w:val="24"/>
          <w:szCs w:val="24"/>
        </w:rPr>
        <w:t>Овладение универсальными учебными коммуникативными действиями предполагает формирование и оценку у обучающихся таких групп умений, как общение и совместная деятельность.</w:t>
      </w:r>
    </w:p>
    <w:p w14:paraId="75E5F5FB" w14:textId="77777777" w:rsidR="00043AA3" w:rsidRPr="00043AA3" w:rsidRDefault="00043AA3" w:rsidP="00043AA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3AA3">
        <w:rPr>
          <w:rFonts w:ascii="Times New Roman" w:hAnsi="Times New Roman" w:cs="Times New Roman"/>
          <w:sz w:val="24"/>
          <w:szCs w:val="24"/>
        </w:rPr>
        <w:t>Общение как одно из коммуникативных универсальных учебных действий обеспечивает сформированность у обучающихся умений:</w:t>
      </w:r>
    </w:p>
    <w:p w14:paraId="121A9BEB" w14:textId="77777777" w:rsidR="00043AA3" w:rsidRPr="00043AA3" w:rsidRDefault="00043AA3" w:rsidP="00043AA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3AA3">
        <w:rPr>
          <w:rFonts w:ascii="Times New Roman" w:hAnsi="Times New Roman" w:cs="Times New Roman"/>
          <w:sz w:val="24"/>
          <w:szCs w:val="24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14:paraId="21DC320E" w14:textId="77777777" w:rsidR="00043AA3" w:rsidRPr="00043AA3" w:rsidRDefault="00043AA3" w:rsidP="00043AA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3AA3">
        <w:rPr>
          <w:rFonts w:ascii="Times New Roman" w:hAnsi="Times New Roman" w:cs="Times New Roman"/>
          <w:sz w:val="24"/>
          <w:szCs w:val="24"/>
        </w:rPr>
        <w:t>проявлять уважительное отношение к собеседнику, соблюдать правила ведения диалога и дискуссии; признавать возможность существования разных точек зрения;</w:t>
      </w:r>
    </w:p>
    <w:p w14:paraId="177918F5" w14:textId="77777777" w:rsidR="00043AA3" w:rsidRPr="00043AA3" w:rsidRDefault="00043AA3" w:rsidP="00043AA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3AA3">
        <w:rPr>
          <w:rFonts w:ascii="Times New Roman" w:hAnsi="Times New Roman" w:cs="Times New Roman"/>
          <w:sz w:val="24"/>
          <w:szCs w:val="24"/>
        </w:rPr>
        <w:t>корректно и аргументированно высказывать свое мнение;</w:t>
      </w:r>
    </w:p>
    <w:p w14:paraId="1BBF28A0" w14:textId="77777777" w:rsidR="00043AA3" w:rsidRPr="00043AA3" w:rsidRDefault="00043AA3" w:rsidP="00043AA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3AA3">
        <w:rPr>
          <w:rFonts w:ascii="Times New Roman" w:hAnsi="Times New Roman" w:cs="Times New Roman"/>
          <w:sz w:val="24"/>
          <w:szCs w:val="24"/>
        </w:rPr>
        <w:t>строить речевое высказывание в соответствии с поставленной задачей;</w:t>
      </w:r>
    </w:p>
    <w:p w14:paraId="0F864FC1" w14:textId="77777777" w:rsidR="00043AA3" w:rsidRPr="00043AA3" w:rsidRDefault="00043AA3" w:rsidP="00043AA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3AA3">
        <w:rPr>
          <w:rFonts w:ascii="Times New Roman" w:hAnsi="Times New Roman" w:cs="Times New Roman"/>
          <w:sz w:val="24"/>
          <w:szCs w:val="24"/>
        </w:rPr>
        <w:t>создавать устные и письменные тексты (описание, рассуждение, повествование);</w:t>
      </w:r>
    </w:p>
    <w:p w14:paraId="2EAE597C" w14:textId="77777777" w:rsidR="00043AA3" w:rsidRPr="00043AA3" w:rsidRDefault="00043AA3" w:rsidP="00043AA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3AA3">
        <w:rPr>
          <w:rFonts w:ascii="Times New Roman" w:hAnsi="Times New Roman" w:cs="Times New Roman"/>
          <w:sz w:val="24"/>
          <w:szCs w:val="24"/>
        </w:rPr>
        <w:t>подготавливать небольшие публичные выступления;</w:t>
      </w:r>
    </w:p>
    <w:p w14:paraId="71ABB0A0" w14:textId="77777777" w:rsidR="00043AA3" w:rsidRPr="00043AA3" w:rsidRDefault="00043AA3" w:rsidP="00043AA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3AA3">
        <w:rPr>
          <w:rFonts w:ascii="Times New Roman" w:hAnsi="Times New Roman" w:cs="Times New Roman"/>
          <w:sz w:val="24"/>
          <w:szCs w:val="24"/>
        </w:rPr>
        <w:t>подбирать иллюстративный материал (рисунки, фото, плакаты) к тексту выступления.</w:t>
      </w:r>
    </w:p>
    <w:p w14:paraId="62A3EE5F" w14:textId="77777777" w:rsidR="00043AA3" w:rsidRPr="00043AA3" w:rsidRDefault="00043AA3" w:rsidP="00043AA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3AA3">
        <w:rPr>
          <w:rFonts w:ascii="Times New Roman" w:hAnsi="Times New Roman" w:cs="Times New Roman"/>
          <w:sz w:val="24"/>
          <w:szCs w:val="24"/>
        </w:rPr>
        <w:t>Совместная деятельность как одно из коммуникативных универсальных учебных действий обеспечивает сформированность у обучающихся умений:</w:t>
      </w:r>
    </w:p>
    <w:p w14:paraId="45FCA347" w14:textId="77777777" w:rsidR="00043AA3" w:rsidRPr="00043AA3" w:rsidRDefault="00043AA3" w:rsidP="00043AA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3AA3">
        <w:rPr>
          <w:rFonts w:ascii="Times New Roman" w:hAnsi="Times New Roman" w:cs="Times New Roman"/>
          <w:sz w:val="24"/>
          <w:szCs w:val="24"/>
        </w:rPr>
        <w:t>формулировать краткосрочные и долгосрочные цели (индивидуальные с учетом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14:paraId="0810C2CC" w14:textId="77777777" w:rsidR="00043AA3" w:rsidRPr="00043AA3" w:rsidRDefault="00043AA3" w:rsidP="00043AA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3AA3">
        <w:rPr>
          <w:rFonts w:ascii="Times New Roman" w:hAnsi="Times New Roman" w:cs="Times New Roman"/>
          <w:sz w:val="24"/>
          <w:szCs w:val="24"/>
        </w:rPr>
        <w:t>принимать цель совместной деятельности, коллективно строить действия по ее достижению: распределять роли, договариваться, обсуждать процесс и результат совместной работы; проявлять готовность руководить, выполнять поручения, подчиняться;</w:t>
      </w:r>
    </w:p>
    <w:p w14:paraId="060DC416" w14:textId="77777777" w:rsidR="00043AA3" w:rsidRPr="00043AA3" w:rsidRDefault="00043AA3" w:rsidP="00043AA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3AA3">
        <w:rPr>
          <w:rFonts w:ascii="Times New Roman" w:hAnsi="Times New Roman" w:cs="Times New Roman"/>
          <w:sz w:val="24"/>
          <w:szCs w:val="24"/>
        </w:rPr>
        <w:t>ответственно выполнять свою часть работы;</w:t>
      </w:r>
    </w:p>
    <w:p w14:paraId="59282767" w14:textId="77777777" w:rsidR="00043AA3" w:rsidRPr="00043AA3" w:rsidRDefault="00043AA3" w:rsidP="00043AA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3AA3">
        <w:rPr>
          <w:rFonts w:ascii="Times New Roman" w:hAnsi="Times New Roman" w:cs="Times New Roman"/>
          <w:sz w:val="24"/>
          <w:szCs w:val="24"/>
        </w:rPr>
        <w:t>оценивать свой вклад в общий результат;</w:t>
      </w:r>
    </w:p>
    <w:p w14:paraId="747C8916" w14:textId="77777777" w:rsidR="00043AA3" w:rsidRPr="00043AA3" w:rsidRDefault="00043AA3" w:rsidP="00043AA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3AA3">
        <w:rPr>
          <w:rFonts w:ascii="Times New Roman" w:hAnsi="Times New Roman" w:cs="Times New Roman"/>
          <w:sz w:val="24"/>
          <w:szCs w:val="24"/>
        </w:rPr>
        <w:t>выполнять совместные проектные задания с использованием предложенных образцов.</w:t>
      </w:r>
    </w:p>
    <w:p w14:paraId="68A3F5B2" w14:textId="77777777" w:rsidR="00043AA3" w:rsidRPr="00043AA3" w:rsidRDefault="00043AA3" w:rsidP="00043AA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3AA3">
        <w:rPr>
          <w:rFonts w:ascii="Times New Roman" w:hAnsi="Times New Roman" w:cs="Times New Roman"/>
          <w:sz w:val="24"/>
          <w:szCs w:val="24"/>
        </w:rPr>
        <w:t>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(планировать действия по решению учебной задачи для получения результата, выстраивать последовательность выбранных действий) и самоконтроля (устанавливать причины успеха (неудач) в учебной деятельности, корректировать свои учебные действия для преодоления ошибок).</w:t>
      </w:r>
    </w:p>
    <w:p w14:paraId="75158C4C" w14:textId="77777777" w:rsidR="00043AA3" w:rsidRDefault="00043AA3" w:rsidP="00B625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3AA3">
        <w:rPr>
          <w:rFonts w:ascii="Times New Roman" w:hAnsi="Times New Roman" w:cs="Times New Roman"/>
          <w:sz w:val="24"/>
          <w:szCs w:val="24"/>
        </w:rPr>
        <w:t>Оценка достижения метапредметных результатов осуществляется как учителем в ходе текущей и промежуточной оценки по учебному предмету, так и администрацией образовательной организации в ходе мониторинга. В текущем учебном процессе отслеживается способность обучающихся разрешать учебные ситуации и выполнять учебные задачи, требующие владения познавательными, коммуникативными и регулятивными действиями, реализуемыми в предметном преподавании.</w:t>
      </w:r>
    </w:p>
    <w:p w14:paraId="56B42942" w14:textId="77777777" w:rsidR="00F349BE" w:rsidRDefault="00043AA3" w:rsidP="00B625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3AA3">
        <w:rPr>
          <w:rFonts w:ascii="Times New Roman" w:hAnsi="Times New Roman" w:cs="Times New Roman"/>
          <w:sz w:val="24"/>
          <w:szCs w:val="24"/>
        </w:rPr>
        <w:t>В ходе мониторинга проводится оценка сформированности универсальных учебных действий. Содержание и периодичность мониторинга устанавливаются решением педагогического совета образовательной организации.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грамотности, сформированности регулятивных, коммуникативных и познавательных учебных действий.</w:t>
      </w:r>
    </w:p>
    <w:p w14:paraId="589FA74F" w14:textId="77777777" w:rsidR="00043AA3" w:rsidRDefault="00043AA3" w:rsidP="00B625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FE275D6" w14:textId="77777777" w:rsidR="00F349BE" w:rsidRPr="00F349BE" w:rsidRDefault="00F349BE" w:rsidP="00043AA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349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Процедуры оценки метапредметных результатов</w:t>
      </w:r>
    </w:p>
    <w:p w14:paraId="2DCF816A" w14:textId="77777777" w:rsidR="00F349BE" w:rsidRDefault="00F349BE" w:rsidP="00043A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4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Содержание и периодичность внутришкольного мониторинга по оценке достижения метапредметных результатов*: </w:t>
      </w:r>
    </w:p>
    <w:p w14:paraId="0CA47DED" w14:textId="77777777" w:rsidR="00F349BE" w:rsidRPr="00F349BE" w:rsidRDefault="00F349BE" w:rsidP="00043A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1110"/>
        <w:tblW w:w="5000" w:type="pct"/>
        <w:tblLook w:val="04A0" w:firstRow="1" w:lastRow="0" w:firstColumn="1" w:lastColumn="0" w:noHBand="0" w:noVBand="1"/>
      </w:tblPr>
      <w:tblGrid>
        <w:gridCol w:w="1784"/>
        <w:gridCol w:w="1670"/>
        <w:gridCol w:w="1388"/>
        <w:gridCol w:w="1718"/>
        <w:gridCol w:w="1718"/>
        <w:gridCol w:w="1718"/>
      </w:tblGrid>
      <w:tr w:rsidR="00F349BE" w:rsidRPr="00F349BE" w14:paraId="4BD9FEDA" w14:textId="77777777" w:rsidTr="00F349BE">
        <w:tc>
          <w:tcPr>
            <w:tcW w:w="892" w:type="pct"/>
            <w:vMerge w:val="restart"/>
            <w:vAlign w:val="center"/>
          </w:tcPr>
          <w:p w14:paraId="1D7FAC57" w14:textId="77777777" w:rsidR="00F349BE" w:rsidRPr="00F349BE" w:rsidRDefault="00F349BE" w:rsidP="00043AA3">
            <w:pPr>
              <w:ind w:firstLine="3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4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Направление деятельности</w:t>
            </w:r>
          </w:p>
        </w:tc>
        <w:tc>
          <w:tcPr>
            <w:tcW w:w="837" w:type="pct"/>
            <w:vMerge w:val="restart"/>
            <w:vAlign w:val="center"/>
          </w:tcPr>
          <w:p w14:paraId="460344C5" w14:textId="77777777" w:rsidR="00F349BE" w:rsidRPr="00F349BE" w:rsidRDefault="00F349BE" w:rsidP="00043AA3">
            <w:pPr>
              <w:ind w:firstLine="3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4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Ответственные</w:t>
            </w:r>
          </w:p>
        </w:tc>
        <w:tc>
          <w:tcPr>
            <w:tcW w:w="686" w:type="pct"/>
            <w:vAlign w:val="center"/>
          </w:tcPr>
          <w:p w14:paraId="06721821" w14:textId="77777777" w:rsidR="00F349BE" w:rsidRPr="00F349BE" w:rsidRDefault="00F349BE" w:rsidP="00043AA3">
            <w:pPr>
              <w:ind w:firstLine="3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4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 класс</w:t>
            </w:r>
          </w:p>
        </w:tc>
        <w:tc>
          <w:tcPr>
            <w:tcW w:w="860" w:type="pct"/>
            <w:vAlign w:val="center"/>
          </w:tcPr>
          <w:p w14:paraId="6214664E" w14:textId="77777777" w:rsidR="00F349BE" w:rsidRPr="00F349BE" w:rsidRDefault="00F349BE" w:rsidP="00043AA3">
            <w:pPr>
              <w:ind w:firstLine="3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4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 класс</w:t>
            </w:r>
          </w:p>
        </w:tc>
        <w:tc>
          <w:tcPr>
            <w:tcW w:w="860" w:type="pct"/>
            <w:vAlign w:val="center"/>
          </w:tcPr>
          <w:p w14:paraId="43A5A0A4" w14:textId="77777777" w:rsidR="00F349BE" w:rsidRPr="00F349BE" w:rsidRDefault="00F349BE" w:rsidP="00043AA3">
            <w:pPr>
              <w:ind w:firstLine="3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4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 класс</w:t>
            </w:r>
          </w:p>
        </w:tc>
        <w:tc>
          <w:tcPr>
            <w:tcW w:w="865" w:type="pct"/>
            <w:vAlign w:val="center"/>
          </w:tcPr>
          <w:p w14:paraId="44109968" w14:textId="77777777" w:rsidR="00F349BE" w:rsidRPr="00F349BE" w:rsidRDefault="00F349BE" w:rsidP="00043AA3">
            <w:pPr>
              <w:ind w:firstLine="3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4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 класс</w:t>
            </w:r>
          </w:p>
        </w:tc>
      </w:tr>
      <w:tr w:rsidR="00F349BE" w:rsidRPr="00F349BE" w14:paraId="122D4619" w14:textId="77777777" w:rsidTr="00F349BE">
        <w:tc>
          <w:tcPr>
            <w:tcW w:w="892" w:type="pct"/>
            <w:vMerge/>
            <w:vAlign w:val="center"/>
          </w:tcPr>
          <w:p w14:paraId="0512C365" w14:textId="77777777" w:rsidR="00F349BE" w:rsidRPr="00F349BE" w:rsidRDefault="00F349BE" w:rsidP="00043AA3">
            <w:pPr>
              <w:ind w:firstLine="3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37" w:type="pct"/>
            <w:vMerge/>
            <w:vAlign w:val="center"/>
          </w:tcPr>
          <w:p w14:paraId="3BDEB722" w14:textId="77777777" w:rsidR="00F349BE" w:rsidRPr="00F349BE" w:rsidRDefault="00F349BE" w:rsidP="00043AA3">
            <w:pPr>
              <w:ind w:firstLine="3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71" w:type="pct"/>
            <w:gridSpan w:val="4"/>
            <w:vAlign w:val="center"/>
          </w:tcPr>
          <w:p w14:paraId="6A246B17" w14:textId="77777777" w:rsidR="00F349BE" w:rsidRPr="00F349BE" w:rsidRDefault="00F349BE" w:rsidP="00043AA3">
            <w:pPr>
              <w:ind w:firstLine="3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4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Форма мониторинга</w:t>
            </w:r>
          </w:p>
        </w:tc>
      </w:tr>
      <w:tr w:rsidR="00F349BE" w:rsidRPr="00F349BE" w14:paraId="358D604B" w14:textId="77777777" w:rsidTr="00F349BE">
        <w:tc>
          <w:tcPr>
            <w:tcW w:w="892" w:type="pct"/>
            <w:vMerge w:val="restart"/>
          </w:tcPr>
          <w:p w14:paraId="6DE6E068" w14:textId="77777777" w:rsidR="00F349BE" w:rsidRPr="00F349BE" w:rsidRDefault="00F349BE" w:rsidP="00043AA3">
            <w:pPr>
              <w:ind w:firstLine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49BE">
              <w:rPr>
                <w:rFonts w:ascii="Times New Roman" w:hAnsi="Times New Roman" w:cs="Times New Roman"/>
                <w:sz w:val="24"/>
                <w:szCs w:val="24"/>
              </w:rPr>
              <w:t>Внутришкольный мониторинг «Оценка метапредметных результатов»</w:t>
            </w:r>
          </w:p>
          <w:p w14:paraId="4D3BDFE1" w14:textId="77777777" w:rsidR="00F349BE" w:rsidRPr="00F349BE" w:rsidRDefault="00F349BE" w:rsidP="00043AA3">
            <w:pPr>
              <w:ind w:firstLine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7" w:type="pct"/>
            <w:vMerge w:val="restart"/>
          </w:tcPr>
          <w:p w14:paraId="0D089C60" w14:textId="77777777" w:rsidR="00F349BE" w:rsidRPr="00F349BE" w:rsidRDefault="00F349BE" w:rsidP="00043AA3">
            <w:pPr>
              <w:ind w:firstLine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49BE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</w:tc>
        <w:tc>
          <w:tcPr>
            <w:tcW w:w="686" w:type="pct"/>
          </w:tcPr>
          <w:p w14:paraId="1E63B5FD" w14:textId="77777777" w:rsidR="00F349BE" w:rsidRPr="00F349BE" w:rsidRDefault="00F349BE" w:rsidP="00043AA3">
            <w:pPr>
              <w:ind w:firstLine="3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60" w:type="pct"/>
          </w:tcPr>
          <w:p w14:paraId="72497DB4" w14:textId="77777777" w:rsidR="00F349BE" w:rsidRPr="00F349BE" w:rsidRDefault="00F349BE" w:rsidP="00043AA3">
            <w:pPr>
              <w:ind w:firstLine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49BE">
              <w:rPr>
                <w:rFonts w:ascii="Times New Roman" w:hAnsi="Times New Roman" w:cs="Times New Roman"/>
                <w:sz w:val="24"/>
                <w:szCs w:val="24"/>
              </w:rPr>
              <w:t>Диагностическая работа по оценке читательской грамотности</w:t>
            </w:r>
          </w:p>
        </w:tc>
        <w:tc>
          <w:tcPr>
            <w:tcW w:w="860" w:type="pct"/>
          </w:tcPr>
          <w:p w14:paraId="08685795" w14:textId="77777777" w:rsidR="00F349BE" w:rsidRPr="00F349BE" w:rsidRDefault="00F349BE" w:rsidP="00043AA3">
            <w:pPr>
              <w:ind w:firstLine="3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349BE">
              <w:rPr>
                <w:rFonts w:ascii="Times New Roman" w:hAnsi="Times New Roman" w:cs="Times New Roman"/>
                <w:sz w:val="24"/>
                <w:szCs w:val="24"/>
              </w:rPr>
              <w:t>Диагностическая работа по оценке функциональной грамотности</w:t>
            </w:r>
          </w:p>
        </w:tc>
        <w:tc>
          <w:tcPr>
            <w:tcW w:w="865" w:type="pct"/>
          </w:tcPr>
          <w:p w14:paraId="25F4A5E7" w14:textId="77777777" w:rsidR="00F349BE" w:rsidRPr="00F349BE" w:rsidRDefault="00F349BE" w:rsidP="00043AA3">
            <w:pPr>
              <w:ind w:firstLine="30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F349BE">
              <w:rPr>
                <w:rFonts w:ascii="Times New Roman" w:hAnsi="Times New Roman" w:cs="Times New Roman"/>
                <w:sz w:val="24"/>
                <w:szCs w:val="24"/>
              </w:rPr>
              <w:t>Письменная работа на межпредметной основе по оценке УУД</w:t>
            </w:r>
            <w:r w:rsidRPr="00F34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F349BE" w:rsidRPr="00F349BE" w14:paraId="32F52EE2" w14:textId="77777777" w:rsidTr="00F349BE">
        <w:tc>
          <w:tcPr>
            <w:tcW w:w="892" w:type="pct"/>
            <w:vMerge/>
          </w:tcPr>
          <w:p w14:paraId="0BB3DAC4" w14:textId="77777777" w:rsidR="00F349BE" w:rsidRPr="00F349BE" w:rsidRDefault="00F349BE" w:rsidP="00043AA3">
            <w:pPr>
              <w:ind w:firstLine="3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37" w:type="pct"/>
            <w:vMerge/>
          </w:tcPr>
          <w:p w14:paraId="0DDC498D" w14:textId="77777777" w:rsidR="00F349BE" w:rsidRPr="00F349BE" w:rsidRDefault="00F349BE" w:rsidP="00043AA3">
            <w:pPr>
              <w:ind w:firstLine="3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86" w:type="pct"/>
          </w:tcPr>
          <w:p w14:paraId="56FE707A" w14:textId="77777777" w:rsidR="00F349BE" w:rsidRPr="00F349BE" w:rsidRDefault="00F349BE" w:rsidP="00043AA3">
            <w:pPr>
              <w:ind w:firstLine="3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60" w:type="pct"/>
          </w:tcPr>
          <w:p w14:paraId="7A2DD262" w14:textId="77777777" w:rsidR="00F349BE" w:rsidRPr="00F349BE" w:rsidRDefault="00F349BE" w:rsidP="00043AA3">
            <w:pPr>
              <w:ind w:firstLine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49BE">
              <w:rPr>
                <w:rFonts w:ascii="Times New Roman" w:hAnsi="Times New Roman" w:cs="Times New Roman"/>
                <w:sz w:val="24"/>
                <w:szCs w:val="24"/>
              </w:rPr>
              <w:t>Диагностическая работа по оценке математической грамотности</w:t>
            </w:r>
          </w:p>
        </w:tc>
        <w:tc>
          <w:tcPr>
            <w:tcW w:w="860" w:type="pct"/>
          </w:tcPr>
          <w:p w14:paraId="4AECE02E" w14:textId="77777777" w:rsidR="00F349BE" w:rsidRPr="00F349BE" w:rsidRDefault="00F349BE" w:rsidP="00043AA3">
            <w:pPr>
              <w:ind w:firstLine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5" w:type="pct"/>
          </w:tcPr>
          <w:p w14:paraId="7C6111CF" w14:textId="77777777" w:rsidR="00F349BE" w:rsidRPr="00F349BE" w:rsidRDefault="00F349BE" w:rsidP="00043AA3">
            <w:pPr>
              <w:ind w:firstLine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49BE">
              <w:rPr>
                <w:rFonts w:ascii="Times New Roman" w:hAnsi="Times New Roman" w:cs="Times New Roman"/>
                <w:sz w:val="24"/>
                <w:szCs w:val="24"/>
              </w:rPr>
              <w:t>Диагностическая работа по оценке функциональной грамотности</w:t>
            </w:r>
          </w:p>
        </w:tc>
      </w:tr>
      <w:tr w:rsidR="00F349BE" w:rsidRPr="00F349BE" w14:paraId="11BE87B9" w14:textId="77777777" w:rsidTr="00F349BE">
        <w:tc>
          <w:tcPr>
            <w:tcW w:w="892" w:type="pct"/>
            <w:vMerge/>
          </w:tcPr>
          <w:p w14:paraId="0314512C" w14:textId="77777777" w:rsidR="00F349BE" w:rsidRPr="00F349BE" w:rsidRDefault="00F349BE" w:rsidP="00043AA3">
            <w:pPr>
              <w:ind w:firstLine="3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37" w:type="pct"/>
            <w:vMerge/>
          </w:tcPr>
          <w:p w14:paraId="3D7AB9E2" w14:textId="77777777" w:rsidR="00F349BE" w:rsidRPr="00F349BE" w:rsidRDefault="00F349BE" w:rsidP="00043AA3">
            <w:pPr>
              <w:ind w:firstLine="3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86" w:type="pct"/>
          </w:tcPr>
          <w:p w14:paraId="2839F616" w14:textId="77777777" w:rsidR="00F349BE" w:rsidRPr="00F349BE" w:rsidRDefault="00F349BE" w:rsidP="00043AA3">
            <w:pPr>
              <w:ind w:firstLine="3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60" w:type="pct"/>
          </w:tcPr>
          <w:p w14:paraId="52A27272" w14:textId="77777777" w:rsidR="00F349BE" w:rsidRPr="00F349BE" w:rsidRDefault="00F349BE" w:rsidP="00043AA3">
            <w:pPr>
              <w:ind w:firstLine="3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349BE">
              <w:rPr>
                <w:rFonts w:ascii="Times New Roman" w:hAnsi="Times New Roman" w:cs="Times New Roman"/>
                <w:sz w:val="24"/>
                <w:szCs w:val="24"/>
              </w:rPr>
              <w:t>Защита проекта в рамках предмета «Окружающий мир»</w:t>
            </w:r>
          </w:p>
        </w:tc>
        <w:tc>
          <w:tcPr>
            <w:tcW w:w="860" w:type="pct"/>
          </w:tcPr>
          <w:p w14:paraId="3D0D720E" w14:textId="77777777" w:rsidR="00F349BE" w:rsidRPr="00F349BE" w:rsidRDefault="00F349BE" w:rsidP="00043AA3">
            <w:pPr>
              <w:ind w:firstLine="3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65" w:type="pct"/>
          </w:tcPr>
          <w:p w14:paraId="47DD597A" w14:textId="77777777" w:rsidR="00F349BE" w:rsidRPr="00F349BE" w:rsidRDefault="00F349BE" w:rsidP="00043AA3">
            <w:pPr>
              <w:ind w:firstLine="3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F349BE" w:rsidRPr="00F349BE" w14:paraId="493F02B8" w14:textId="77777777" w:rsidTr="00F349BE">
        <w:tc>
          <w:tcPr>
            <w:tcW w:w="892" w:type="pct"/>
            <w:vMerge/>
          </w:tcPr>
          <w:p w14:paraId="556974FC" w14:textId="77777777" w:rsidR="00F349BE" w:rsidRPr="00F349BE" w:rsidRDefault="00F349BE" w:rsidP="00043AA3">
            <w:pPr>
              <w:ind w:firstLine="3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37" w:type="pct"/>
            <w:vMerge/>
          </w:tcPr>
          <w:p w14:paraId="49B9CAE7" w14:textId="77777777" w:rsidR="00F349BE" w:rsidRPr="00F349BE" w:rsidRDefault="00F349BE" w:rsidP="00043AA3">
            <w:pPr>
              <w:ind w:firstLine="3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271" w:type="pct"/>
            <w:gridSpan w:val="4"/>
          </w:tcPr>
          <w:p w14:paraId="77A9D436" w14:textId="77777777" w:rsidR="00F349BE" w:rsidRPr="00F349BE" w:rsidRDefault="00F349BE" w:rsidP="00043AA3">
            <w:pPr>
              <w:ind w:firstLine="3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4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Сроки проведения</w:t>
            </w:r>
          </w:p>
        </w:tc>
      </w:tr>
      <w:tr w:rsidR="00F349BE" w:rsidRPr="00F349BE" w14:paraId="2A7C4A99" w14:textId="77777777" w:rsidTr="00F349BE">
        <w:tc>
          <w:tcPr>
            <w:tcW w:w="892" w:type="pct"/>
            <w:vMerge/>
          </w:tcPr>
          <w:p w14:paraId="1158244A" w14:textId="77777777" w:rsidR="00F349BE" w:rsidRPr="00F349BE" w:rsidRDefault="00F349BE" w:rsidP="00043AA3">
            <w:pPr>
              <w:ind w:firstLine="3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37" w:type="pct"/>
            <w:vMerge/>
          </w:tcPr>
          <w:p w14:paraId="7D74DD62" w14:textId="77777777" w:rsidR="00F349BE" w:rsidRPr="00F349BE" w:rsidRDefault="00F349BE" w:rsidP="00043AA3">
            <w:pPr>
              <w:ind w:firstLine="3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86" w:type="pct"/>
          </w:tcPr>
          <w:p w14:paraId="075DE2C7" w14:textId="77777777" w:rsidR="00F349BE" w:rsidRPr="00F349BE" w:rsidRDefault="00F349BE" w:rsidP="00043AA3">
            <w:pPr>
              <w:ind w:firstLine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49BE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860" w:type="pct"/>
          </w:tcPr>
          <w:p w14:paraId="37D1AE9B" w14:textId="77777777" w:rsidR="00F349BE" w:rsidRPr="00F349BE" w:rsidRDefault="00F349BE" w:rsidP="00043AA3">
            <w:pPr>
              <w:ind w:firstLine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49BE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860" w:type="pct"/>
          </w:tcPr>
          <w:p w14:paraId="022440A3" w14:textId="77777777" w:rsidR="00F349BE" w:rsidRPr="00F349BE" w:rsidRDefault="00F349BE" w:rsidP="00043AA3">
            <w:pPr>
              <w:ind w:firstLine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49BE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865" w:type="pct"/>
          </w:tcPr>
          <w:p w14:paraId="43D055E7" w14:textId="77777777" w:rsidR="00F349BE" w:rsidRPr="00F349BE" w:rsidRDefault="00F349BE" w:rsidP="00043AA3">
            <w:pPr>
              <w:ind w:firstLine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49BE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</w:tr>
      <w:tr w:rsidR="00F349BE" w:rsidRPr="00F349BE" w14:paraId="5E77EFA4" w14:textId="77777777" w:rsidTr="00F349BE">
        <w:tc>
          <w:tcPr>
            <w:tcW w:w="892" w:type="pct"/>
          </w:tcPr>
          <w:p w14:paraId="7D46AB97" w14:textId="77777777" w:rsidR="00F349BE" w:rsidRPr="00F349BE" w:rsidRDefault="00F349BE" w:rsidP="00043AA3">
            <w:pPr>
              <w:ind w:firstLine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49BE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</w:t>
            </w:r>
          </w:p>
        </w:tc>
        <w:tc>
          <w:tcPr>
            <w:tcW w:w="837" w:type="pct"/>
          </w:tcPr>
          <w:p w14:paraId="1B31C229" w14:textId="77777777" w:rsidR="00F349BE" w:rsidRPr="00F349BE" w:rsidRDefault="00F349BE" w:rsidP="00043AA3">
            <w:pPr>
              <w:ind w:firstLine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49BE">
              <w:rPr>
                <w:rFonts w:ascii="Times New Roman" w:hAnsi="Times New Roman" w:cs="Times New Roman"/>
                <w:sz w:val="24"/>
                <w:szCs w:val="24"/>
              </w:rPr>
              <w:t>Администрация, учитель</w:t>
            </w:r>
          </w:p>
        </w:tc>
        <w:tc>
          <w:tcPr>
            <w:tcW w:w="686" w:type="pct"/>
          </w:tcPr>
          <w:p w14:paraId="5EF24D93" w14:textId="77777777" w:rsidR="00F349BE" w:rsidRPr="00F349BE" w:rsidRDefault="00F349BE" w:rsidP="00043AA3">
            <w:pPr>
              <w:ind w:firstLine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49BE">
              <w:rPr>
                <w:rFonts w:ascii="Times New Roman" w:hAnsi="Times New Roman" w:cs="Times New Roman"/>
                <w:sz w:val="24"/>
                <w:szCs w:val="24"/>
              </w:rPr>
              <w:t>В рамках внеурочной деятельности</w:t>
            </w:r>
          </w:p>
        </w:tc>
        <w:tc>
          <w:tcPr>
            <w:tcW w:w="860" w:type="pct"/>
          </w:tcPr>
          <w:p w14:paraId="1096E077" w14:textId="77777777" w:rsidR="00F349BE" w:rsidRPr="00F349BE" w:rsidRDefault="00F349BE" w:rsidP="00043AA3">
            <w:pPr>
              <w:ind w:firstLine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49BE">
              <w:rPr>
                <w:rFonts w:ascii="Times New Roman" w:hAnsi="Times New Roman" w:cs="Times New Roman"/>
                <w:sz w:val="24"/>
                <w:szCs w:val="24"/>
              </w:rPr>
              <w:t>В рамках внеурочной деятельности</w:t>
            </w:r>
          </w:p>
        </w:tc>
        <w:tc>
          <w:tcPr>
            <w:tcW w:w="860" w:type="pct"/>
          </w:tcPr>
          <w:p w14:paraId="072DE377" w14:textId="77777777" w:rsidR="00F349BE" w:rsidRPr="00F349BE" w:rsidRDefault="00F349BE" w:rsidP="00043AA3">
            <w:pPr>
              <w:ind w:firstLine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49BE">
              <w:rPr>
                <w:rFonts w:ascii="Times New Roman" w:hAnsi="Times New Roman" w:cs="Times New Roman"/>
                <w:sz w:val="24"/>
                <w:szCs w:val="24"/>
              </w:rPr>
              <w:t>В рамках внеурочной деятельности</w:t>
            </w:r>
          </w:p>
        </w:tc>
        <w:tc>
          <w:tcPr>
            <w:tcW w:w="865" w:type="pct"/>
          </w:tcPr>
          <w:p w14:paraId="067C027B" w14:textId="77777777" w:rsidR="00F349BE" w:rsidRPr="00F349BE" w:rsidRDefault="00F349BE" w:rsidP="00043AA3">
            <w:pPr>
              <w:ind w:firstLine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49BE">
              <w:rPr>
                <w:rFonts w:ascii="Times New Roman" w:hAnsi="Times New Roman" w:cs="Times New Roman"/>
                <w:sz w:val="24"/>
                <w:szCs w:val="24"/>
              </w:rPr>
              <w:t>Защита проекта группового</w:t>
            </w:r>
          </w:p>
        </w:tc>
      </w:tr>
    </w:tbl>
    <w:p w14:paraId="3A3140F1" w14:textId="77777777" w:rsidR="00F349BE" w:rsidRPr="00F349BE" w:rsidRDefault="00F349BE" w:rsidP="00043AA3">
      <w:pPr>
        <w:spacing w:line="240" w:lineRule="auto"/>
      </w:pPr>
    </w:p>
    <w:p w14:paraId="0E9539A4" w14:textId="77777777" w:rsidR="00B625BA" w:rsidRPr="00B625BA" w:rsidRDefault="00B625BA" w:rsidP="00B625B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625BA">
        <w:rPr>
          <w:rFonts w:ascii="Times New Roman" w:hAnsi="Times New Roman" w:cs="Times New Roman"/>
          <w:b/>
          <w:bCs/>
          <w:sz w:val="24"/>
          <w:szCs w:val="24"/>
        </w:rPr>
        <w:t>Особенности оценки предметных результатов</w:t>
      </w:r>
    </w:p>
    <w:p w14:paraId="0DD10520" w14:textId="77777777" w:rsidR="00043AA3" w:rsidRPr="00043AA3" w:rsidRDefault="00043AA3" w:rsidP="00043AA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3AA3">
        <w:rPr>
          <w:rFonts w:ascii="Times New Roman" w:hAnsi="Times New Roman" w:cs="Times New Roman"/>
          <w:sz w:val="24"/>
          <w:szCs w:val="24"/>
        </w:rPr>
        <w:t>Предметные результаты освоения ООП НОО с учетом специфики содержания предметных областей, включающих конкретные учебные предметы, ориентированы на применение знаний, умений и навыков обучающимися в учебных ситуациях и реальных жизненных условиях, а также на успешное обучение.</w:t>
      </w:r>
    </w:p>
    <w:p w14:paraId="26BE471C" w14:textId="77777777" w:rsidR="00043AA3" w:rsidRDefault="00043AA3" w:rsidP="00B625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3AA3">
        <w:rPr>
          <w:rFonts w:ascii="Times New Roman" w:hAnsi="Times New Roman" w:cs="Times New Roman"/>
          <w:sz w:val="24"/>
          <w:szCs w:val="24"/>
        </w:rPr>
        <w:t>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предметам.</w:t>
      </w:r>
    </w:p>
    <w:p w14:paraId="6CBAD6A2" w14:textId="77777777" w:rsidR="00B625BA" w:rsidRPr="00B625BA" w:rsidRDefault="00B625BA" w:rsidP="00B625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625BA">
        <w:rPr>
          <w:rFonts w:ascii="Times New Roman" w:hAnsi="Times New Roman" w:cs="Times New Roman"/>
          <w:sz w:val="24"/>
          <w:szCs w:val="24"/>
        </w:rPr>
        <w:t xml:space="preserve">Основным </w:t>
      </w:r>
      <w:r w:rsidRPr="00B625BA">
        <w:rPr>
          <w:rFonts w:ascii="Times New Roman" w:hAnsi="Times New Roman" w:cs="Times New Roman"/>
          <w:bCs/>
          <w:sz w:val="24"/>
          <w:szCs w:val="24"/>
        </w:rPr>
        <w:t>предметом</w:t>
      </w:r>
      <w:r w:rsidRPr="00B625BA">
        <w:rPr>
          <w:rFonts w:ascii="Times New Roman" w:hAnsi="Times New Roman" w:cs="Times New Roman"/>
          <w:sz w:val="24"/>
          <w:szCs w:val="24"/>
        </w:rPr>
        <w:t xml:space="preserve"> оценки в соответствии с требованиями ФГОС НОО является способность к решению учебно-познавательных и учебно-практических задач, основанных на изучаемом учебном материале и способах действий, в том числе метапредметных (познавательных, регулятивных, коммуникативных) действий.</w:t>
      </w:r>
    </w:p>
    <w:p w14:paraId="56C90068" w14:textId="77777777" w:rsidR="00F349BE" w:rsidRDefault="00043AA3" w:rsidP="00B625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3AA3">
        <w:rPr>
          <w:rFonts w:ascii="Times New Roman" w:hAnsi="Times New Roman" w:cs="Times New Roman"/>
          <w:sz w:val="24"/>
          <w:szCs w:val="24"/>
        </w:rPr>
        <w:t>Оценка предметных результатов освоения ООП НОО осуществляется учителем в ходе процедур текущего, тематического, промежуточного и итогового контроля.</w:t>
      </w:r>
    </w:p>
    <w:p w14:paraId="782183D9" w14:textId="77777777" w:rsidR="00043AA3" w:rsidRDefault="00043AA3" w:rsidP="00B625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8CC1584" w14:textId="77777777" w:rsidR="00F349BE" w:rsidRPr="00F349BE" w:rsidRDefault="00F349BE" w:rsidP="00F349BE">
      <w:pPr>
        <w:spacing w:after="0" w:line="240" w:lineRule="exact"/>
        <w:ind w:firstLine="227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F349B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Примерный перечень оценочных процедур</w:t>
      </w:r>
    </w:p>
    <w:p w14:paraId="08624232" w14:textId="77777777" w:rsidR="00F349BE" w:rsidRPr="00F349BE" w:rsidRDefault="00F349BE" w:rsidP="00F349BE">
      <w:pPr>
        <w:spacing w:after="0" w:line="240" w:lineRule="exact"/>
        <w:ind w:firstLine="227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F349B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На основе данного перечня ежегодно осуществляется актуализация. </w:t>
      </w:r>
    </w:p>
    <w:tbl>
      <w:tblPr>
        <w:tblStyle w:val="2100"/>
        <w:tblW w:w="5000" w:type="pct"/>
        <w:tblLook w:val="04A0" w:firstRow="1" w:lastRow="0" w:firstColumn="1" w:lastColumn="0" w:noHBand="0" w:noVBand="1"/>
      </w:tblPr>
      <w:tblGrid>
        <w:gridCol w:w="1821"/>
        <w:gridCol w:w="1651"/>
        <w:gridCol w:w="1251"/>
        <w:gridCol w:w="1229"/>
        <w:gridCol w:w="1348"/>
        <w:gridCol w:w="1348"/>
        <w:gridCol w:w="1348"/>
      </w:tblGrid>
      <w:tr w:rsidR="00F349BE" w:rsidRPr="00F349BE" w14:paraId="26E0BFA8" w14:textId="77777777" w:rsidTr="00F349BE">
        <w:tc>
          <w:tcPr>
            <w:tcW w:w="899" w:type="pct"/>
            <w:vMerge w:val="restart"/>
            <w:vAlign w:val="center"/>
          </w:tcPr>
          <w:p w14:paraId="3C923874" w14:textId="77777777" w:rsidR="00F349BE" w:rsidRPr="00F349BE" w:rsidRDefault="00F349BE" w:rsidP="00F349BE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49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Направление деятельности</w:t>
            </w:r>
          </w:p>
        </w:tc>
        <w:tc>
          <w:tcPr>
            <w:tcW w:w="815" w:type="pct"/>
            <w:vMerge w:val="restart"/>
            <w:vAlign w:val="center"/>
          </w:tcPr>
          <w:p w14:paraId="508C8E22" w14:textId="77777777" w:rsidR="00F349BE" w:rsidRPr="00F349BE" w:rsidRDefault="00F349BE" w:rsidP="00F349BE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49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Ответственный за проведение</w:t>
            </w:r>
          </w:p>
        </w:tc>
        <w:tc>
          <w:tcPr>
            <w:tcW w:w="620" w:type="pct"/>
            <w:vMerge w:val="restart"/>
            <w:vAlign w:val="center"/>
          </w:tcPr>
          <w:p w14:paraId="3B359FF2" w14:textId="77777777" w:rsidR="00F349BE" w:rsidRPr="00F349BE" w:rsidRDefault="00F349BE" w:rsidP="00F349BE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49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Включение в единый график оценочных процедур</w:t>
            </w:r>
          </w:p>
        </w:tc>
        <w:tc>
          <w:tcPr>
            <w:tcW w:w="667" w:type="pct"/>
            <w:vAlign w:val="center"/>
          </w:tcPr>
          <w:p w14:paraId="1345C87B" w14:textId="77777777" w:rsidR="00F349BE" w:rsidRPr="00F349BE" w:rsidRDefault="00F349BE" w:rsidP="00F349BE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49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 класс</w:t>
            </w:r>
          </w:p>
        </w:tc>
        <w:tc>
          <w:tcPr>
            <w:tcW w:w="667" w:type="pct"/>
            <w:vAlign w:val="center"/>
          </w:tcPr>
          <w:p w14:paraId="7728C7AF" w14:textId="77777777" w:rsidR="00F349BE" w:rsidRPr="00F349BE" w:rsidRDefault="00F349BE" w:rsidP="00F349BE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49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 класс</w:t>
            </w:r>
          </w:p>
        </w:tc>
        <w:tc>
          <w:tcPr>
            <w:tcW w:w="667" w:type="pct"/>
            <w:vAlign w:val="center"/>
          </w:tcPr>
          <w:p w14:paraId="72817CD5" w14:textId="77777777" w:rsidR="00F349BE" w:rsidRPr="00F349BE" w:rsidRDefault="00F349BE" w:rsidP="00F349BE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49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 класс</w:t>
            </w:r>
          </w:p>
        </w:tc>
        <w:tc>
          <w:tcPr>
            <w:tcW w:w="667" w:type="pct"/>
            <w:vAlign w:val="center"/>
          </w:tcPr>
          <w:p w14:paraId="6C9EE5BF" w14:textId="77777777" w:rsidR="00F349BE" w:rsidRPr="00F349BE" w:rsidRDefault="00F349BE" w:rsidP="00F349BE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49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 класс</w:t>
            </w:r>
          </w:p>
        </w:tc>
      </w:tr>
      <w:tr w:rsidR="00F349BE" w:rsidRPr="00F349BE" w14:paraId="2EA7BB50" w14:textId="77777777" w:rsidTr="00F349BE">
        <w:tc>
          <w:tcPr>
            <w:tcW w:w="899" w:type="pct"/>
            <w:vMerge/>
            <w:vAlign w:val="center"/>
          </w:tcPr>
          <w:p w14:paraId="17255FD5" w14:textId="77777777" w:rsidR="00F349BE" w:rsidRPr="00F349BE" w:rsidRDefault="00F349BE" w:rsidP="00F349BE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815" w:type="pct"/>
            <w:vMerge/>
            <w:vAlign w:val="center"/>
          </w:tcPr>
          <w:p w14:paraId="0FDA3304" w14:textId="77777777" w:rsidR="00F349BE" w:rsidRPr="00F349BE" w:rsidRDefault="00F349BE" w:rsidP="00F349BE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620" w:type="pct"/>
            <w:vMerge/>
            <w:vAlign w:val="center"/>
          </w:tcPr>
          <w:p w14:paraId="40E3E29D" w14:textId="77777777" w:rsidR="00F349BE" w:rsidRPr="00F349BE" w:rsidRDefault="00F349BE" w:rsidP="00F349BE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2666" w:type="pct"/>
            <w:gridSpan w:val="4"/>
            <w:vAlign w:val="center"/>
          </w:tcPr>
          <w:p w14:paraId="017989CA" w14:textId="77777777" w:rsidR="00F349BE" w:rsidRPr="00F349BE" w:rsidRDefault="00F349BE" w:rsidP="00F349BE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F349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Примерные формы и сроки проведения</w:t>
            </w:r>
          </w:p>
        </w:tc>
      </w:tr>
      <w:tr w:rsidR="00F349BE" w:rsidRPr="00F349BE" w14:paraId="6F56DEE7" w14:textId="77777777" w:rsidTr="00F349BE">
        <w:tc>
          <w:tcPr>
            <w:tcW w:w="899" w:type="pct"/>
          </w:tcPr>
          <w:p w14:paraId="73C9B6FD" w14:textId="77777777" w:rsidR="00F349BE" w:rsidRPr="00F349BE" w:rsidRDefault="00F349BE" w:rsidP="00F349BE">
            <w:pPr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49BE">
              <w:rPr>
                <w:rFonts w:ascii="Times New Roman" w:hAnsi="Times New Roman" w:cs="Times New Roman"/>
                <w:sz w:val="20"/>
                <w:szCs w:val="20"/>
              </w:rPr>
              <w:t>Стартовая педагогическая диагностика</w:t>
            </w:r>
          </w:p>
          <w:p w14:paraId="1C7E05D4" w14:textId="77777777" w:rsidR="00F349BE" w:rsidRPr="00F349BE" w:rsidRDefault="00F349BE" w:rsidP="00F349BE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F349B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(стартовая (диагностическая) работа)</w:t>
            </w:r>
          </w:p>
        </w:tc>
        <w:tc>
          <w:tcPr>
            <w:tcW w:w="815" w:type="pct"/>
          </w:tcPr>
          <w:p w14:paraId="29B26644" w14:textId="77777777" w:rsidR="00F349BE" w:rsidRPr="00F349BE" w:rsidRDefault="00F349BE" w:rsidP="00F349BE">
            <w:pPr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49BE">
              <w:rPr>
                <w:rFonts w:ascii="Times New Roman" w:hAnsi="Times New Roman" w:cs="Times New Roman"/>
                <w:sz w:val="20"/>
                <w:szCs w:val="20"/>
              </w:rPr>
              <w:t>Адм.</w:t>
            </w:r>
          </w:p>
        </w:tc>
        <w:tc>
          <w:tcPr>
            <w:tcW w:w="620" w:type="pct"/>
          </w:tcPr>
          <w:p w14:paraId="3C0A06C9" w14:textId="77777777" w:rsidR="00F349BE" w:rsidRPr="00F349BE" w:rsidRDefault="00F349BE" w:rsidP="00F349BE">
            <w:pPr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49BE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667" w:type="pct"/>
          </w:tcPr>
          <w:p w14:paraId="67B31CD1" w14:textId="77777777" w:rsidR="00F349BE" w:rsidRPr="00F349BE" w:rsidRDefault="00F349BE" w:rsidP="00F349BE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49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Сентябрь</w:t>
            </w:r>
          </w:p>
          <w:p w14:paraId="5D6568EC" w14:textId="77777777" w:rsidR="00F349BE" w:rsidRPr="00F349BE" w:rsidRDefault="00F349BE" w:rsidP="00F349BE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16770E43" w14:textId="77777777" w:rsidR="00F349BE" w:rsidRPr="00F349BE" w:rsidRDefault="00F349BE" w:rsidP="00F349BE">
            <w:pPr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7" w:type="pct"/>
          </w:tcPr>
          <w:p w14:paraId="706AE2B9" w14:textId="77777777" w:rsidR="00F349BE" w:rsidRPr="00F349BE" w:rsidRDefault="00F349BE" w:rsidP="00F349BE">
            <w:pPr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7" w:type="pct"/>
          </w:tcPr>
          <w:p w14:paraId="4F88D0DC" w14:textId="77777777" w:rsidR="00F349BE" w:rsidRPr="00F349BE" w:rsidRDefault="00F349BE" w:rsidP="00F349BE">
            <w:pPr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7" w:type="pct"/>
          </w:tcPr>
          <w:p w14:paraId="4EC1794A" w14:textId="77777777" w:rsidR="00F349BE" w:rsidRPr="00F349BE" w:rsidRDefault="00F349BE" w:rsidP="00F349BE">
            <w:pPr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349BE" w:rsidRPr="00F349BE" w14:paraId="12921320" w14:textId="77777777" w:rsidTr="00F349BE">
        <w:tc>
          <w:tcPr>
            <w:tcW w:w="899" w:type="pct"/>
          </w:tcPr>
          <w:p w14:paraId="72B227A5" w14:textId="77777777" w:rsidR="00F349BE" w:rsidRPr="00F349BE" w:rsidRDefault="00F349BE" w:rsidP="00F349BE">
            <w:pPr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49BE">
              <w:rPr>
                <w:rFonts w:ascii="Times New Roman" w:hAnsi="Times New Roman" w:cs="Times New Roman"/>
                <w:sz w:val="20"/>
                <w:szCs w:val="20"/>
              </w:rPr>
              <w:t>Текущий контроль</w:t>
            </w:r>
          </w:p>
        </w:tc>
        <w:tc>
          <w:tcPr>
            <w:tcW w:w="815" w:type="pct"/>
          </w:tcPr>
          <w:p w14:paraId="37A7DC27" w14:textId="77777777" w:rsidR="00F349BE" w:rsidRPr="00F349BE" w:rsidRDefault="00F349BE" w:rsidP="00F349BE">
            <w:pPr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49BE">
              <w:rPr>
                <w:rFonts w:ascii="Times New Roman" w:hAnsi="Times New Roman" w:cs="Times New Roman"/>
                <w:sz w:val="20"/>
                <w:szCs w:val="20"/>
              </w:rPr>
              <w:t>Учитель</w:t>
            </w:r>
          </w:p>
        </w:tc>
        <w:tc>
          <w:tcPr>
            <w:tcW w:w="620" w:type="pct"/>
          </w:tcPr>
          <w:p w14:paraId="3DB59DB5" w14:textId="77777777" w:rsidR="00F349BE" w:rsidRPr="00F349BE" w:rsidRDefault="00F349BE" w:rsidP="00F349BE">
            <w:pPr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49B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67" w:type="pct"/>
          </w:tcPr>
          <w:p w14:paraId="7B7004EA" w14:textId="77777777" w:rsidR="00F349BE" w:rsidRPr="00F349BE" w:rsidRDefault="00F349BE" w:rsidP="00F349BE">
            <w:pPr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49BE">
              <w:rPr>
                <w:rFonts w:ascii="Times New Roman" w:hAnsi="Times New Roman" w:cs="Times New Roman"/>
                <w:sz w:val="20"/>
                <w:szCs w:val="20"/>
              </w:rPr>
              <w:t>Ежедневно по всем предметам</w:t>
            </w:r>
          </w:p>
        </w:tc>
        <w:tc>
          <w:tcPr>
            <w:tcW w:w="667" w:type="pct"/>
          </w:tcPr>
          <w:p w14:paraId="13796EE2" w14:textId="77777777" w:rsidR="00F349BE" w:rsidRPr="00F349BE" w:rsidRDefault="00F349BE" w:rsidP="00F349BE">
            <w:pPr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49BE">
              <w:rPr>
                <w:rFonts w:ascii="Times New Roman" w:hAnsi="Times New Roman" w:cs="Times New Roman"/>
                <w:sz w:val="20"/>
                <w:szCs w:val="20"/>
              </w:rPr>
              <w:t>Ежедневно по всем предметам</w:t>
            </w:r>
          </w:p>
        </w:tc>
        <w:tc>
          <w:tcPr>
            <w:tcW w:w="667" w:type="pct"/>
          </w:tcPr>
          <w:p w14:paraId="349FA0E7" w14:textId="77777777" w:rsidR="00F349BE" w:rsidRPr="00F349BE" w:rsidRDefault="00F349BE" w:rsidP="00F349BE">
            <w:pPr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49BE">
              <w:rPr>
                <w:rFonts w:ascii="Times New Roman" w:hAnsi="Times New Roman" w:cs="Times New Roman"/>
                <w:sz w:val="20"/>
                <w:szCs w:val="20"/>
              </w:rPr>
              <w:t>Ежедневно по всем предметам</w:t>
            </w:r>
          </w:p>
        </w:tc>
        <w:tc>
          <w:tcPr>
            <w:tcW w:w="667" w:type="pct"/>
          </w:tcPr>
          <w:p w14:paraId="6AEC9EB9" w14:textId="77777777" w:rsidR="00F349BE" w:rsidRPr="00F349BE" w:rsidRDefault="00F349BE" w:rsidP="00F349BE">
            <w:pPr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49BE">
              <w:rPr>
                <w:rFonts w:ascii="Times New Roman" w:hAnsi="Times New Roman" w:cs="Times New Roman"/>
                <w:sz w:val="20"/>
                <w:szCs w:val="20"/>
              </w:rPr>
              <w:t>Ежедневно по всем предметам</w:t>
            </w:r>
          </w:p>
        </w:tc>
      </w:tr>
      <w:tr w:rsidR="00F349BE" w:rsidRPr="00F349BE" w14:paraId="63CA5F29" w14:textId="77777777" w:rsidTr="00F349BE">
        <w:tc>
          <w:tcPr>
            <w:tcW w:w="899" w:type="pct"/>
          </w:tcPr>
          <w:p w14:paraId="08F4661B" w14:textId="77777777" w:rsidR="00F349BE" w:rsidRPr="00F349BE" w:rsidRDefault="00F349BE" w:rsidP="00F349BE">
            <w:pPr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49BE">
              <w:rPr>
                <w:rFonts w:ascii="Times New Roman" w:hAnsi="Times New Roman" w:cs="Times New Roman"/>
                <w:sz w:val="20"/>
                <w:szCs w:val="20"/>
              </w:rPr>
              <w:t xml:space="preserve">ВШК </w:t>
            </w:r>
          </w:p>
          <w:p w14:paraId="22FDC51F" w14:textId="77777777" w:rsidR="00F349BE" w:rsidRPr="00F349BE" w:rsidRDefault="00F349BE" w:rsidP="00F349BE">
            <w:pPr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49BE">
              <w:rPr>
                <w:rFonts w:ascii="Times New Roman" w:hAnsi="Times New Roman" w:cs="Times New Roman"/>
                <w:sz w:val="20"/>
                <w:szCs w:val="20"/>
              </w:rPr>
              <w:t>Оценка предметных результатов.</w:t>
            </w:r>
          </w:p>
          <w:p w14:paraId="7C7FE949" w14:textId="77777777" w:rsidR="00F349BE" w:rsidRPr="00F349BE" w:rsidRDefault="00F349BE" w:rsidP="00F349BE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F349B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(комплексные (диагностические) работы)</w:t>
            </w:r>
          </w:p>
        </w:tc>
        <w:tc>
          <w:tcPr>
            <w:tcW w:w="815" w:type="pct"/>
          </w:tcPr>
          <w:p w14:paraId="52258A1B" w14:textId="77777777" w:rsidR="00F349BE" w:rsidRPr="00F349BE" w:rsidRDefault="00F349BE" w:rsidP="00F349BE">
            <w:pPr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49BE">
              <w:rPr>
                <w:rFonts w:ascii="Times New Roman" w:hAnsi="Times New Roman" w:cs="Times New Roman"/>
                <w:sz w:val="20"/>
                <w:szCs w:val="20"/>
              </w:rPr>
              <w:t xml:space="preserve">Адм. </w:t>
            </w:r>
          </w:p>
        </w:tc>
        <w:tc>
          <w:tcPr>
            <w:tcW w:w="620" w:type="pct"/>
          </w:tcPr>
          <w:p w14:paraId="05301FEE" w14:textId="77777777" w:rsidR="00F349BE" w:rsidRPr="00F349BE" w:rsidRDefault="00F349BE" w:rsidP="00F349BE">
            <w:pPr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49BE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667" w:type="pct"/>
          </w:tcPr>
          <w:p w14:paraId="22459314" w14:textId="77777777" w:rsidR="00F349BE" w:rsidRPr="00F349BE" w:rsidRDefault="00F349BE" w:rsidP="00F349BE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49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Декабрь, март</w:t>
            </w:r>
          </w:p>
          <w:p w14:paraId="622820C8" w14:textId="77777777" w:rsidR="00F349BE" w:rsidRPr="00F349BE" w:rsidRDefault="00F349BE" w:rsidP="00F349BE">
            <w:pPr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49BE">
              <w:rPr>
                <w:rFonts w:ascii="Times New Roman" w:hAnsi="Times New Roman" w:cs="Times New Roman"/>
                <w:sz w:val="20"/>
                <w:szCs w:val="20"/>
              </w:rPr>
              <w:t xml:space="preserve">предметы по решению педсовета </w:t>
            </w:r>
          </w:p>
        </w:tc>
        <w:tc>
          <w:tcPr>
            <w:tcW w:w="667" w:type="pct"/>
          </w:tcPr>
          <w:p w14:paraId="387E938A" w14:textId="77777777" w:rsidR="00F349BE" w:rsidRPr="00F349BE" w:rsidRDefault="00F349BE" w:rsidP="00F349BE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49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Декабрь, март </w:t>
            </w:r>
          </w:p>
          <w:p w14:paraId="6AEEEAC6" w14:textId="77777777" w:rsidR="00F349BE" w:rsidRPr="00F349BE" w:rsidRDefault="00F349BE" w:rsidP="00F349BE">
            <w:pPr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49BE">
              <w:rPr>
                <w:rFonts w:ascii="Times New Roman" w:hAnsi="Times New Roman" w:cs="Times New Roman"/>
                <w:sz w:val="20"/>
                <w:szCs w:val="20"/>
              </w:rPr>
              <w:t>предметы по решению педсовета</w:t>
            </w:r>
          </w:p>
          <w:p w14:paraId="6AB19F5E" w14:textId="77777777" w:rsidR="00F349BE" w:rsidRPr="00F349BE" w:rsidRDefault="00F349BE" w:rsidP="00F349BE">
            <w:pPr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49B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667" w:type="pct"/>
          </w:tcPr>
          <w:p w14:paraId="3B3BD9A7" w14:textId="77777777" w:rsidR="00F349BE" w:rsidRPr="00F349BE" w:rsidRDefault="00F349BE" w:rsidP="00F349BE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49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Декабрь, март </w:t>
            </w:r>
          </w:p>
          <w:p w14:paraId="0219A2DB" w14:textId="77777777" w:rsidR="00F349BE" w:rsidRPr="00F349BE" w:rsidRDefault="00F349BE" w:rsidP="00F349BE">
            <w:pPr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49BE">
              <w:rPr>
                <w:rFonts w:ascii="Times New Roman" w:hAnsi="Times New Roman" w:cs="Times New Roman"/>
                <w:sz w:val="20"/>
                <w:szCs w:val="20"/>
              </w:rPr>
              <w:t>предметы по решению педсовета</w:t>
            </w:r>
          </w:p>
          <w:p w14:paraId="2C894E1A" w14:textId="77777777" w:rsidR="00F349BE" w:rsidRPr="00F349BE" w:rsidRDefault="00F349BE" w:rsidP="00F349BE">
            <w:pPr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49B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667" w:type="pct"/>
          </w:tcPr>
          <w:p w14:paraId="2A860B2C" w14:textId="77777777" w:rsidR="00F349BE" w:rsidRPr="00F349BE" w:rsidRDefault="00F349BE" w:rsidP="00F349BE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349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Декабрь, март </w:t>
            </w:r>
          </w:p>
          <w:p w14:paraId="73676BA7" w14:textId="77777777" w:rsidR="00F349BE" w:rsidRPr="00F349BE" w:rsidRDefault="00F349BE" w:rsidP="00F349BE">
            <w:pPr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49BE">
              <w:rPr>
                <w:rFonts w:ascii="Times New Roman" w:hAnsi="Times New Roman" w:cs="Times New Roman"/>
                <w:sz w:val="20"/>
                <w:szCs w:val="20"/>
              </w:rPr>
              <w:t>предметы по решению педсовета</w:t>
            </w:r>
          </w:p>
          <w:p w14:paraId="6199C93F" w14:textId="77777777" w:rsidR="00F349BE" w:rsidRPr="00F349BE" w:rsidRDefault="00F349BE" w:rsidP="00F349BE">
            <w:pPr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49B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F349BE" w:rsidRPr="00F349BE" w14:paraId="3F431308" w14:textId="77777777" w:rsidTr="00F349BE">
        <w:tc>
          <w:tcPr>
            <w:tcW w:w="899" w:type="pct"/>
          </w:tcPr>
          <w:p w14:paraId="65B18999" w14:textId="77777777" w:rsidR="00F349BE" w:rsidRPr="00F349BE" w:rsidRDefault="00F349BE" w:rsidP="00F349BE">
            <w:pPr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49BE">
              <w:rPr>
                <w:rFonts w:ascii="Times New Roman" w:hAnsi="Times New Roman" w:cs="Times New Roman"/>
                <w:sz w:val="20"/>
                <w:szCs w:val="20"/>
              </w:rPr>
              <w:t xml:space="preserve">Промежуточная аттестация </w:t>
            </w:r>
          </w:p>
        </w:tc>
        <w:tc>
          <w:tcPr>
            <w:tcW w:w="815" w:type="pct"/>
          </w:tcPr>
          <w:p w14:paraId="66F8AD63" w14:textId="77777777" w:rsidR="00F349BE" w:rsidRPr="00F349BE" w:rsidRDefault="00F349BE" w:rsidP="00F349BE">
            <w:pPr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49BE">
              <w:rPr>
                <w:rFonts w:ascii="Times New Roman" w:hAnsi="Times New Roman" w:cs="Times New Roman"/>
                <w:sz w:val="20"/>
                <w:szCs w:val="20"/>
              </w:rPr>
              <w:t>Адм.</w:t>
            </w:r>
          </w:p>
        </w:tc>
        <w:tc>
          <w:tcPr>
            <w:tcW w:w="620" w:type="pct"/>
          </w:tcPr>
          <w:p w14:paraId="6D20A400" w14:textId="77777777" w:rsidR="00F349BE" w:rsidRPr="00F349BE" w:rsidRDefault="00F349BE" w:rsidP="00F349BE">
            <w:pPr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49BE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667" w:type="pct"/>
          </w:tcPr>
          <w:p w14:paraId="18408991" w14:textId="215FFCC8" w:rsidR="00F349BE" w:rsidRPr="00F349BE" w:rsidRDefault="00525793" w:rsidP="00F349BE">
            <w:pPr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667" w:type="pct"/>
          </w:tcPr>
          <w:p w14:paraId="7EEA3300" w14:textId="77777777" w:rsidR="00F349BE" w:rsidRPr="00F349BE" w:rsidRDefault="00F349BE" w:rsidP="00F349BE">
            <w:pPr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49BE">
              <w:rPr>
                <w:rFonts w:ascii="Times New Roman" w:hAnsi="Times New Roman" w:cs="Times New Roman"/>
                <w:sz w:val="20"/>
                <w:szCs w:val="20"/>
              </w:rPr>
              <w:t>В соответствии с учебным планом</w:t>
            </w:r>
          </w:p>
        </w:tc>
        <w:tc>
          <w:tcPr>
            <w:tcW w:w="667" w:type="pct"/>
          </w:tcPr>
          <w:p w14:paraId="79B37118" w14:textId="77777777" w:rsidR="00F349BE" w:rsidRPr="00F349BE" w:rsidRDefault="00F349BE" w:rsidP="00F349BE">
            <w:pPr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49BE">
              <w:rPr>
                <w:rFonts w:ascii="Times New Roman" w:hAnsi="Times New Roman" w:cs="Times New Roman"/>
                <w:sz w:val="20"/>
                <w:szCs w:val="20"/>
              </w:rPr>
              <w:t>В соответствии с учебным планом</w:t>
            </w:r>
          </w:p>
        </w:tc>
        <w:tc>
          <w:tcPr>
            <w:tcW w:w="667" w:type="pct"/>
          </w:tcPr>
          <w:p w14:paraId="7406ADB6" w14:textId="77777777" w:rsidR="00F349BE" w:rsidRPr="00F349BE" w:rsidRDefault="00F349BE" w:rsidP="00F349BE">
            <w:pPr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49BE">
              <w:rPr>
                <w:rFonts w:ascii="Times New Roman" w:hAnsi="Times New Roman" w:cs="Times New Roman"/>
                <w:sz w:val="20"/>
                <w:szCs w:val="20"/>
              </w:rPr>
              <w:t>В соответствии с учебным планом</w:t>
            </w:r>
          </w:p>
        </w:tc>
      </w:tr>
    </w:tbl>
    <w:p w14:paraId="0B3DF3C0" w14:textId="77777777" w:rsidR="00F349BE" w:rsidRPr="00F349BE" w:rsidRDefault="00F349BE" w:rsidP="00F349B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2"/>
          <w:sz w:val="24"/>
          <w:szCs w:val="24"/>
        </w:rPr>
      </w:pPr>
    </w:p>
    <w:p w14:paraId="62BCB80F" w14:textId="77777777" w:rsidR="00F349BE" w:rsidRDefault="00F349BE" w:rsidP="00B625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CEDF0D6" w14:textId="77777777" w:rsidR="00B625BA" w:rsidRPr="00B625BA" w:rsidRDefault="00B625BA" w:rsidP="00B625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625BA">
        <w:rPr>
          <w:rFonts w:ascii="Times New Roman" w:hAnsi="Times New Roman" w:cs="Times New Roman"/>
          <w:sz w:val="24"/>
          <w:szCs w:val="24"/>
        </w:rPr>
        <w:t>Особенности оценки по отд</w:t>
      </w:r>
      <w:r w:rsidR="00351B3F">
        <w:rPr>
          <w:rFonts w:ascii="Times New Roman" w:hAnsi="Times New Roman" w:cs="Times New Roman"/>
          <w:sz w:val="24"/>
          <w:szCs w:val="24"/>
        </w:rPr>
        <w:t xml:space="preserve">ельному предмету </w:t>
      </w:r>
      <w:r w:rsidR="00F349BE">
        <w:rPr>
          <w:rFonts w:ascii="Times New Roman" w:hAnsi="Times New Roman" w:cs="Times New Roman"/>
          <w:sz w:val="24"/>
          <w:szCs w:val="24"/>
        </w:rPr>
        <w:t>зафиксированы</w:t>
      </w:r>
      <w:r w:rsidR="00351B3F">
        <w:rPr>
          <w:rFonts w:ascii="Times New Roman" w:hAnsi="Times New Roman" w:cs="Times New Roman"/>
          <w:sz w:val="24"/>
          <w:szCs w:val="24"/>
        </w:rPr>
        <w:t xml:space="preserve"> в П</w:t>
      </w:r>
      <w:r w:rsidRPr="00B625BA">
        <w:rPr>
          <w:rFonts w:ascii="Times New Roman" w:hAnsi="Times New Roman" w:cs="Times New Roman"/>
          <w:sz w:val="24"/>
          <w:szCs w:val="24"/>
        </w:rPr>
        <w:t xml:space="preserve">риложении </w:t>
      </w:r>
      <w:r w:rsidR="00351B3F">
        <w:rPr>
          <w:rFonts w:ascii="Times New Roman" w:hAnsi="Times New Roman" w:cs="Times New Roman"/>
          <w:sz w:val="24"/>
          <w:szCs w:val="24"/>
        </w:rPr>
        <w:t xml:space="preserve">2 </w:t>
      </w:r>
      <w:r w:rsidRPr="00B625BA">
        <w:rPr>
          <w:rFonts w:ascii="Times New Roman" w:hAnsi="Times New Roman" w:cs="Times New Roman"/>
          <w:sz w:val="24"/>
          <w:szCs w:val="24"/>
        </w:rPr>
        <w:t>к образовательной программе</w:t>
      </w:r>
      <w:r w:rsidR="00F349BE">
        <w:rPr>
          <w:rFonts w:ascii="Times New Roman" w:hAnsi="Times New Roman" w:cs="Times New Roman"/>
          <w:sz w:val="24"/>
          <w:szCs w:val="24"/>
        </w:rPr>
        <w:t>.</w:t>
      </w:r>
    </w:p>
    <w:p w14:paraId="4F3D3654" w14:textId="77777777" w:rsidR="00B625BA" w:rsidRPr="00B625BA" w:rsidRDefault="00B625BA" w:rsidP="00B625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625BA">
        <w:rPr>
          <w:rFonts w:ascii="Times New Roman" w:hAnsi="Times New Roman" w:cs="Times New Roman"/>
          <w:sz w:val="24"/>
          <w:szCs w:val="24"/>
        </w:rPr>
        <w:t xml:space="preserve">Описание </w:t>
      </w:r>
      <w:r w:rsidR="00F349BE">
        <w:rPr>
          <w:rFonts w:ascii="Times New Roman" w:hAnsi="Times New Roman" w:cs="Times New Roman"/>
          <w:sz w:val="24"/>
          <w:szCs w:val="24"/>
        </w:rPr>
        <w:t>включает</w:t>
      </w:r>
      <w:r w:rsidRPr="00B625BA">
        <w:rPr>
          <w:rFonts w:ascii="Times New Roman" w:hAnsi="Times New Roman" w:cs="Times New Roman"/>
          <w:sz w:val="24"/>
          <w:szCs w:val="24"/>
        </w:rPr>
        <w:t>:</w:t>
      </w:r>
    </w:p>
    <w:p w14:paraId="7A5A26A1" w14:textId="77777777" w:rsidR="00B625BA" w:rsidRPr="00B625BA" w:rsidRDefault="00B625BA" w:rsidP="00B625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B625BA">
        <w:rPr>
          <w:rFonts w:ascii="Times New Roman" w:hAnsi="Times New Roman" w:cs="Times New Roman"/>
          <w:sz w:val="24"/>
          <w:szCs w:val="24"/>
        </w:rPr>
        <w:t>список итоговых планируемых результатов с указанием этапов их формирования и способов оценки (например, текущая/тематическая; устно/письменно/практика);</w:t>
      </w:r>
    </w:p>
    <w:p w14:paraId="6F88E0D4" w14:textId="77777777" w:rsidR="00B625BA" w:rsidRPr="00B625BA" w:rsidRDefault="00B625BA" w:rsidP="00B625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B625BA">
        <w:rPr>
          <w:rFonts w:ascii="Times New Roman" w:hAnsi="Times New Roman" w:cs="Times New Roman"/>
          <w:sz w:val="24"/>
          <w:szCs w:val="24"/>
        </w:rPr>
        <w:t>требования к выставлению отметок за промежуточную аттестацию (при необходимости — с учётом степени значимости отметок за отдельные оценочные процедуры);</w:t>
      </w:r>
    </w:p>
    <w:p w14:paraId="7126060C" w14:textId="77777777" w:rsidR="00B625BA" w:rsidRPr="00B625BA" w:rsidRDefault="00B625BA" w:rsidP="00B625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B625BA">
        <w:rPr>
          <w:rFonts w:ascii="Times New Roman" w:hAnsi="Times New Roman" w:cs="Times New Roman"/>
          <w:sz w:val="24"/>
          <w:szCs w:val="24"/>
        </w:rPr>
        <w:t>график контрольных мероприятий.</w:t>
      </w:r>
    </w:p>
    <w:p w14:paraId="5AC2DCE4" w14:textId="77777777" w:rsidR="005B5023" w:rsidRDefault="005B5023" w:rsidP="006847D1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14:paraId="00A0EB47" w14:textId="77777777" w:rsidR="00B625BA" w:rsidRDefault="00B625BA" w:rsidP="006847D1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1.4.3. Организация и содержание оценочных процедур</w:t>
      </w:r>
    </w:p>
    <w:p w14:paraId="386EAB1B" w14:textId="77777777" w:rsidR="00B625BA" w:rsidRPr="00B625BA" w:rsidRDefault="00B625BA" w:rsidP="00B625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625BA">
        <w:rPr>
          <w:rFonts w:ascii="Times New Roman" w:hAnsi="Times New Roman" w:cs="Times New Roman"/>
          <w:b/>
          <w:bCs/>
          <w:sz w:val="24"/>
          <w:szCs w:val="24"/>
        </w:rPr>
        <w:t>Стартовая диагностика</w:t>
      </w:r>
      <w:r w:rsidRPr="00B625B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625BA">
        <w:rPr>
          <w:rFonts w:ascii="Times New Roman" w:hAnsi="Times New Roman" w:cs="Times New Roman"/>
          <w:sz w:val="24"/>
          <w:szCs w:val="24"/>
        </w:rPr>
        <w:t xml:space="preserve">представляет собой процедуру оценки готовности к обучению на данном уровне образования. Проводится администрацией образовательной организации в начале 1 класса и выступает как основа (точка отсчёта) для оценки динамики образовательных достижений. Объектом оценки является сформированность предпосылок учебной деятельности, готовность к овладению чтением, грамотой и счётом. </w:t>
      </w:r>
    </w:p>
    <w:p w14:paraId="08A6FA03" w14:textId="77777777" w:rsidR="00B625BA" w:rsidRPr="00B625BA" w:rsidRDefault="00B625BA" w:rsidP="00B625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625BA">
        <w:rPr>
          <w:rFonts w:ascii="Times New Roman" w:hAnsi="Times New Roman" w:cs="Times New Roman"/>
          <w:sz w:val="24"/>
          <w:szCs w:val="24"/>
        </w:rPr>
        <w:t>Стартовая диагностика может проводиться также педагогическими работниками с целью оценки готовности к изучению отдельных предметов (разделов). Результаты стартовой диагностики являются основанием для корректировки учебных программ и индивидуализации учебного процесса.</w:t>
      </w:r>
    </w:p>
    <w:p w14:paraId="08D203CF" w14:textId="77777777" w:rsidR="00B625BA" w:rsidRPr="00B625BA" w:rsidRDefault="00B625BA" w:rsidP="00B625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625BA">
        <w:rPr>
          <w:rFonts w:ascii="Times New Roman" w:hAnsi="Times New Roman" w:cs="Times New Roman"/>
          <w:b/>
          <w:bCs/>
          <w:sz w:val="24"/>
          <w:szCs w:val="24"/>
        </w:rPr>
        <w:t>Текущая оценка</w:t>
      </w:r>
      <w:r w:rsidRPr="00B625BA">
        <w:rPr>
          <w:rFonts w:ascii="Times New Roman" w:hAnsi="Times New Roman" w:cs="Times New Roman"/>
          <w:sz w:val="24"/>
          <w:szCs w:val="24"/>
        </w:rPr>
        <w:t xml:space="preserve"> представляет собой процедуру оценки индивидуального продвижения</w:t>
      </w:r>
      <w:r w:rsidRPr="00B625B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625BA">
        <w:rPr>
          <w:rFonts w:ascii="Times New Roman" w:hAnsi="Times New Roman" w:cs="Times New Roman"/>
          <w:sz w:val="24"/>
          <w:szCs w:val="24"/>
        </w:rPr>
        <w:t xml:space="preserve">в освоении программы учебного предмета. Текущая оценка может быть </w:t>
      </w:r>
      <w:r w:rsidRPr="00B625BA">
        <w:rPr>
          <w:rFonts w:ascii="Times New Roman" w:hAnsi="Times New Roman" w:cs="Times New Roman"/>
          <w:bCs/>
          <w:i/>
          <w:iCs/>
          <w:sz w:val="24"/>
          <w:szCs w:val="24"/>
        </w:rPr>
        <w:t>формирующей</w:t>
      </w:r>
      <w:r w:rsidRPr="00B625BA">
        <w:rPr>
          <w:rFonts w:ascii="Times New Roman" w:hAnsi="Times New Roman" w:cs="Times New Roman"/>
          <w:sz w:val="24"/>
          <w:szCs w:val="24"/>
        </w:rPr>
        <w:t xml:space="preserve">, т. е. поддерживающей и направляющей усилия обучающегося, включающей его в самостоятельную оценочную деятельность, и </w:t>
      </w:r>
      <w:r w:rsidRPr="00B625BA">
        <w:rPr>
          <w:rFonts w:ascii="Times New Roman" w:hAnsi="Times New Roman" w:cs="Times New Roman"/>
          <w:bCs/>
          <w:i/>
          <w:iCs/>
          <w:sz w:val="24"/>
          <w:szCs w:val="24"/>
        </w:rPr>
        <w:t>диагностической</w:t>
      </w:r>
      <w:r w:rsidRPr="00B625BA">
        <w:rPr>
          <w:rFonts w:ascii="Times New Roman" w:hAnsi="Times New Roman" w:cs="Times New Roman"/>
          <w:sz w:val="24"/>
          <w:szCs w:val="24"/>
        </w:rPr>
        <w:t>, способствующей выявлению и осознанию педагогическим работником и обучающимся существующих проблем в обучении.</w:t>
      </w:r>
    </w:p>
    <w:p w14:paraId="7BE8D0F2" w14:textId="77777777" w:rsidR="00F40649" w:rsidRDefault="00B625BA" w:rsidP="00B625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625BA">
        <w:rPr>
          <w:rFonts w:ascii="Times New Roman" w:hAnsi="Times New Roman" w:cs="Times New Roman"/>
          <w:sz w:val="24"/>
          <w:szCs w:val="24"/>
        </w:rPr>
        <w:t xml:space="preserve">Объектом текущей оценки являются тематические планируемые результаты, этапы освоения которых зафиксированы в тематическом планировании. </w:t>
      </w:r>
      <w:r w:rsidR="00F40649" w:rsidRPr="00F40649">
        <w:rPr>
          <w:rFonts w:ascii="Times New Roman" w:hAnsi="Times New Roman" w:cs="Times New Roman"/>
          <w:sz w:val="24"/>
          <w:szCs w:val="24"/>
        </w:rPr>
        <w:t>В текущей оценке используются различные формы и методы проверки (устные и письменные опросы, практические работы, творческие работы, индивидуальные и групповые формы, само- и взаимооценка, рефлексия, листы продвижения и другие) с учетом особенностей учебного предмета.</w:t>
      </w:r>
      <w:r w:rsidR="00F4064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DA4CF53" w14:textId="77777777" w:rsidR="00B625BA" w:rsidRDefault="00B625BA" w:rsidP="00B625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625BA">
        <w:rPr>
          <w:rFonts w:ascii="Times New Roman" w:hAnsi="Times New Roman" w:cs="Times New Roman"/>
          <w:sz w:val="24"/>
          <w:szCs w:val="24"/>
        </w:rPr>
        <w:t>Результаты текущей оценки являются основой для индивидуализации учебного процесса</w:t>
      </w:r>
      <w:r w:rsidR="00F40649">
        <w:rPr>
          <w:rFonts w:ascii="Times New Roman" w:hAnsi="Times New Roman" w:cs="Times New Roman"/>
          <w:sz w:val="24"/>
          <w:szCs w:val="24"/>
        </w:rPr>
        <w:t>.</w:t>
      </w:r>
    </w:p>
    <w:p w14:paraId="26B25CED" w14:textId="77777777" w:rsidR="00F40649" w:rsidRDefault="00F40649" w:rsidP="00B625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0649">
        <w:rPr>
          <w:rFonts w:ascii="Times New Roman" w:hAnsi="Times New Roman" w:cs="Times New Roman"/>
          <w:sz w:val="24"/>
          <w:szCs w:val="24"/>
        </w:rPr>
        <w:t>Тематическая оценка направлена на оценку уровня достижения обучающимися тематических планируемых результатов по учебному предмету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F4064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3A3A54C" w14:textId="77777777" w:rsidR="00B625BA" w:rsidRPr="00B625BA" w:rsidRDefault="00B625BA" w:rsidP="00B625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0649">
        <w:rPr>
          <w:rFonts w:ascii="Times New Roman" w:hAnsi="Times New Roman" w:cs="Times New Roman"/>
          <w:b/>
          <w:sz w:val="24"/>
          <w:szCs w:val="24"/>
        </w:rPr>
        <w:t>Портфолио</w:t>
      </w:r>
      <w:r w:rsidRPr="00B625BA">
        <w:rPr>
          <w:rFonts w:ascii="Times New Roman" w:hAnsi="Times New Roman" w:cs="Times New Roman"/>
          <w:sz w:val="24"/>
          <w:szCs w:val="24"/>
        </w:rPr>
        <w:t xml:space="preserve"> представляет собой процедуру оценки динамики учебной и творческой активности обучающегося, направленности, широты или избирательности интересов, выраженности проявлений творческой инициативы, а также уровня высших достижений, демонстрируемых данным обучающимся. В портфолио включаются как работы обучающегося (в том числе фотографии, видеоматериалы и т. п.), так и отзывы на эти работы (например, наградные листы, дипломы, сертификаты участия, рецензии и др.). Отбор работ и отзывов для портфолио ведётся самим обучающимся совместно с классным руководителем и при участии семьи. Включение каких-либо материалов в портфолио без согласия обучающегося не допускается. Портфолио в части подборки документов формируется в электронном виде в течение всех лет обучения в начальной школе. Результаты, представленные в портфолио, используются при выработке рекомендаций по выбору индивидуальной образовательной траектории и могут отражаться в характеристике.</w:t>
      </w:r>
    </w:p>
    <w:p w14:paraId="58092D19" w14:textId="77777777" w:rsidR="00B625BA" w:rsidRPr="00B625BA" w:rsidRDefault="00B625BA" w:rsidP="00B625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0649">
        <w:rPr>
          <w:rFonts w:ascii="Times New Roman" w:hAnsi="Times New Roman" w:cs="Times New Roman"/>
          <w:b/>
          <w:sz w:val="24"/>
          <w:szCs w:val="24"/>
        </w:rPr>
        <w:t>Внутришкольный мониторинг</w:t>
      </w:r>
      <w:r w:rsidRPr="00B625BA">
        <w:rPr>
          <w:rFonts w:ascii="Times New Roman" w:hAnsi="Times New Roman" w:cs="Times New Roman"/>
          <w:sz w:val="24"/>
          <w:szCs w:val="24"/>
        </w:rPr>
        <w:t xml:space="preserve"> представляет собой процедуры:</w:t>
      </w:r>
    </w:p>
    <w:p w14:paraId="731405C6" w14:textId="77777777" w:rsidR="00B625BA" w:rsidRPr="00B625BA" w:rsidRDefault="00B625BA" w:rsidP="00B625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625BA">
        <w:rPr>
          <w:rFonts w:ascii="Times New Roman" w:hAnsi="Times New Roman" w:cs="Times New Roman"/>
          <w:sz w:val="24"/>
          <w:szCs w:val="24"/>
        </w:rPr>
        <w:t>оценки уровня достижения предметных и метапредметных результатов;</w:t>
      </w:r>
    </w:p>
    <w:p w14:paraId="622E7A22" w14:textId="77777777" w:rsidR="00B625BA" w:rsidRPr="00B625BA" w:rsidRDefault="00B625BA" w:rsidP="00B625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625BA">
        <w:rPr>
          <w:rFonts w:ascii="Times New Roman" w:hAnsi="Times New Roman" w:cs="Times New Roman"/>
          <w:sz w:val="24"/>
          <w:szCs w:val="24"/>
        </w:rPr>
        <w:t>оценки уровня функциональной грамотности;</w:t>
      </w:r>
    </w:p>
    <w:p w14:paraId="2C105846" w14:textId="77777777" w:rsidR="00B625BA" w:rsidRPr="00B625BA" w:rsidRDefault="00B625BA" w:rsidP="00B625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625BA">
        <w:rPr>
          <w:rFonts w:ascii="Times New Roman" w:hAnsi="Times New Roman" w:cs="Times New Roman"/>
          <w:sz w:val="24"/>
          <w:szCs w:val="24"/>
        </w:rPr>
        <w:t>оценки уровня профессионального мастерства педагогического работника, осуществляемой на основе административных проверочных работ, анализа посещённых уроков, анализа качества учебных заданий, предлагаемых обучающимся педагогическим работником.</w:t>
      </w:r>
    </w:p>
    <w:p w14:paraId="0A173AD1" w14:textId="77777777" w:rsidR="00B625BA" w:rsidRPr="00B625BA" w:rsidRDefault="00B625BA" w:rsidP="00B625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625BA">
        <w:rPr>
          <w:rFonts w:ascii="Times New Roman" w:hAnsi="Times New Roman" w:cs="Times New Roman"/>
          <w:sz w:val="24"/>
          <w:szCs w:val="24"/>
        </w:rPr>
        <w:t>Содержание и периодичность внутришкольного мониторинга устанавливается решением педагогического совета. Результаты внутришкольного мониторинга являются основанием для рекомендаций как для текущей коррекции учебного процесса и его индивидуализации, так и для повышения квалификации педагогического работника. Результаты внутришкольного мониторинга в части оценки уровня достижений обучающихся обобщаются и отражаются в их характеристиках.</w:t>
      </w:r>
    </w:p>
    <w:p w14:paraId="38381F0C" w14:textId="77777777" w:rsidR="00B625BA" w:rsidRPr="00B625BA" w:rsidRDefault="00B625BA" w:rsidP="00B625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0649">
        <w:rPr>
          <w:rFonts w:ascii="Times New Roman" w:hAnsi="Times New Roman" w:cs="Times New Roman"/>
          <w:b/>
          <w:sz w:val="24"/>
          <w:szCs w:val="24"/>
        </w:rPr>
        <w:t>Промежуточная аттестация</w:t>
      </w:r>
      <w:r w:rsidRPr="00B625BA">
        <w:rPr>
          <w:rFonts w:ascii="Times New Roman" w:hAnsi="Times New Roman" w:cs="Times New Roman"/>
          <w:sz w:val="24"/>
          <w:szCs w:val="24"/>
        </w:rPr>
        <w:t xml:space="preserve"> представляет собой процедуру аттестации обучающихся, которая начиная со второго класса проводится в конце каждой четверти (или в конце каждого триместра) и в конце учебного года по каждому изучаемому предмету.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(дневнике).</w:t>
      </w:r>
    </w:p>
    <w:p w14:paraId="5C0BCEE6" w14:textId="77777777" w:rsidR="00B625BA" w:rsidRPr="00B625BA" w:rsidRDefault="00B625BA" w:rsidP="00B625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625BA">
        <w:rPr>
          <w:rFonts w:ascii="Times New Roman" w:hAnsi="Times New Roman" w:cs="Times New Roman"/>
          <w:sz w:val="24"/>
          <w:szCs w:val="24"/>
        </w:rPr>
        <w:t>Промежуточная оценка, фиксирующая достижение предметных планируемых результатов и универсальных учебных действий на уровне не ниже базового, является основанием для перевода в следующий класс. Порядок проведения промежуточной аттестации регламентируется Федеральным законом «Об образовании в Российской Федерации» (ст. 58) и иными нормативными актами.</w:t>
      </w:r>
    </w:p>
    <w:p w14:paraId="4C0D2898" w14:textId="77777777" w:rsidR="00B625BA" w:rsidRPr="00B625BA" w:rsidRDefault="00B625BA" w:rsidP="00B625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0649">
        <w:rPr>
          <w:rFonts w:ascii="Times New Roman" w:hAnsi="Times New Roman" w:cs="Times New Roman"/>
          <w:b/>
          <w:sz w:val="24"/>
          <w:szCs w:val="24"/>
        </w:rPr>
        <w:t>Итоговая оценка</w:t>
      </w:r>
      <w:r w:rsidRPr="00B625BA">
        <w:rPr>
          <w:rFonts w:ascii="Times New Roman" w:hAnsi="Times New Roman" w:cs="Times New Roman"/>
          <w:sz w:val="24"/>
          <w:szCs w:val="24"/>
        </w:rPr>
        <w:t xml:space="preserve"> является процедурой внутренней оценки образовательной организации и складывается из результатов накопленной оценки и итоговой работы по предмету.</w:t>
      </w:r>
    </w:p>
    <w:p w14:paraId="2FDB1D4C" w14:textId="77777777" w:rsidR="00B625BA" w:rsidRPr="00B625BA" w:rsidRDefault="00B625BA" w:rsidP="00B625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625BA">
        <w:rPr>
          <w:rFonts w:ascii="Times New Roman" w:hAnsi="Times New Roman" w:cs="Times New Roman"/>
          <w:sz w:val="24"/>
          <w:szCs w:val="24"/>
        </w:rPr>
        <w:t>Предметом итоговой оценки является способность обучающихся решать учебно-познавательные и учебно-практические задачи, построенные на основном содержании предмета с учётом формируемых метапредметных действий.</w:t>
      </w:r>
    </w:p>
    <w:p w14:paraId="03FFAA6E" w14:textId="77777777" w:rsidR="00B625BA" w:rsidRPr="00B625BA" w:rsidRDefault="00B625BA" w:rsidP="00B625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625BA">
        <w:rPr>
          <w:rFonts w:ascii="Times New Roman" w:hAnsi="Times New Roman" w:cs="Times New Roman"/>
          <w:sz w:val="24"/>
          <w:szCs w:val="24"/>
        </w:rPr>
        <w:t>Итоговая оценка по предмету фиксируется в документе об уровне образования государственного образца.</w:t>
      </w:r>
    </w:p>
    <w:p w14:paraId="0239EBD2" w14:textId="77777777" w:rsidR="00D87CFD" w:rsidRDefault="00D87CFD" w:rsidP="00B625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3189110" w14:textId="77777777" w:rsidR="00F40649" w:rsidRDefault="00F40649" w:rsidP="00B625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4D12">
        <w:rPr>
          <w:rFonts w:ascii="Times New Roman" w:hAnsi="Times New Roman" w:cs="Times New Roman"/>
          <w:b/>
          <w:sz w:val="24"/>
          <w:szCs w:val="24"/>
        </w:rPr>
        <w:t>1.4.</w:t>
      </w:r>
      <w:r w:rsidR="00D44D12">
        <w:rPr>
          <w:rFonts w:ascii="Times New Roman" w:hAnsi="Times New Roman" w:cs="Times New Roman"/>
          <w:b/>
          <w:sz w:val="24"/>
          <w:szCs w:val="24"/>
        </w:rPr>
        <w:t>4</w:t>
      </w:r>
      <w:r w:rsidRPr="00D44D12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44D12">
        <w:rPr>
          <w:rFonts w:ascii="Times New Roman" w:hAnsi="Times New Roman" w:cs="Times New Roman"/>
          <w:b/>
          <w:sz w:val="24"/>
          <w:szCs w:val="24"/>
        </w:rPr>
        <w:t>Особенности оценки личностных результатов</w:t>
      </w:r>
    </w:p>
    <w:p w14:paraId="6081C803" w14:textId="77777777" w:rsidR="00F40649" w:rsidRDefault="00F40649" w:rsidP="00B625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0649">
        <w:rPr>
          <w:rFonts w:ascii="Times New Roman" w:hAnsi="Times New Roman" w:cs="Times New Roman"/>
          <w:sz w:val="24"/>
          <w:szCs w:val="24"/>
        </w:rPr>
        <w:t>Целью оценки личностных достижений обучающихся является получение общего представления о воспитательной деятельности образовательной организации и ее влиянии на коллектив обучающихся.</w:t>
      </w:r>
    </w:p>
    <w:p w14:paraId="6DE30A93" w14:textId="77777777" w:rsidR="00D44D12" w:rsidRPr="00D44D12" w:rsidRDefault="00D44D12" w:rsidP="00D44D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4D12">
        <w:rPr>
          <w:rFonts w:ascii="Times New Roman" w:hAnsi="Times New Roman" w:cs="Times New Roman"/>
          <w:sz w:val="24"/>
          <w:szCs w:val="24"/>
        </w:rPr>
        <w:t>При оценке личностных результатов необходимо соблюдение этических норм и правил взаимодействия с обучающимся с учетом его индивидуально-психологических особенностей развития.</w:t>
      </w:r>
    </w:p>
    <w:p w14:paraId="3A19ACC1" w14:textId="77777777" w:rsidR="00D44D12" w:rsidRPr="00D44D12" w:rsidRDefault="00D44D12" w:rsidP="00D44D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4D12">
        <w:rPr>
          <w:rFonts w:ascii="Times New Roman" w:hAnsi="Times New Roman" w:cs="Times New Roman"/>
          <w:sz w:val="24"/>
          <w:szCs w:val="24"/>
        </w:rPr>
        <w:t>Личностные достижения обучающихся, освоивших ФОП НОО, включают две группы результатов:</w:t>
      </w:r>
    </w:p>
    <w:p w14:paraId="06052BA1" w14:textId="77777777" w:rsidR="00D44D12" w:rsidRPr="00D44D12" w:rsidRDefault="00D44D12" w:rsidP="00D44D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4D12">
        <w:rPr>
          <w:rFonts w:ascii="Times New Roman" w:hAnsi="Times New Roman" w:cs="Times New Roman"/>
          <w:sz w:val="24"/>
          <w:szCs w:val="24"/>
        </w:rPr>
        <w:t>основы российской гражданской идентичности, ценностные установки и социально значимые качества личности;</w:t>
      </w:r>
    </w:p>
    <w:p w14:paraId="0F6765DB" w14:textId="77777777" w:rsidR="00D44D12" w:rsidRPr="00D44D12" w:rsidRDefault="00D44D12" w:rsidP="00D44D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4D12">
        <w:rPr>
          <w:rFonts w:ascii="Times New Roman" w:hAnsi="Times New Roman" w:cs="Times New Roman"/>
          <w:sz w:val="24"/>
          <w:szCs w:val="24"/>
        </w:rPr>
        <w:t>готовность обучающихся к саморазвитию, мотивация к познанию и обучению, активное участие в социально значимой деятельности.</w:t>
      </w:r>
    </w:p>
    <w:p w14:paraId="0CBB360A" w14:textId="77777777" w:rsidR="00D44D12" w:rsidRPr="00D44D12" w:rsidRDefault="00D44D12" w:rsidP="00D44D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4D12">
        <w:rPr>
          <w:rFonts w:ascii="Times New Roman" w:hAnsi="Times New Roman" w:cs="Times New Roman"/>
          <w:sz w:val="24"/>
          <w:szCs w:val="24"/>
        </w:rPr>
        <w:t>Учитывая особенности групп личностных результатов, учитель может осуществлять оценку только следующих качеств:</w:t>
      </w:r>
    </w:p>
    <w:p w14:paraId="0514C8F2" w14:textId="77777777" w:rsidR="00D44D12" w:rsidRPr="00D44D12" w:rsidRDefault="00D44D12" w:rsidP="00D44D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4D12">
        <w:rPr>
          <w:rFonts w:ascii="Times New Roman" w:hAnsi="Times New Roman" w:cs="Times New Roman"/>
          <w:sz w:val="24"/>
          <w:szCs w:val="24"/>
        </w:rPr>
        <w:t>наличие и характеристика мотива познания и учения;</w:t>
      </w:r>
    </w:p>
    <w:p w14:paraId="096D9EF2" w14:textId="77777777" w:rsidR="00D44D12" w:rsidRPr="00D44D12" w:rsidRDefault="00D44D12" w:rsidP="00D44D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4D12">
        <w:rPr>
          <w:rFonts w:ascii="Times New Roman" w:hAnsi="Times New Roman" w:cs="Times New Roman"/>
          <w:sz w:val="24"/>
          <w:szCs w:val="24"/>
        </w:rPr>
        <w:t>наличие умений принимать и удерживать учебную задачу, планировать учебные действия;</w:t>
      </w:r>
    </w:p>
    <w:p w14:paraId="4D7751C7" w14:textId="77777777" w:rsidR="00D44D12" w:rsidRPr="00D44D12" w:rsidRDefault="00D44D12" w:rsidP="00D44D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4D12">
        <w:rPr>
          <w:rFonts w:ascii="Times New Roman" w:hAnsi="Times New Roman" w:cs="Times New Roman"/>
          <w:sz w:val="24"/>
          <w:szCs w:val="24"/>
        </w:rPr>
        <w:t>способность осуществлять самоконтроль и самооценку.</w:t>
      </w:r>
    </w:p>
    <w:p w14:paraId="75890B0B" w14:textId="77777777" w:rsidR="00D44D12" w:rsidRPr="00D44D12" w:rsidRDefault="00D44D12" w:rsidP="00D44D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4D12">
        <w:rPr>
          <w:rFonts w:ascii="Times New Roman" w:hAnsi="Times New Roman" w:cs="Times New Roman"/>
          <w:sz w:val="24"/>
          <w:szCs w:val="24"/>
        </w:rPr>
        <w:t>Диагностические задания, устанавливающие уровень этих качеств, интегрир</w:t>
      </w:r>
      <w:r>
        <w:rPr>
          <w:rFonts w:ascii="Times New Roman" w:hAnsi="Times New Roman" w:cs="Times New Roman"/>
          <w:sz w:val="24"/>
          <w:szCs w:val="24"/>
        </w:rPr>
        <w:t>уются</w:t>
      </w:r>
      <w:r w:rsidRPr="00D44D12">
        <w:rPr>
          <w:rFonts w:ascii="Times New Roman" w:hAnsi="Times New Roman" w:cs="Times New Roman"/>
          <w:sz w:val="24"/>
          <w:szCs w:val="24"/>
        </w:rPr>
        <w:t xml:space="preserve"> с заданиями по оценке метапредметных регулятивных универсальных учебных действий.</w:t>
      </w:r>
    </w:p>
    <w:p w14:paraId="25799757" w14:textId="77777777" w:rsidR="00F40649" w:rsidRDefault="00F40649" w:rsidP="00B625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4AF9F46" w14:textId="77777777" w:rsidR="001A7659" w:rsidRDefault="001A7659" w:rsidP="00B625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07E22E3" w14:textId="77777777" w:rsidR="001A7659" w:rsidRDefault="001A7659" w:rsidP="00B625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74A6683" w14:textId="77777777" w:rsidR="00A84960" w:rsidRDefault="00A84960" w:rsidP="00B625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C4B99C3" w14:textId="77777777" w:rsidR="00A84960" w:rsidRDefault="00A84960" w:rsidP="00B625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B56B670" w14:textId="77777777" w:rsidR="00A84960" w:rsidRDefault="00A84960" w:rsidP="00B625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8A1D668" w14:textId="77777777" w:rsidR="00A84960" w:rsidRDefault="00A84960" w:rsidP="00B625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3AB26F3" w14:textId="77777777" w:rsidR="00A84960" w:rsidRDefault="00A84960" w:rsidP="00B625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80229F2" w14:textId="77777777" w:rsidR="00A84960" w:rsidRDefault="00A84960" w:rsidP="00B625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60FF172" w14:textId="77777777" w:rsidR="00A84960" w:rsidRDefault="00A84960" w:rsidP="00B625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CAE75A8" w14:textId="77777777" w:rsidR="00A84960" w:rsidRDefault="00A84960" w:rsidP="00B625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BE4A6AA" w14:textId="77777777" w:rsidR="00A84960" w:rsidRDefault="00A84960" w:rsidP="00B625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DDAB2AF" w14:textId="77777777" w:rsidR="00A84960" w:rsidRDefault="00A84960" w:rsidP="00B625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A059ED8" w14:textId="77777777" w:rsidR="00A84960" w:rsidRDefault="00A84960" w:rsidP="00B625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4AB91F1" w14:textId="77777777" w:rsidR="00A84960" w:rsidRDefault="00A84960" w:rsidP="00B625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50AC3B6" w14:textId="77777777" w:rsidR="00A84960" w:rsidRDefault="00A84960" w:rsidP="00B625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902EBF2" w14:textId="77777777" w:rsidR="00A84960" w:rsidRDefault="00A84960" w:rsidP="00B625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20D2BDE" w14:textId="77777777" w:rsidR="001A7659" w:rsidRDefault="001A7659" w:rsidP="00B625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E58AF79" w14:textId="77777777" w:rsidR="00B625BA" w:rsidRPr="008472BE" w:rsidRDefault="00B625BA" w:rsidP="00D34EE3">
      <w:pPr>
        <w:pStyle w:val="a4"/>
        <w:numPr>
          <w:ilvl w:val="0"/>
          <w:numId w:val="36"/>
        </w:numPr>
        <w:spacing w:after="0" w:line="240" w:lineRule="auto"/>
        <w:ind w:left="357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72BE">
        <w:rPr>
          <w:rFonts w:ascii="Times New Roman" w:hAnsi="Times New Roman" w:cs="Times New Roman"/>
          <w:b/>
          <w:sz w:val="24"/>
          <w:szCs w:val="24"/>
        </w:rPr>
        <w:t>СОДЕРЖАТЕЛЬНЫЙ РАЗДЕЛ</w:t>
      </w:r>
    </w:p>
    <w:p w14:paraId="5B50AE44" w14:textId="77777777" w:rsidR="008472BE" w:rsidRDefault="008472BE" w:rsidP="008472BE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@Arial Unicode MS" w:hAnsi="Times New Roman" w:cs="Times New Roman"/>
          <w:b/>
          <w:bCs/>
          <w:sz w:val="24"/>
          <w:szCs w:val="24"/>
          <w:lang w:eastAsia="ru-RU"/>
        </w:rPr>
      </w:pPr>
    </w:p>
    <w:p w14:paraId="413A438A" w14:textId="77777777" w:rsidR="006847D1" w:rsidRDefault="008472BE" w:rsidP="00D87CFD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@Arial Unicode MS" w:hAnsi="Times New Roman" w:cs="Times New Roman"/>
          <w:b/>
          <w:bCs/>
          <w:sz w:val="24"/>
          <w:szCs w:val="24"/>
          <w:lang w:eastAsia="ru-RU"/>
        </w:rPr>
      </w:pPr>
      <w:r w:rsidRPr="008472BE">
        <w:rPr>
          <w:rFonts w:ascii="Times New Roman" w:eastAsia="@Arial Unicode MS" w:hAnsi="Times New Roman" w:cs="Times New Roman"/>
          <w:b/>
          <w:bCs/>
          <w:sz w:val="24"/>
          <w:szCs w:val="24"/>
          <w:lang w:eastAsia="ru-RU"/>
        </w:rPr>
        <w:t>2.1.</w:t>
      </w:r>
      <w:r>
        <w:rPr>
          <w:rFonts w:ascii="Times New Roman" w:eastAsia="@Arial Unicode MS" w:hAnsi="Times New Roman" w:cs="Times New Roman"/>
          <w:b/>
          <w:bCs/>
          <w:sz w:val="24"/>
          <w:szCs w:val="24"/>
          <w:lang w:eastAsia="ru-RU"/>
        </w:rPr>
        <w:t xml:space="preserve"> Рабочие программы учебных предметов</w:t>
      </w:r>
      <w:r w:rsidR="00D87CFD">
        <w:rPr>
          <w:rFonts w:ascii="Times New Roman" w:eastAsia="@Arial Unicode MS" w:hAnsi="Times New Roman" w:cs="Times New Roman"/>
          <w:b/>
          <w:bCs/>
          <w:sz w:val="24"/>
          <w:szCs w:val="24"/>
          <w:lang w:eastAsia="ru-RU"/>
        </w:rPr>
        <w:t xml:space="preserve">, </w:t>
      </w:r>
      <w:r w:rsidR="00D87CFD" w:rsidRPr="00D87CFD">
        <w:rPr>
          <w:rFonts w:ascii="Times New Roman" w:eastAsia="@Arial Unicode MS" w:hAnsi="Times New Roman" w:cs="Times New Roman"/>
          <w:b/>
          <w:bCs/>
          <w:sz w:val="24"/>
          <w:szCs w:val="24"/>
          <w:lang w:eastAsia="ru-RU"/>
        </w:rPr>
        <w:t>учебных курсов, в том числе внеурочной деятельности, учебных модулей</w:t>
      </w:r>
    </w:p>
    <w:p w14:paraId="733DE0FE" w14:textId="77777777" w:rsidR="008472BE" w:rsidRDefault="008472BE" w:rsidP="008472BE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@Arial Unicode MS" w:hAnsi="Times New Roman" w:cs="Times New Roman"/>
          <w:b/>
          <w:bCs/>
          <w:sz w:val="24"/>
          <w:szCs w:val="24"/>
          <w:lang w:eastAsia="ru-RU"/>
        </w:rPr>
      </w:pPr>
    </w:p>
    <w:p w14:paraId="27ED64A4" w14:textId="77777777" w:rsidR="003A00FA" w:rsidRPr="003A00FA" w:rsidRDefault="003A00FA" w:rsidP="003A00FA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</w:pPr>
      <w:r w:rsidRPr="003A00FA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 xml:space="preserve">Рабочие программы учебных предметов, </w:t>
      </w:r>
      <w:r w:rsidR="0096787F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 xml:space="preserve">учебных </w:t>
      </w:r>
      <w:r w:rsidRPr="003A00FA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>курсов, в том числе внеурочной деятельности</w:t>
      </w:r>
      <w:r w:rsidR="0096787F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>, учебных модулей</w:t>
      </w:r>
      <w:r w:rsidRPr="003A00FA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 xml:space="preserve"> </w:t>
      </w:r>
      <w:r w:rsidR="0096787F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>являются п</w:t>
      </w:r>
      <w:r w:rsidRPr="003A00FA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>риложение</w:t>
      </w:r>
      <w:r w:rsidR="0096787F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>м</w:t>
      </w:r>
      <w:r w:rsidRPr="003A00FA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 xml:space="preserve"> к основной образовательной программе начального общего образования.</w:t>
      </w:r>
    </w:p>
    <w:p w14:paraId="593A9E80" w14:textId="77777777" w:rsidR="00FB2610" w:rsidRDefault="00FB2610" w:rsidP="001B036F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@Arial Unicode MS" w:hAnsi="Times New Roman" w:cs="Times New Roman"/>
          <w:b/>
          <w:bCs/>
          <w:sz w:val="24"/>
          <w:szCs w:val="24"/>
          <w:lang w:eastAsia="ru-RU"/>
        </w:rPr>
      </w:pPr>
    </w:p>
    <w:p w14:paraId="38DF73CF" w14:textId="77777777" w:rsidR="001B036F" w:rsidRPr="00165852" w:rsidRDefault="001B036F" w:rsidP="001B036F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@Arial Unicode MS" w:hAnsi="Times New Roman" w:cs="Times New Roman"/>
          <w:b/>
          <w:bCs/>
          <w:sz w:val="24"/>
          <w:szCs w:val="24"/>
          <w:lang w:eastAsia="ru-RU"/>
        </w:rPr>
      </w:pPr>
      <w:r w:rsidRPr="00165852">
        <w:rPr>
          <w:rFonts w:ascii="Times New Roman" w:eastAsia="@Arial Unicode MS" w:hAnsi="Times New Roman" w:cs="Times New Roman"/>
          <w:b/>
          <w:bCs/>
          <w:sz w:val="24"/>
          <w:szCs w:val="24"/>
          <w:lang w:eastAsia="ru-RU"/>
        </w:rPr>
        <w:t xml:space="preserve">2.2. </w:t>
      </w:r>
      <w:r w:rsidR="00165852" w:rsidRPr="00165852">
        <w:rPr>
          <w:rFonts w:ascii="Times New Roman" w:eastAsia="@Arial Unicode MS" w:hAnsi="Times New Roman" w:cs="Times New Roman"/>
          <w:b/>
          <w:bCs/>
          <w:sz w:val="24"/>
          <w:szCs w:val="24"/>
          <w:lang w:eastAsia="ru-RU"/>
        </w:rPr>
        <w:t>Программа формирования универсальных учебных действий</w:t>
      </w:r>
    </w:p>
    <w:p w14:paraId="6F6AA7D5" w14:textId="77777777" w:rsidR="00165852" w:rsidRDefault="00165852" w:rsidP="001B036F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</w:pPr>
    </w:p>
    <w:p w14:paraId="69B59C33" w14:textId="77777777" w:rsidR="00165852" w:rsidRPr="00165852" w:rsidRDefault="00165852" w:rsidP="00165852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@Arial Unicode MS" w:hAnsi="Times New Roman" w:cs="Times New Roman"/>
          <w:b/>
          <w:bCs/>
          <w:sz w:val="24"/>
          <w:szCs w:val="24"/>
          <w:lang w:eastAsia="ru-RU"/>
        </w:rPr>
      </w:pPr>
      <w:r w:rsidRPr="00165852">
        <w:rPr>
          <w:rFonts w:ascii="Times New Roman" w:eastAsia="@Arial Unicode MS" w:hAnsi="Times New Roman" w:cs="Times New Roman"/>
          <w:b/>
          <w:bCs/>
          <w:sz w:val="24"/>
          <w:szCs w:val="24"/>
          <w:lang w:eastAsia="ru-RU"/>
        </w:rPr>
        <w:t>2.2.1. Значение сформированных универсальных учебных действий для успешного обучения и развития младшего школьника</w:t>
      </w:r>
    </w:p>
    <w:p w14:paraId="77363A40" w14:textId="77777777" w:rsidR="00F52FF0" w:rsidRPr="00F52FF0" w:rsidRDefault="00F52FF0" w:rsidP="00F52FF0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</w:pPr>
    </w:p>
    <w:p w14:paraId="76658E66" w14:textId="77777777" w:rsidR="00F52FF0" w:rsidRPr="00F52FF0" w:rsidRDefault="00F52FF0" w:rsidP="00F52FF0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</w:pPr>
      <w:r w:rsidRPr="00F52FF0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 xml:space="preserve"> 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результатов. Это взаимодействие проявляется в следующем: </w:t>
      </w:r>
    </w:p>
    <w:p w14:paraId="3114E7A6" w14:textId="77777777" w:rsidR="00F52FF0" w:rsidRPr="00F52FF0" w:rsidRDefault="00F52FF0" w:rsidP="00F52FF0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</w:pPr>
      <w:r w:rsidRPr="00F52FF0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 xml:space="preserve">предметные знания, умения и способы деятельности являются содержательной основой становления УУД; </w:t>
      </w:r>
    </w:p>
    <w:p w14:paraId="0A07AA3E" w14:textId="77777777" w:rsidR="00F52FF0" w:rsidRPr="00F52FF0" w:rsidRDefault="00F52FF0" w:rsidP="00F52FF0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</w:pPr>
      <w:r w:rsidRPr="00F52FF0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 xml:space="preserve">развивающиеся УУД обеспечивают протекание учебного процесса как активной инициативной поисково-исследовательской деятельности на основе применения различных интеллектуальных процессов, прежде всего теоретического мышления, связной речи и воображения, в том числе в условиях дистанционного обучения (в условиях неконтактного информационного взаимодействия с субъектами образовательного процесса); </w:t>
      </w:r>
    </w:p>
    <w:p w14:paraId="631AC551" w14:textId="77777777" w:rsidR="00F52FF0" w:rsidRPr="00F52FF0" w:rsidRDefault="00F52FF0" w:rsidP="00F52FF0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</w:pPr>
      <w:r w:rsidRPr="00F52FF0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 xml:space="preserve">под влиянием УУД складывается новый стиль познавательной деятельности: универсальность как качественная характеристика любого учебного действия и составляющих его операций, что позволяет обучающемуся использовать освоенные способы действий на любом предметном содержании, в том числе представленного в виде экранных (виртуальных) моделей изучаемых объектов, сюжетов, процессов, что положительно отражается на качестве изучения учебных предметов; </w:t>
      </w:r>
    </w:p>
    <w:p w14:paraId="1510A87E" w14:textId="77777777" w:rsidR="00F52FF0" w:rsidRPr="00F52FF0" w:rsidRDefault="00F52FF0" w:rsidP="00F52FF0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</w:pPr>
      <w:r w:rsidRPr="00F52FF0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 xml:space="preserve">построение учебного процесса с учётом реализации цели формирования УУД способствует снижению доли репродуктивного обучения, создающего риски,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(виртуальных) моделей изучаемых объектов, </w:t>
      </w:r>
    </w:p>
    <w:p w14:paraId="3B1CAB1D" w14:textId="77777777" w:rsidR="00F52FF0" w:rsidRDefault="00F52FF0" w:rsidP="00F52FF0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</w:pPr>
      <w:r w:rsidRPr="00F52FF0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 xml:space="preserve">сюжетов, процессов. </w:t>
      </w:r>
    </w:p>
    <w:p w14:paraId="55DD39FF" w14:textId="77777777" w:rsidR="00165852" w:rsidRPr="00165852" w:rsidRDefault="00165852" w:rsidP="00F52FF0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>В</w:t>
      </w:r>
      <w:r w:rsidRPr="00165852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 xml:space="preserve"> ФГОС выделены три группы универсальных учебных действий как наиболее значимых феноменов психического развития обучающихся вообще и младшего школьника в частности: познавательные, коммуникативные и регулятивные УУД.</w:t>
      </w:r>
    </w:p>
    <w:p w14:paraId="2306C9E6" w14:textId="77777777" w:rsidR="00165852" w:rsidRDefault="00165852" w:rsidP="00165852">
      <w:pPr>
        <w:pStyle w:val="a4"/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left="357"/>
        <w:jc w:val="both"/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</w:pPr>
    </w:p>
    <w:p w14:paraId="567C435C" w14:textId="77777777" w:rsidR="00351B3F" w:rsidRDefault="007F26AB" w:rsidP="00351B3F">
      <w:pPr>
        <w:pStyle w:val="a4"/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left="357"/>
        <w:jc w:val="both"/>
        <w:rPr>
          <w:rFonts w:ascii="Times New Roman" w:eastAsia="@Arial Unicode MS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@Arial Unicode MS" w:hAnsi="Times New Roman" w:cs="Times New Roman"/>
          <w:b/>
          <w:bCs/>
          <w:sz w:val="24"/>
          <w:szCs w:val="24"/>
          <w:lang w:eastAsia="ru-RU"/>
        </w:rPr>
        <w:t xml:space="preserve">  </w:t>
      </w:r>
    </w:p>
    <w:p w14:paraId="78311335" w14:textId="77777777" w:rsidR="00165852" w:rsidRPr="007F26AB" w:rsidRDefault="007F26AB" w:rsidP="00351B3F">
      <w:pPr>
        <w:pStyle w:val="a4"/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left="357"/>
        <w:jc w:val="both"/>
        <w:rPr>
          <w:rFonts w:ascii="Times New Roman" w:eastAsia="@Arial Unicode MS" w:hAnsi="Times New Roman" w:cs="Times New Roman"/>
          <w:b/>
          <w:bCs/>
          <w:sz w:val="24"/>
          <w:szCs w:val="24"/>
          <w:lang w:eastAsia="ru-RU"/>
        </w:rPr>
      </w:pPr>
      <w:r w:rsidRPr="007F26AB">
        <w:rPr>
          <w:rFonts w:ascii="Times New Roman" w:eastAsia="@Arial Unicode MS" w:hAnsi="Times New Roman" w:cs="Times New Roman"/>
          <w:b/>
          <w:bCs/>
          <w:sz w:val="24"/>
          <w:szCs w:val="24"/>
          <w:lang w:eastAsia="ru-RU"/>
        </w:rPr>
        <w:t>2.2.2. Характеристика универсальных учебных действий</w:t>
      </w:r>
    </w:p>
    <w:p w14:paraId="0DBAE2F3" w14:textId="77777777" w:rsidR="007F26AB" w:rsidRPr="007F26AB" w:rsidRDefault="007F26AB" w:rsidP="007F26AB">
      <w:pPr>
        <w:pStyle w:val="a4"/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</w:pPr>
      <w:r w:rsidRPr="007F26AB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 xml:space="preserve">Познавательные универсальные учебные действия </w:t>
      </w:r>
      <w:r w:rsidR="00F52FF0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>отражают</w:t>
      </w:r>
      <w:r w:rsidRPr="007F26AB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 xml:space="preserve"> совокупность операций, участвующих в учебно-познавательной деятельности</w:t>
      </w:r>
      <w:r w:rsidR="00F52FF0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 xml:space="preserve"> обучающихся, и включают</w:t>
      </w:r>
      <w:r w:rsidRPr="007F26AB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>:</w:t>
      </w:r>
    </w:p>
    <w:p w14:paraId="55A14025" w14:textId="77777777" w:rsidR="007F26AB" w:rsidRPr="007F26AB" w:rsidRDefault="007F26AB" w:rsidP="007F26AB">
      <w:pPr>
        <w:pStyle w:val="a4"/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</w:pPr>
      <w:r w:rsidRPr="007F26AB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>—</w:t>
      </w:r>
      <w:r w:rsidRPr="007F26AB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ab/>
        <w:t>методы познания окружающего мира, в том числе представленного (на экране) в виде виртуального отображения реальной действительности (наблюдение, элементарные опыты и эксперименты; измерения и др</w:t>
      </w:r>
      <w:r w:rsidR="00F52FF0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>угие</w:t>
      </w:r>
      <w:r w:rsidRPr="007F26AB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>);</w:t>
      </w:r>
    </w:p>
    <w:p w14:paraId="2626AA4D" w14:textId="77777777" w:rsidR="007F26AB" w:rsidRPr="007F26AB" w:rsidRDefault="007F26AB" w:rsidP="007F26AB">
      <w:pPr>
        <w:pStyle w:val="a4"/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</w:pPr>
      <w:r w:rsidRPr="007F26AB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>—</w:t>
      </w:r>
      <w:r w:rsidRPr="007F26AB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ab/>
      </w:r>
      <w:r w:rsidR="00F52FF0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 xml:space="preserve">базовые </w:t>
      </w:r>
      <w:r w:rsidRPr="007F26AB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 xml:space="preserve">логические </w:t>
      </w:r>
      <w:r w:rsidR="00F52FF0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 xml:space="preserve">и базовые исследовательские </w:t>
      </w:r>
      <w:r w:rsidRPr="007F26AB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>операции (сравнение, анализ, обобщение, классификация, сериация</w:t>
      </w:r>
      <w:r w:rsidR="00F52FF0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>, выдвижение предположений, проведение опыта, мини-исследования и другие</w:t>
      </w:r>
      <w:r w:rsidRPr="007F26AB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>);</w:t>
      </w:r>
    </w:p>
    <w:p w14:paraId="3460242A" w14:textId="77777777" w:rsidR="007F26AB" w:rsidRPr="007F26AB" w:rsidRDefault="007F26AB" w:rsidP="007F26AB">
      <w:pPr>
        <w:pStyle w:val="a4"/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</w:pPr>
      <w:r w:rsidRPr="007F26AB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>—</w:t>
      </w:r>
      <w:r w:rsidRPr="007F26AB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ab/>
        <w:t>работа с информацией, представленной в разном виде и формах, в том числе графических (таблицы, диаграммы, инфограммы, схемы), аудио- и видеоформатах (возможно на экране).</w:t>
      </w:r>
    </w:p>
    <w:p w14:paraId="67583114" w14:textId="77777777" w:rsidR="007F26AB" w:rsidRPr="007F26AB" w:rsidRDefault="007F26AB" w:rsidP="007F26AB">
      <w:pPr>
        <w:pStyle w:val="a4"/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</w:pPr>
      <w:r w:rsidRPr="007F26AB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 xml:space="preserve">Познавательные универсальные учебные действия становятся предпосылкой формирования способности младшего школьника к самообразованию и саморазвитию. </w:t>
      </w:r>
    </w:p>
    <w:p w14:paraId="3D5FB398" w14:textId="77777777" w:rsidR="00F52FF0" w:rsidRDefault="007F26AB" w:rsidP="007F26AB">
      <w:pPr>
        <w:pStyle w:val="a4"/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</w:pPr>
      <w:r w:rsidRPr="007F26AB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>Коммуникативные универсальные учебные действия являются основанием для формирования готовности младшего школьника к информационному взаимодействию с окружающим миром: средой обитания, членами многонационального поликультурного общества разного возраста, представителями разных социальных групп, в том числе представленного (на экране) в виде виртуального отображения реальной действительности, и даже с самим собой. Коммуникативные универсальные учебные действия целесообразно формировать</w:t>
      </w:r>
      <w:r w:rsidR="00F52FF0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>, используя</w:t>
      </w:r>
      <w:r w:rsidRPr="007F26AB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 xml:space="preserve"> цифров</w:t>
      </w:r>
      <w:r w:rsidR="00F52FF0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>ую</w:t>
      </w:r>
      <w:r w:rsidRPr="007F26AB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 xml:space="preserve"> образовательн</w:t>
      </w:r>
      <w:r w:rsidR="00F52FF0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>ую</w:t>
      </w:r>
      <w:r w:rsidRPr="007F26AB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 xml:space="preserve"> сред</w:t>
      </w:r>
      <w:r w:rsidR="00F52FF0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>у</w:t>
      </w:r>
      <w:r w:rsidRPr="007F26AB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 xml:space="preserve"> класса, школы. </w:t>
      </w:r>
    </w:p>
    <w:p w14:paraId="1B799434" w14:textId="77777777" w:rsidR="007F26AB" w:rsidRPr="007F26AB" w:rsidRDefault="00F52FF0" w:rsidP="007F26AB">
      <w:pPr>
        <w:pStyle w:val="a4"/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>К</w:t>
      </w:r>
      <w:r w:rsidR="007F26AB" w:rsidRPr="007F26AB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>оммуникативные УУД характеризуются четырьмя группами учебных операций, обеспечивающих:</w:t>
      </w:r>
    </w:p>
    <w:p w14:paraId="22375B65" w14:textId="77777777" w:rsidR="007F26AB" w:rsidRPr="007F26AB" w:rsidRDefault="007F26AB" w:rsidP="007F26AB">
      <w:pPr>
        <w:pStyle w:val="a4"/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</w:pPr>
      <w:r w:rsidRPr="007F26AB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>1) смысловое чтение текстов разных жанров, типов, назначений; аналитическую текстовую деятельность с ними;</w:t>
      </w:r>
    </w:p>
    <w:p w14:paraId="40B9F6A0" w14:textId="77777777" w:rsidR="007F26AB" w:rsidRPr="007F26AB" w:rsidRDefault="007F26AB" w:rsidP="007F26AB">
      <w:pPr>
        <w:pStyle w:val="a4"/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</w:pPr>
      <w:r w:rsidRPr="007F26AB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>2) успешное участие обучающегося в диалогическом взаимодействии с субъектами образовательных отношений (знание и соблюдение правил учебного диалога), в том числе в условиях использования технологий неконтактного информационного взаимодействия;</w:t>
      </w:r>
    </w:p>
    <w:p w14:paraId="39373629" w14:textId="77777777" w:rsidR="007F26AB" w:rsidRPr="007F26AB" w:rsidRDefault="007F26AB" w:rsidP="007F26AB">
      <w:pPr>
        <w:pStyle w:val="a4"/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</w:pPr>
      <w:r w:rsidRPr="007F26AB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>3) успешную продуктивно-творческую деятельность (самостоятельное создание текстов разного типа — описания, рассуждения, повествования), создание и видоизменение экранных (виртуальных) объектов учебного, художественного, бытового назначения (самостоятельный поиск, реконструкция, динамическое представление);</w:t>
      </w:r>
    </w:p>
    <w:p w14:paraId="16259B2A" w14:textId="77777777" w:rsidR="007F26AB" w:rsidRPr="007F26AB" w:rsidRDefault="007F26AB" w:rsidP="007F26AB">
      <w:pPr>
        <w:pStyle w:val="a4"/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</w:pPr>
      <w:r w:rsidRPr="007F26AB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>4) результативное взаимодействие с участниками совместной деятельности (высказывание собственного мнения, учёт суждений других собеседников, умение договариваться, уступать, вырабатывать общую точку зрения), в том числе в условиях использования технологий неконтактного информационного взаимодействия.</w:t>
      </w:r>
    </w:p>
    <w:p w14:paraId="3BBE4CAF" w14:textId="77777777" w:rsidR="00F52FF0" w:rsidRDefault="007F26AB" w:rsidP="007F26AB">
      <w:pPr>
        <w:pStyle w:val="a4"/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</w:pPr>
      <w:r w:rsidRPr="007F26AB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 xml:space="preserve">Регулятивные универсальные учебные действия </w:t>
      </w:r>
      <w:r w:rsidR="00F52FF0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>отражают</w:t>
      </w:r>
      <w:r w:rsidRPr="007F26AB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 xml:space="preserve"> совокупность учебных операций, обеспечивающих становление рефлексивных качеств </w:t>
      </w:r>
      <w:r w:rsidR="00F52FF0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 xml:space="preserve">обучающегося </w:t>
      </w:r>
      <w:r w:rsidRPr="007F26AB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>(</w:t>
      </w:r>
      <w:r w:rsidR="00F52FF0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 xml:space="preserve">на уровне начального общего образования </w:t>
      </w:r>
      <w:r w:rsidRPr="007F26AB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 xml:space="preserve">их формирование осуществляется на пропедевтическом уровне). </w:t>
      </w:r>
    </w:p>
    <w:p w14:paraId="0E90B8C8" w14:textId="77777777" w:rsidR="007F26AB" w:rsidRPr="007F26AB" w:rsidRDefault="007F26AB" w:rsidP="007F26AB">
      <w:pPr>
        <w:pStyle w:val="a4"/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</w:pPr>
      <w:r w:rsidRPr="007F26AB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>В соответствии с ФГОС НОО выделяются шесть групп операций:</w:t>
      </w:r>
    </w:p>
    <w:p w14:paraId="610D9703" w14:textId="77777777" w:rsidR="007F26AB" w:rsidRPr="007F26AB" w:rsidRDefault="007F26AB" w:rsidP="007F26AB">
      <w:pPr>
        <w:pStyle w:val="a4"/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</w:pPr>
      <w:r w:rsidRPr="007F26AB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>1) принимать и удерживать учебную задачу;</w:t>
      </w:r>
    </w:p>
    <w:p w14:paraId="61673D6E" w14:textId="77777777" w:rsidR="007F26AB" w:rsidRPr="007F26AB" w:rsidRDefault="007F26AB" w:rsidP="007F26AB">
      <w:pPr>
        <w:pStyle w:val="a4"/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</w:pPr>
      <w:r w:rsidRPr="007F26AB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>2) планировать её решение;</w:t>
      </w:r>
    </w:p>
    <w:p w14:paraId="50ACA204" w14:textId="77777777" w:rsidR="007F26AB" w:rsidRPr="007F26AB" w:rsidRDefault="007F26AB" w:rsidP="007F26AB">
      <w:pPr>
        <w:pStyle w:val="a4"/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</w:pPr>
      <w:r w:rsidRPr="007F26AB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>3) контролировать полученный результат деятельности;</w:t>
      </w:r>
    </w:p>
    <w:p w14:paraId="09D0535D" w14:textId="77777777" w:rsidR="007F26AB" w:rsidRPr="007F26AB" w:rsidRDefault="007F26AB" w:rsidP="007F26AB">
      <w:pPr>
        <w:pStyle w:val="a4"/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</w:pPr>
      <w:r w:rsidRPr="007F26AB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>4) контролировать процесс деятельности, его соответствие выбранному способу;</w:t>
      </w:r>
    </w:p>
    <w:p w14:paraId="181ADD72" w14:textId="77777777" w:rsidR="007F26AB" w:rsidRPr="007F26AB" w:rsidRDefault="007F26AB" w:rsidP="007F26AB">
      <w:pPr>
        <w:pStyle w:val="a4"/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</w:pPr>
      <w:r w:rsidRPr="007F26AB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>5) предвидеть (прогнозировать) трудности и ошибки при решении данной учебной задачи;</w:t>
      </w:r>
    </w:p>
    <w:p w14:paraId="59AE1CE7" w14:textId="77777777" w:rsidR="007F26AB" w:rsidRPr="007F26AB" w:rsidRDefault="007F26AB" w:rsidP="007F26AB">
      <w:pPr>
        <w:pStyle w:val="a4"/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</w:pPr>
      <w:r w:rsidRPr="007F26AB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>6) корректировать при необходимости процесс деятельности.</w:t>
      </w:r>
    </w:p>
    <w:p w14:paraId="0797B67E" w14:textId="77777777" w:rsidR="007F26AB" w:rsidRPr="007F26AB" w:rsidRDefault="007F26AB" w:rsidP="007F26AB">
      <w:pPr>
        <w:pStyle w:val="a4"/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</w:pPr>
      <w:r w:rsidRPr="007F26AB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 xml:space="preserve">Важной составляющей регулятивных универсальных </w:t>
      </w:r>
      <w:r w:rsidR="00F52FF0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 xml:space="preserve">учебных </w:t>
      </w:r>
      <w:r w:rsidRPr="007F26AB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>действий являются операции, определяющие способность обучающегося к волевым усилиям в процессе коллективной/совместной деятельности, к мирному самостоятельному предупреждению и преодолению конфликтов, в том числе в условиях использования технологий неконтактного информационного взаимодействия.</w:t>
      </w:r>
    </w:p>
    <w:p w14:paraId="6240BAD1" w14:textId="77777777" w:rsidR="007F26AB" w:rsidRDefault="00EC78E7" w:rsidP="007F26AB">
      <w:pPr>
        <w:pStyle w:val="a4"/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>В р</w:t>
      </w:r>
      <w:r w:rsidR="007F26AB" w:rsidRPr="007F26AB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 xml:space="preserve">абочих программах </w:t>
      </w:r>
      <w:r w:rsidR="00F52FF0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 xml:space="preserve">учебных предметов </w:t>
      </w:r>
      <w:r w:rsidR="007F26AB" w:rsidRPr="007F26AB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>требования и планируемые результаты совместной деятельности выделены в специальный раздел</w:t>
      </w:r>
      <w:r w:rsidR="006644C8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 xml:space="preserve">, что позволяет учителю осознать, </w:t>
      </w:r>
      <w:r w:rsidR="007F26AB" w:rsidRPr="007F26AB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>что способность к результативной совместной деятельности строится на двух феноменах, участие которых обеспечивает её успешность: 1) знание и применение коммуникативных форм взаимодействия (договариваться, рассуждать, находить компромиссные решения), в том числе в условиях использования технологий неконтактного информационного взаимодействия; 2) волевые регулятивные умения (подчиняться, уступать, объективно оценивать вклад свой и других в результат общего труда и др.).</w:t>
      </w:r>
    </w:p>
    <w:p w14:paraId="684BC2DC" w14:textId="77777777" w:rsidR="00EC78E7" w:rsidRDefault="00EC78E7" w:rsidP="007F26AB">
      <w:pPr>
        <w:pStyle w:val="a4"/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</w:pPr>
    </w:p>
    <w:p w14:paraId="3D7F5115" w14:textId="77777777" w:rsidR="00EC78E7" w:rsidRPr="00EC78E7" w:rsidRDefault="00EC78E7" w:rsidP="007F26AB">
      <w:pPr>
        <w:pStyle w:val="a4"/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@Arial Unicode MS" w:hAnsi="Times New Roman" w:cs="Times New Roman"/>
          <w:b/>
          <w:bCs/>
          <w:sz w:val="24"/>
          <w:szCs w:val="24"/>
          <w:lang w:eastAsia="ru-RU"/>
        </w:rPr>
      </w:pPr>
      <w:r w:rsidRPr="00EC78E7">
        <w:rPr>
          <w:rFonts w:ascii="Times New Roman" w:eastAsia="@Arial Unicode MS" w:hAnsi="Times New Roman" w:cs="Times New Roman"/>
          <w:b/>
          <w:bCs/>
          <w:sz w:val="24"/>
          <w:szCs w:val="24"/>
          <w:lang w:eastAsia="ru-RU"/>
        </w:rPr>
        <w:t>2.2.3. Интеграция предметных и метапредметных требований как механизм конструирования современного процесса образования</w:t>
      </w:r>
    </w:p>
    <w:p w14:paraId="58566054" w14:textId="77777777" w:rsidR="00EC78E7" w:rsidRPr="00EC78E7" w:rsidRDefault="00EC78E7" w:rsidP="00F46C52">
      <w:pPr>
        <w:pStyle w:val="a4"/>
        <w:widowControl w:val="0"/>
        <w:tabs>
          <w:tab w:val="left" w:leader="dot" w:pos="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</w:pPr>
      <w:r w:rsidRPr="00EC78E7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 xml:space="preserve">Согласно теории развивающего обучения (Л. С. Выготский, Д. Б. Эльконин, П. Я. Гальперин, В. В. Давыдов и их последователи), критериями успешного психического развития ребёнка являются появившиеся в результате обучения на этом уровне образования психологические новообразования. Среди них для младшего школьника принципиально важны: осознанное овладение научными терминами и понятиями изучаемой науки; способность к использованию и/или самостоятельному построению алгоритма решения учебной задачи; определённый уровень сформированности универсальных учебных действий. </w:t>
      </w:r>
    </w:p>
    <w:p w14:paraId="04BA5E38" w14:textId="77777777" w:rsidR="00EC78E7" w:rsidRPr="00EC78E7" w:rsidRDefault="00EC78E7" w:rsidP="00F46C52">
      <w:pPr>
        <w:pStyle w:val="a4"/>
        <w:widowControl w:val="0"/>
        <w:tabs>
          <w:tab w:val="left" w:leader="dot" w:pos="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</w:pPr>
      <w:r w:rsidRPr="00EC78E7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 xml:space="preserve">Поскольку образование протекает в рамках изучения конкретных учебных предметов (курсов, модулей), то необходимо определение вклада каждого из них в становление универсальных учебных действий и его реализацию на каждом уроке. </w:t>
      </w:r>
    </w:p>
    <w:p w14:paraId="7CBD4CCD" w14:textId="77777777" w:rsidR="00EC78E7" w:rsidRPr="00EC78E7" w:rsidRDefault="00EC78E7" w:rsidP="00F46C52">
      <w:pPr>
        <w:pStyle w:val="a4"/>
        <w:widowControl w:val="0"/>
        <w:tabs>
          <w:tab w:val="left" w:leader="dot" w:pos="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</w:pPr>
      <w:r w:rsidRPr="00EC78E7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>В этом случае механизмом конструирования образовательного процесса будут следующие методические позиции:</w:t>
      </w:r>
    </w:p>
    <w:p w14:paraId="0538591A" w14:textId="77777777" w:rsidR="006644C8" w:rsidRDefault="00EC78E7" w:rsidP="00F46C52">
      <w:pPr>
        <w:pStyle w:val="a4"/>
        <w:widowControl w:val="0"/>
        <w:tabs>
          <w:tab w:val="left" w:leader="dot" w:pos="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</w:pPr>
      <w:r w:rsidRPr="00EC78E7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 xml:space="preserve">Педагогический работник проводит анализ содержания учебного предмета с точки зрения универсальных </w:t>
      </w:r>
      <w:r w:rsidR="006644C8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 xml:space="preserve">учебных </w:t>
      </w:r>
      <w:r w:rsidRPr="00EC78E7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 xml:space="preserve">действий и устанавливает те содержательные линии, которые в особой мере способствуют формированию разных метапредметных результатов. На уроке по каждому предмету предусматривается включение заданий, выполнение которых требует применения определённого познавательного, коммуникативного или регулятивного универсального действия. Соответствующий вклад в формирование универсальных действий можно выделить в содержании каждого учебного предмета. </w:t>
      </w:r>
    </w:p>
    <w:p w14:paraId="5DBEDB0A" w14:textId="77777777" w:rsidR="006644C8" w:rsidRDefault="00EC78E7" w:rsidP="00F46C52">
      <w:pPr>
        <w:pStyle w:val="a4"/>
        <w:widowControl w:val="0"/>
        <w:tabs>
          <w:tab w:val="left" w:leader="dot" w:pos="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</w:pPr>
      <w:r w:rsidRPr="00EC78E7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 xml:space="preserve">Таким образом, на первом этапе формирования УУД определяются приоритеты учебных курсов для формирования качества универсальности на данном предметном содержании. </w:t>
      </w:r>
    </w:p>
    <w:p w14:paraId="7DE5E8FE" w14:textId="77777777" w:rsidR="006644C8" w:rsidRDefault="00EC78E7" w:rsidP="00F46C52">
      <w:pPr>
        <w:pStyle w:val="a4"/>
        <w:widowControl w:val="0"/>
        <w:tabs>
          <w:tab w:val="left" w:leader="dot" w:pos="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</w:pPr>
      <w:r w:rsidRPr="00EC78E7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 xml:space="preserve">На втором этапе подключаются другие предметы, педагогический работник предлагает задания, требующие применения учебного действия или операций на разном предметном содержании. </w:t>
      </w:r>
    </w:p>
    <w:p w14:paraId="78285AB8" w14:textId="77777777" w:rsidR="00EC78E7" w:rsidRPr="00EC78E7" w:rsidRDefault="00EC78E7" w:rsidP="00F46C52">
      <w:pPr>
        <w:pStyle w:val="a4"/>
        <w:widowControl w:val="0"/>
        <w:tabs>
          <w:tab w:val="left" w:leader="dot" w:pos="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</w:pPr>
      <w:r w:rsidRPr="00EC78E7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 xml:space="preserve">Третий этап характеризуется устойчивостью универсального </w:t>
      </w:r>
      <w:r w:rsidR="006644C8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 xml:space="preserve">учебного </w:t>
      </w:r>
      <w:r w:rsidRPr="00EC78E7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>действия, т. е. использования его независимо от предметного содержания. У обучающегося начинает формироваться обобщённое видение учебного действия, он может охарактеризовать его, не ссылаясь на конкретное содержание. Например, «наблюдать — значит…», «сравнение — это…», «контролировать — значит…» и т. п. Педагогический работник делает вывод о том, что универсальность (независимость от конкретного содержания) как свойство учебного действия сформировалась.</w:t>
      </w:r>
    </w:p>
    <w:p w14:paraId="3F2D4E30" w14:textId="77777777" w:rsidR="006644C8" w:rsidRDefault="006644C8" w:rsidP="00F46C52">
      <w:pPr>
        <w:pStyle w:val="a4"/>
        <w:widowControl w:val="0"/>
        <w:tabs>
          <w:tab w:val="left" w:leader="dot" w:pos="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>Педагогический работник и</w:t>
      </w:r>
      <w:r w:rsidR="00EC78E7" w:rsidRPr="00EC78E7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>спользу</w:t>
      </w:r>
      <w:r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>ет</w:t>
      </w:r>
      <w:r w:rsidR="00EC78E7" w:rsidRPr="00EC78E7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 xml:space="preserve"> виды деятельности, которые в особой мере провоцируют применение универсальных действий: поисковая, в том числе с использованием </w:t>
      </w:r>
      <w:r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 xml:space="preserve">электронных образовательных и </w:t>
      </w:r>
      <w:r w:rsidR="00EC78E7" w:rsidRPr="00EC78E7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>информационн</w:t>
      </w:r>
      <w:r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>ых</w:t>
      </w:r>
      <w:r w:rsidR="00EC78E7" w:rsidRPr="00EC78E7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 xml:space="preserve"> ресурс</w:t>
      </w:r>
      <w:r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>ов</w:t>
      </w:r>
      <w:r w:rsidR="00EC78E7" w:rsidRPr="00EC78E7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 xml:space="preserve"> Интернета, исследовательская, творческая деятельность, в том числе с использованием экранных моделей изучаемых объектов или процессов</w:t>
      </w:r>
      <w:r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 xml:space="preserve">, что позволяет отказаться </w:t>
      </w:r>
      <w:r w:rsidR="00EC78E7" w:rsidRPr="00EC78E7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 xml:space="preserve">от репродуктивного типа организации обучения, при котором главным методом обучения является образец, предъявляемый обучающимся в готовом виде. В этом случае единственная задача </w:t>
      </w:r>
      <w:r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>обучающегося</w:t>
      </w:r>
      <w:r w:rsidR="00EC78E7" w:rsidRPr="00EC78E7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 xml:space="preserve"> — запомнить образец и каждый раз вспоминать его при решении учебной задачи. В таких условиях изучения предметов универсальные действия, требующие мыслительных операций, актуальных коммуникативных умений, планирования и контроля своей деятельности, не являются востребованными, так как использование готового образца опирается только на восприятие и память. </w:t>
      </w:r>
    </w:p>
    <w:p w14:paraId="481D5F54" w14:textId="77777777" w:rsidR="00EC78E7" w:rsidRPr="00EC78E7" w:rsidRDefault="00EC78E7" w:rsidP="00F46C52">
      <w:pPr>
        <w:pStyle w:val="a4"/>
        <w:widowControl w:val="0"/>
        <w:tabs>
          <w:tab w:val="left" w:leader="dot" w:pos="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</w:pPr>
      <w:r w:rsidRPr="00EC78E7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 xml:space="preserve">Поисковая и исследовательская деятельность развивают способность младшего школьника к диалогу, обсуждению проблем, разрешению возникших противоречий в точках зрения. Поисковая и исследовательская деятельность может осуществляться с использованием информационных банков, содержащих различные экранные (виртуальные) объекты (учебного или игрового, бытового назначения), в том числе в условиях использования технологий неконтактного информационного взаимодействия. </w:t>
      </w:r>
    </w:p>
    <w:p w14:paraId="29DEF5D4" w14:textId="77777777" w:rsidR="006644C8" w:rsidRPr="006644C8" w:rsidRDefault="006644C8" w:rsidP="006644C8">
      <w:pPr>
        <w:pStyle w:val="a4"/>
        <w:widowControl w:val="0"/>
        <w:tabs>
          <w:tab w:val="left" w:leader="dot" w:pos="0"/>
        </w:tabs>
        <w:spacing w:line="240" w:lineRule="auto"/>
        <w:ind w:left="0" w:firstLine="567"/>
        <w:jc w:val="both"/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</w:pPr>
      <w:r w:rsidRPr="006644C8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 xml:space="preserve">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условиях. Наблюдения можно организовать в условиях экранного (виртуального) представления разных объектов, сюжетов, процессов, отображающих реальную действительность, которую невозможно предоставить обучающемуся в условиях образовательной организации (объекты природы, художественные визуализации, технологические процессы и другие). </w:t>
      </w:r>
    </w:p>
    <w:p w14:paraId="69899776" w14:textId="77777777" w:rsidR="006644C8" w:rsidRPr="006644C8" w:rsidRDefault="006644C8" w:rsidP="006644C8">
      <w:pPr>
        <w:pStyle w:val="a4"/>
        <w:widowControl w:val="0"/>
        <w:tabs>
          <w:tab w:val="left" w:leader="dot" w:pos="0"/>
        </w:tabs>
        <w:spacing w:line="240" w:lineRule="auto"/>
        <w:ind w:left="0" w:firstLine="567"/>
        <w:jc w:val="both"/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</w:pPr>
      <w:r w:rsidRPr="006644C8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 xml:space="preserve">Уроки литературного чтения позволяют проводить наблюдения текста, на которых строится аналитическая текстовая деятельность. Учебные диалоги, в том числе с представленным на экране виртуальным собеседником, дают возможность высказывать гипотезы, строить рассуждения, сравнивать доказательства, формулировать обобщения практически на любом предметном содержании. </w:t>
      </w:r>
    </w:p>
    <w:p w14:paraId="5E8474B7" w14:textId="77777777" w:rsidR="006644C8" w:rsidRDefault="006644C8" w:rsidP="006644C8">
      <w:pPr>
        <w:pStyle w:val="a4"/>
        <w:widowControl w:val="0"/>
        <w:tabs>
          <w:tab w:val="left" w:leader="dot" w:pos="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</w:pPr>
      <w:r w:rsidRPr="006644C8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>Если эта работа проводится учителем систематически и на уроках по всем учебным предметам, то универсальность учебного действия формируется успешно и быстро.</w:t>
      </w:r>
    </w:p>
    <w:p w14:paraId="1A7E6B12" w14:textId="77777777" w:rsidR="00EC78E7" w:rsidRPr="00EC78E7" w:rsidRDefault="00EC78E7" w:rsidP="00F46C52">
      <w:pPr>
        <w:pStyle w:val="a4"/>
        <w:widowControl w:val="0"/>
        <w:tabs>
          <w:tab w:val="left" w:leader="dot" w:pos="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</w:pPr>
      <w:r w:rsidRPr="00EC78E7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 xml:space="preserve">Педагогический работник применяет систему заданий, формирующих операциональный состав учебного действия. Цель таких заданий — создание алгоритма решения учебной задачи, выбор соответствующего способа действия. </w:t>
      </w:r>
      <w:r w:rsidR="006644C8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>На первых этапах указанная</w:t>
      </w:r>
      <w:r w:rsidRPr="00EC78E7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 xml:space="preserve"> работа проходит коллективно, выстраивают</w:t>
      </w:r>
      <w:r w:rsidR="006644C8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>ся</w:t>
      </w:r>
      <w:r w:rsidRPr="00EC78E7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 xml:space="preserve"> пошаговые операции, постепенно </w:t>
      </w:r>
      <w:r w:rsidR="006644C8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>обучающиеся</w:t>
      </w:r>
      <w:r w:rsidRPr="00EC78E7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 xml:space="preserve"> учатся выполнять их самостоятельно. При этом очень важно соблюдать последовательность этапов формирования алгоритма: построение последовательности шагов на конкретном предметном содержании; проговаривание их во внешней речи; постепенный переход на новый уровень — построение способа действий на любом предметном содержании и с подключением внутренней речи. При этом изменяется и процесс контроля: </w:t>
      </w:r>
    </w:p>
    <w:p w14:paraId="7EDE5C2A" w14:textId="77777777" w:rsidR="00EC78E7" w:rsidRPr="00EC78E7" w:rsidRDefault="00EC78E7" w:rsidP="00F46C52">
      <w:pPr>
        <w:pStyle w:val="a4"/>
        <w:widowControl w:val="0"/>
        <w:tabs>
          <w:tab w:val="left" w:leader="dot" w:pos="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</w:pPr>
      <w:r w:rsidRPr="00EC78E7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>1) от совместных действий с учителем обучающиеся переходят к самостоятельным аналитическим оценкам; 2) выполняющий задание осваивает два вида контроля — результата и процесса деятельности; 3) развивается способность корректировать процесс выполнения задания, а также предвидеть возможные трудности и ошибки.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ошибок.</w:t>
      </w:r>
    </w:p>
    <w:p w14:paraId="3382B42A" w14:textId="77777777" w:rsidR="00EC78E7" w:rsidRPr="00EC78E7" w:rsidRDefault="008B20E6" w:rsidP="00F46C52">
      <w:pPr>
        <w:pStyle w:val="a4"/>
        <w:widowControl w:val="0"/>
        <w:tabs>
          <w:tab w:val="left" w:leader="dot" w:pos="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>Описанная</w:t>
      </w:r>
      <w:r w:rsidR="00EC78E7" w:rsidRPr="00EC78E7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 xml:space="preserve"> технология обучения в рамках совместно-распределительной деятельности развивает способность детей работать не только в типовых учебных ситуациях, но и в новых нестандартных ситуациях. </w:t>
      </w:r>
    </w:p>
    <w:p w14:paraId="3846814E" w14:textId="77777777" w:rsidR="00EC78E7" w:rsidRDefault="00EC78E7" w:rsidP="00EC78E7">
      <w:pPr>
        <w:pStyle w:val="a4"/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</w:pPr>
      <w:r w:rsidRPr="00EC78E7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>Систематическая работа обучающегося с заданиями, требующими применения одинаковых способов действий на различном предметном содержании, формирует у обучающихся чёткое представление об их универсальных свойствах, т. е. возможность обобщённой характеристики сущности универсального действия.</w:t>
      </w:r>
    </w:p>
    <w:p w14:paraId="03DB6335" w14:textId="77777777" w:rsidR="008B20E6" w:rsidRPr="008B20E6" w:rsidRDefault="008B20E6" w:rsidP="008B20E6">
      <w:pPr>
        <w:pStyle w:val="a4"/>
        <w:widowControl w:val="0"/>
        <w:tabs>
          <w:tab w:val="left" w:leader="dot" w:pos="0"/>
        </w:tabs>
        <w:spacing w:line="240" w:lineRule="auto"/>
        <w:ind w:left="0" w:firstLine="567"/>
        <w:jc w:val="both"/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</w:pPr>
      <w:r w:rsidRPr="008B20E6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 xml:space="preserve">Сравнение как УУД состоит из следующих операций: нахождение различий сравниваемых предметов (объектов, явлений); определение их сходства, тождества, похожести; определение индивидуальности, специфических черт объекта. Для повышения мотивации обучения обучающемуся предлагается новый вид деятельности (возможный только в условиях экранного представления объектов, явлений) – выбирать (из информационного банка) экранные (виртуальные) модели изучаемых предметов (объектов, явлений) и видоизменять их таким образом, чтобы привести их к сходству или похожести с другими. </w:t>
      </w:r>
    </w:p>
    <w:p w14:paraId="1279A1E0" w14:textId="77777777" w:rsidR="008B20E6" w:rsidRPr="008B20E6" w:rsidRDefault="008B20E6" w:rsidP="008B20E6">
      <w:pPr>
        <w:pStyle w:val="a4"/>
        <w:widowControl w:val="0"/>
        <w:tabs>
          <w:tab w:val="left" w:leader="dot" w:pos="0"/>
        </w:tabs>
        <w:spacing w:line="240" w:lineRule="auto"/>
        <w:ind w:left="0" w:firstLine="567"/>
        <w:jc w:val="both"/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</w:pPr>
      <w:r w:rsidRPr="008B20E6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 xml:space="preserve">Классификация как УУД включает: анализ свойств объектов, которые подлежат классификации; сравнение выделенных свойств с целью их дифференциации на внешние (несущественные) и главные (существенные) свойства; выделение общих главных (существенных) признаков всех имеющихся объектов; разбиение объектов на группы (типы) по общему главному (существенному) признаку. Обучающемуся предлагается (в условиях экранного представления моделей объектов) большее их количество в отличие от реальных условий, для анализа свойств объектов, которые подлежат классификации (типизации), для сравнения выделенных свойств экранных (виртуальных) моделей изучаемых объектов с целью их дифференциации. При этом возможна фиксация деятельности обучающегося в электронном формате для рассмотрения учителем итогов работы. </w:t>
      </w:r>
    </w:p>
    <w:p w14:paraId="5F43DC00" w14:textId="77777777" w:rsidR="008B20E6" w:rsidRDefault="008B20E6" w:rsidP="008B20E6">
      <w:pPr>
        <w:pStyle w:val="a4"/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</w:pPr>
      <w:r w:rsidRPr="008B20E6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>Обобщение как УУД включает следующие операции: сравнение предметов (объектов, явлений, понятий) и выделение их общих признаков; анализ выделенных признаков и определение наиболее устойчивых (инвариантных) существенных признаков (свойств); игнорирование индивидуальных и (или) особенных свойств каждого предмета; сокращённая сжатая формулировка общего главного существенного признака всех анализируемых предметов. Обучающемуся предлагается (в условиях экранного представления моделей объектов) большее их количество в отличие от реальных условий, для сравнения предметов (объектов, явлений) и выделения их общих признаков. При этом возможна фиксация деятельности обучающегося в электронном формате для рассмотрения учителем итогов работы.</w:t>
      </w:r>
    </w:p>
    <w:p w14:paraId="495BCCBB" w14:textId="77777777" w:rsidR="008B20E6" w:rsidRPr="008B20E6" w:rsidRDefault="008B20E6" w:rsidP="008B20E6">
      <w:pPr>
        <w:pStyle w:val="a4"/>
        <w:widowControl w:val="0"/>
        <w:tabs>
          <w:tab w:val="left" w:leader="dot" w:pos="0"/>
        </w:tabs>
        <w:spacing w:line="240" w:lineRule="auto"/>
        <w:ind w:left="0" w:firstLine="567"/>
        <w:jc w:val="both"/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</w:pPr>
      <w:r w:rsidRPr="008B20E6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 xml:space="preserve">Систематическая работа обучающегося с заданиями, требующими применения одинаковых способов действий на различном предметном содержании, формирует у обучающихся чёткое представление об их универсальных свойствах, то есть возможность обобщённой характеристики сущности универсального действия. </w:t>
      </w:r>
    </w:p>
    <w:p w14:paraId="61CA0EE1" w14:textId="77777777" w:rsidR="008B20E6" w:rsidRDefault="008B20E6" w:rsidP="008B20E6">
      <w:pPr>
        <w:pStyle w:val="a4"/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</w:pPr>
      <w:r w:rsidRPr="008B20E6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>Сформированность УУД у обучающихся определяется на этапе завершения ими освоения программы начального общего образования. Полученные результаты не подлежат балльной оценке, так как в соответствии с закономерностями контрольно-оценочной деятельности балльной оценкой (отметкой) оценивается результат, а не процесс деятельности. В задачу педагогического работника входит проанализировать вместе с обучающимся его достижения, ошибки и встретившиеся трудности.</w:t>
      </w:r>
    </w:p>
    <w:p w14:paraId="1FA9ABA0" w14:textId="77777777" w:rsidR="00165852" w:rsidRDefault="00165852" w:rsidP="00165852">
      <w:pPr>
        <w:pStyle w:val="a4"/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left="357"/>
        <w:jc w:val="both"/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</w:pPr>
    </w:p>
    <w:p w14:paraId="4B29E374" w14:textId="77777777" w:rsidR="00F46C52" w:rsidRPr="00F46C52" w:rsidRDefault="00F46C52" w:rsidP="00F46C52">
      <w:pPr>
        <w:pStyle w:val="a4"/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@Arial Unicode MS" w:hAnsi="Times New Roman" w:cs="Times New Roman"/>
          <w:b/>
          <w:bCs/>
          <w:sz w:val="24"/>
          <w:szCs w:val="24"/>
          <w:lang w:eastAsia="ru-RU"/>
        </w:rPr>
      </w:pPr>
      <w:r w:rsidRPr="00F46C52">
        <w:rPr>
          <w:rFonts w:ascii="Times New Roman" w:eastAsia="@Arial Unicode MS" w:hAnsi="Times New Roman" w:cs="Times New Roman"/>
          <w:b/>
          <w:bCs/>
          <w:sz w:val="24"/>
          <w:szCs w:val="24"/>
          <w:lang w:eastAsia="ru-RU"/>
        </w:rPr>
        <w:t>2.2.4. Место универсальных учебных действий в рабочих программах</w:t>
      </w:r>
    </w:p>
    <w:p w14:paraId="2107BA2D" w14:textId="77777777" w:rsidR="00F46C52" w:rsidRPr="00F46C52" w:rsidRDefault="00F46C52" w:rsidP="00F46C52">
      <w:pPr>
        <w:pStyle w:val="a4"/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</w:pPr>
      <w:r w:rsidRPr="00F46C52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 xml:space="preserve">В соответствии с ФГОС НОО сформированность универсальных учебных действий у обучающихся определяется на этапе завершения ими освоения программы начального общего образования. Это не снимает обязанности учителя контролировать динамику становления всех групп УУД для того, чтобы вовремя устранять возникшие у обучающихся трудности и ошибки. В этом случае полученные результаты не подлежат балльной оценке, так как в соответствии с закономерностями контрольно-оценочной деятельности балльной оценкой (отметкой) оценивается результат, а не процесс деятельности. В задачу учителя входит проанализировать вместе с обучающимся его достижения, ошибки и встретившиеся трудности, в любом случае морально поддержать его, высказать надежду на дальнейшие успехи. При этом результаты контрольно-оценочной деятельности, зафиксированные в электронном формате, позволят интенсифицировать работу учителя. </w:t>
      </w:r>
    </w:p>
    <w:p w14:paraId="407E0C71" w14:textId="77777777" w:rsidR="00F46C52" w:rsidRPr="00F46C52" w:rsidRDefault="00F46C52" w:rsidP="00F46C52">
      <w:pPr>
        <w:pStyle w:val="a4"/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</w:pPr>
      <w:r w:rsidRPr="00F46C52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 xml:space="preserve">Можно использовать словесную оценку: «молодец, стараешься, у тебя обязательно получится», но отметку можно поставить только в том случае, если учебная задача решена самостоятельно и правильно, т. е. возможно говорить о сформировавшемся универсальном действии. </w:t>
      </w:r>
    </w:p>
    <w:p w14:paraId="3EB01874" w14:textId="77777777" w:rsidR="008B20E6" w:rsidRPr="008B20E6" w:rsidRDefault="008B20E6" w:rsidP="008B20E6">
      <w:pPr>
        <w:pStyle w:val="a4"/>
        <w:widowControl w:val="0"/>
        <w:tabs>
          <w:tab w:val="left" w:leader="dot" w:pos="0"/>
        </w:tabs>
        <w:spacing w:line="240" w:lineRule="auto"/>
        <w:ind w:left="0" w:firstLine="567"/>
        <w:jc w:val="both"/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</w:pPr>
      <w:r w:rsidRPr="008B20E6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 xml:space="preserve">В рабочих программах учебных предметов содержание метапредметных достижений обучения представлено в разделе «Содержание обучения», которое строится по классам.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образования. В 1 и 2 классах определён пропедевтический уровень овладения УУД, и только к концу второго года обучения появляются признаки универсальности. </w:t>
      </w:r>
    </w:p>
    <w:p w14:paraId="04A6E5F9" w14:textId="77777777" w:rsidR="00437DCE" w:rsidRDefault="008B20E6" w:rsidP="008B20E6">
      <w:pPr>
        <w:pStyle w:val="a4"/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</w:pPr>
      <w:r w:rsidRPr="008B20E6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>В рабочих программах учебных предметов содержание УУД представлено также в разделе «Планируемые результаты обучения». Познавательные УУД включают перечень базовых логических действий; базовых исследовательских действий; работу с информацией. Коммуникативные УУД включают перечень действий участника учебного диалога, действия, связанные со смысловым чтением и текстовой деятельностью, а также УУД, обеспечивающие монологические формы речи (описание, рассуждение, повествование). Регулятивные УУД включают перечень действий саморегуляции, самоконтроля и самооценки. Отдельный раздел «Совместная деятельность» интегрирует коммуникативные и регулятивные действия, необходимые для успешной совместной деятельности.</w:t>
      </w:r>
    </w:p>
    <w:p w14:paraId="11D12E0B" w14:textId="77777777" w:rsidR="007B54E5" w:rsidRDefault="007B54E5" w:rsidP="00F46C52">
      <w:pPr>
        <w:pStyle w:val="a4"/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</w:pPr>
    </w:p>
    <w:p w14:paraId="20E01265" w14:textId="77777777" w:rsidR="007B54E5" w:rsidRDefault="007B54E5" w:rsidP="00F46C52">
      <w:pPr>
        <w:pStyle w:val="a4"/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</w:pPr>
    </w:p>
    <w:p w14:paraId="3FB09398" w14:textId="03A04A21" w:rsidR="00CF448D" w:rsidRPr="00CF448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F448D">
        <w:rPr>
          <w:rFonts w:ascii="Times New Roman" w:eastAsia="Times New Roman" w:hAnsi="Times New Roman" w:cs="Times New Roman"/>
          <w:b/>
          <w:sz w:val="24"/>
          <w:szCs w:val="24"/>
        </w:rPr>
        <w:t xml:space="preserve">2.3. Программа воспитания </w:t>
      </w:r>
    </w:p>
    <w:p w14:paraId="741AFE77" w14:textId="77777777" w:rsidR="00BE2873" w:rsidRDefault="00BE2873" w:rsidP="00CF448D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2.3.1. Целевой раздел</w:t>
      </w:r>
    </w:p>
    <w:p w14:paraId="4AA109AD" w14:textId="77777777" w:rsidR="00CF448D" w:rsidRPr="00CF448D" w:rsidRDefault="00CF448D" w:rsidP="00CF448D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F448D">
        <w:rPr>
          <w:rFonts w:ascii="Times New Roman" w:eastAsia="Times New Roman" w:hAnsi="Times New Roman" w:cs="Times New Roman"/>
          <w:b/>
          <w:sz w:val="24"/>
          <w:szCs w:val="24"/>
        </w:rPr>
        <w:t>Пояснительная</w:t>
      </w:r>
      <w:r w:rsidRPr="00CF448D">
        <w:rPr>
          <w:rFonts w:ascii="Times New Roman" w:eastAsia="Times New Roman" w:hAnsi="Times New Roman" w:cs="Times New Roman"/>
          <w:b/>
          <w:spacing w:val="-7"/>
          <w:sz w:val="24"/>
          <w:szCs w:val="24"/>
        </w:rPr>
        <w:t xml:space="preserve"> </w:t>
      </w:r>
      <w:r w:rsidRPr="00CF448D">
        <w:rPr>
          <w:rFonts w:ascii="Times New Roman" w:eastAsia="Times New Roman" w:hAnsi="Times New Roman" w:cs="Times New Roman"/>
          <w:b/>
          <w:sz w:val="24"/>
          <w:szCs w:val="24"/>
        </w:rPr>
        <w:t>записка</w:t>
      </w:r>
    </w:p>
    <w:p w14:paraId="1EFD01CC" w14:textId="77777777" w:rsidR="00CF448D" w:rsidRPr="00CF448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Федеральная</w:t>
      </w:r>
      <w:r w:rsidRPr="00CF448D">
        <w:rPr>
          <w:rFonts w:ascii="Times New Roman" w:eastAsia="Times New Roman" w:hAnsi="Times New Roman" w:cs="Times New Roman"/>
          <w:sz w:val="24"/>
          <w:szCs w:val="24"/>
        </w:rPr>
        <w:t xml:space="preserve"> рабочая программа воспитания НОО для общеобразовательных</w:t>
      </w:r>
      <w:r w:rsidRPr="00CF448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F448D">
        <w:rPr>
          <w:rFonts w:ascii="Times New Roman" w:eastAsia="Times New Roman" w:hAnsi="Times New Roman" w:cs="Times New Roman"/>
          <w:sz w:val="24"/>
          <w:szCs w:val="24"/>
        </w:rPr>
        <w:t>организаций (далее — Программа) служит основой для разработки рабочей</w:t>
      </w:r>
      <w:r w:rsidRPr="00CF448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F448D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CF448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F448D">
        <w:rPr>
          <w:rFonts w:ascii="Times New Roman" w:eastAsia="Times New Roman" w:hAnsi="Times New Roman" w:cs="Times New Roman"/>
          <w:sz w:val="24"/>
          <w:szCs w:val="24"/>
        </w:rPr>
        <w:t>воспитания</w:t>
      </w:r>
      <w:r w:rsidRPr="00CF448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F448D">
        <w:rPr>
          <w:rFonts w:ascii="Times New Roman" w:eastAsia="Times New Roman" w:hAnsi="Times New Roman" w:cs="Times New Roman"/>
          <w:sz w:val="24"/>
          <w:szCs w:val="24"/>
        </w:rPr>
        <w:t>основной</w:t>
      </w:r>
      <w:r w:rsidRPr="00CF448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F448D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CF448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F448D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CF448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F448D">
        <w:rPr>
          <w:rFonts w:ascii="Times New Roman" w:eastAsia="Times New Roman" w:hAnsi="Times New Roman" w:cs="Times New Roman"/>
          <w:sz w:val="24"/>
          <w:szCs w:val="24"/>
        </w:rPr>
        <w:t>МБОУ СШ № 4.</w:t>
      </w:r>
    </w:p>
    <w:p w14:paraId="6B3AC1AE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Программа разработана с учётом</w:t>
      </w:r>
      <w:r w:rsidR="009F1C62" w:rsidRPr="0034010D">
        <w:rPr>
          <w:rFonts w:ascii="Times New Roman" w:eastAsia="Times New Roman" w:hAnsi="Times New Roman" w:cs="Times New Roman"/>
          <w:sz w:val="24"/>
          <w:szCs w:val="24"/>
        </w:rPr>
        <w:t xml:space="preserve"> Приказа Минпросвещения об утверждении ФОП НОО от 23 ноября 2022 г. №1014,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 xml:space="preserve"> Федерального закона от 29 декабря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2012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г. № 273-ФЗ «Об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образовании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 Российской Федерации»,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Стратегии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воспитания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Федерации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период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до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2025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года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(распоряжение</w:t>
      </w:r>
      <w:r w:rsidRPr="0034010D">
        <w:rPr>
          <w:rFonts w:ascii="Times New Roman" w:eastAsia="Times New Roman" w:hAnsi="Times New Roman" w:cs="Times New Roman"/>
          <w:spacing w:val="98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Правительства</w:t>
      </w:r>
      <w:r w:rsidRPr="0034010D">
        <w:rPr>
          <w:rFonts w:ascii="Times New Roman" w:eastAsia="Times New Roman" w:hAnsi="Times New Roman" w:cs="Times New Roman"/>
          <w:spacing w:val="97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34010D">
        <w:rPr>
          <w:rFonts w:ascii="Times New Roman" w:eastAsia="Times New Roman" w:hAnsi="Times New Roman" w:cs="Times New Roman"/>
          <w:spacing w:val="98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Федерации</w:t>
      </w:r>
      <w:r w:rsidRPr="0034010D">
        <w:rPr>
          <w:rFonts w:ascii="Times New Roman" w:eastAsia="Times New Roman" w:hAnsi="Times New Roman" w:cs="Times New Roman"/>
          <w:spacing w:val="96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34010D">
        <w:rPr>
          <w:rFonts w:ascii="Times New Roman" w:eastAsia="Times New Roman" w:hAnsi="Times New Roman" w:cs="Times New Roman"/>
          <w:spacing w:val="96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29</w:t>
      </w:r>
      <w:r w:rsidRPr="0034010D">
        <w:rPr>
          <w:rFonts w:ascii="Times New Roman" w:eastAsia="Times New Roman" w:hAnsi="Times New Roman" w:cs="Times New Roman"/>
          <w:spacing w:val="96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мая</w:t>
      </w:r>
      <w:r w:rsidRPr="0034010D">
        <w:rPr>
          <w:rFonts w:ascii="Times New Roman" w:eastAsia="Times New Roman" w:hAnsi="Times New Roman" w:cs="Times New Roman"/>
          <w:spacing w:val="97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2015</w:t>
      </w:r>
      <w:r w:rsidRPr="0034010D">
        <w:rPr>
          <w:rFonts w:ascii="Times New Roman" w:eastAsia="Times New Roman" w:hAnsi="Times New Roman" w:cs="Times New Roman"/>
          <w:spacing w:val="99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г. № 996-р)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Плана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мероприятий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её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2021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2025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гг.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(распоряжение</w:t>
      </w:r>
      <w:r w:rsidRPr="0034010D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Правительства</w:t>
      </w:r>
      <w:r w:rsidRPr="0034010D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34010D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Федерации</w:t>
      </w:r>
      <w:r w:rsidRPr="0034010D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34010D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12</w:t>
      </w:r>
      <w:r w:rsidRPr="0034010D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ноября</w:t>
      </w:r>
      <w:r w:rsidRPr="0034010D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2020</w:t>
      </w:r>
      <w:r w:rsidRPr="0034010D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г. №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2945-р),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Стратегии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национальной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безопасности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Федерации</w:t>
      </w:r>
      <w:r w:rsidRPr="0034010D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(Указ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Президента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Федерации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июля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2021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г.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№ 400),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 xml:space="preserve">федерального государственного образовательного стандарта (далее — ФГОС) </w:t>
      </w:r>
      <w:r w:rsidRPr="0034010D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 xml:space="preserve">начального   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 xml:space="preserve">общего   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 xml:space="preserve">образования   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(приказ     Минпросвещения     России</w:t>
      </w:r>
      <w:r w:rsidRPr="0034010D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31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мая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2021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г.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№ 286).</w:t>
      </w:r>
    </w:p>
    <w:p w14:paraId="4825107E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Программа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основывается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единстве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преемственности</w:t>
      </w:r>
      <w:r w:rsidRPr="0034010D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образовательного</w:t>
      </w:r>
      <w:r w:rsidRPr="0034010D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процесса</w:t>
      </w:r>
      <w:r w:rsidRPr="0034010D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всех</w:t>
      </w:r>
      <w:r w:rsidRPr="0034010D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уровней</w:t>
      </w:r>
      <w:r w:rsidRPr="0034010D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34010D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образования.</w:t>
      </w:r>
    </w:p>
    <w:p w14:paraId="50F69B59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Рабочая   программа   воспитания   предназначена   для   планирования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4010D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Pr="0034010D">
        <w:rPr>
          <w:rFonts w:ascii="Times New Roman" w:eastAsia="Times New Roman" w:hAnsi="Times New Roman" w:cs="Times New Roman"/>
          <w:spacing w:val="10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системной</w:t>
      </w:r>
      <w:r w:rsidRPr="0034010D">
        <w:rPr>
          <w:rFonts w:ascii="Times New Roman" w:eastAsia="Times New Roman" w:hAnsi="Times New Roman" w:cs="Times New Roman"/>
          <w:spacing w:val="102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воспитательной</w:t>
      </w:r>
      <w:r w:rsidRPr="0034010D">
        <w:rPr>
          <w:rFonts w:ascii="Times New Roman" w:eastAsia="Times New Roman" w:hAnsi="Times New Roman" w:cs="Times New Roman"/>
          <w:spacing w:val="10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деятельности;</w:t>
      </w:r>
      <w:r w:rsidRPr="0034010D">
        <w:rPr>
          <w:rFonts w:ascii="Times New Roman" w:eastAsia="Times New Roman" w:hAnsi="Times New Roman" w:cs="Times New Roman"/>
          <w:spacing w:val="10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разрабатывается</w:t>
      </w:r>
      <w:r w:rsidRPr="0034010D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утверждается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участием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коллегиальных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органов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управления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общеобразовательной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организацией,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советов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обучающихся,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советов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родителей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(законных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представителей);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реализуется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единстве</w:t>
      </w:r>
      <w:r w:rsidRPr="0034010D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урочной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4010D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внеурочной</w:t>
      </w:r>
      <w:r w:rsidRPr="0034010D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деятельности, осуществляемой</w:t>
      </w:r>
      <w:r w:rsidRPr="0034010D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совместно</w:t>
      </w:r>
      <w:r w:rsidRPr="0034010D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34010D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семьёй</w:t>
      </w:r>
      <w:r w:rsidRPr="0034010D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другими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участниками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отношений,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социальными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институтами</w:t>
      </w:r>
      <w:r w:rsidRPr="0034010D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воспитания;</w:t>
      </w:r>
      <w:r w:rsidRPr="0034010D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предусматривает</w:t>
      </w:r>
      <w:r w:rsidRPr="0034010D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приобщение</w:t>
      </w:r>
      <w:r w:rsidRPr="0034010D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обучающихся  к российским традиционным духовным ценностям, включая ценности своей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этнической группы, правилам и нормам поведения, принятым в российском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обществе на основе российских базовых конституционных норм и ценностей;</w:t>
      </w:r>
      <w:r w:rsidRPr="0034010D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 xml:space="preserve">историческое   </w:t>
      </w:r>
      <w:r w:rsidRPr="0034010D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 xml:space="preserve">просвещение,    </w:t>
      </w:r>
      <w:r w:rsidRPr="0034010D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 xml:space="preserve">формирование    </w:t>
      </w:r>
      <w:r w:rsidRPr="0034010D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 xml:space="preserve">российской    </w:t>
      </w:r>
      <w:r w:rsidRPr="0034010D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культурной</w:t>
      </w:r>
      <w:r w:rsidRPr="0034010D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4010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гражданской идентичности обучающихся.</w:t>
      </w:r>
    </w:p>
    <w:p w14:paraId="1FB27C8D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Программа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включает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три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раздела: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целевой,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содержательный,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организационный.</w:t>
      </w:r>
    </w:p>
    <w:p w14:paraId="1D60F12F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Приложение</w:t>
      </w:r>
      <w:r w:rsidRPr="0034010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34010D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примерный</w:t>
      </w:r>
      <w:r w:rsidRPr="0034010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календарный</w:t>
      </w:r>
      <w:r w:rsidRPr="0034010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план</w:t>
      </w:r>
      <w:r w:rsidRPr="0034010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воспитательной</w:t>
      </w:r>
      <w:r w:rsidRPr="0034010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работы.</w:t>
      </w:r>
      <w:bookmarkStart w:id="1" w:name="_bookmark1"/>
      <w:bookmarkEnd w:id="1"/>
    </w:p>
    <w:p w14:paraId="2B116840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5D9205D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Особенности  организации воспитательного процесса</w:t>
      </w:r>
    </w:p>
    <w:p w14:paraId="05BB63B5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Участниками</w:t>
      </w:r>
      <w:r w:rsidRPr="0034010D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34010D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отношений</w:t>
      </w:r>
      <w:r w:rsidRPr="0034010D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являются</w:t>
      </w:r>
      <w:r w:rsidRPr="0034010D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педагогические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4010D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другие   работники   МБОУ СШ № 4, обучающиеся,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родители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(законные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представители),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представители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иных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организаций,</w:t>
      </w:r>
      <w:r w:rsidRPr="0034010D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участвующие   в   реализации   образовательного   процесса   в   соответствии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законодательством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Федерации,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локальными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актами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общеобразовательной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организации.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Родители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(законные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представители)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 xml:space="preserve">несовершеннолетних   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 xml:space="preserve">обучающихся   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 xml:space="preserve">имеют   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преимущественное     право</w:t>
      </w:r>
      <w:r w:rsidRPr="0034010D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на    воспитание    своих    детей.    Содержание    воспитания    обучающихся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 общеобразовательной организации определяется содержанием российских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базовых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(гражданских,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национальных)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норм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ценностей,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закреплены в Конституции Российской Федерации. Эти ценности и нормы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определяют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инвариантное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содержание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воспитания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обучающихся.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Вариативный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компонент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содержания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воспитания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включает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духовно-нравственные ценности культуры, традиционных религий народов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России.</w:t>
      </w:r>
    </w:p>
    <w:p w14:paraId="00ECDB05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Воспитательная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деятельность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МБОУ СШ № 4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планируется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осуществляется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приоритетами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государственной политики в сфере воспитания, установленными в Стратегии</w:t>
      </w:r>
      <w:r w:rsidRPr="0034010D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воспитания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Федерации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период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до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2025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года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(распоряжение</w:t>
      </w:r>
      <w:r w:rsidRPr="0034010D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Правительства</w:t>
      </w:r>
      <w:r w:rsidRPr="0034010D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34010D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Федерации</w:t>
      </w:r>
      <w:r w:rsidRPr="0034010D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34010D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29</w:t>
      </w:r>
      <w:r w:rsidRPr="0034010D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мая</w:t>
      </w:r>
      <w:r w:rsidRPr="0034010D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2015</w:t>
      </w:r>
      <w:r w:rsidRPr="0034010D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г. № 996-р). Приоритетной задачей Российской Федерации в сфере воспитания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является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высоконравственной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личности,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разделяющей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российские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традиционные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духовные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ценности,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обладающей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актуальными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знаниями и умениями, способной реализовать свой потенциал в условиях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современного</w:t>
      </w:r>
      <w:r w:rsidRPr="0034010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общества,</w:t>
      </w:r>
      <w:r w:rsidRPr="0034010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готовой</w:t>
      </w:r>
      <w:r w:rsidRPr="0034010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34010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мирному</w:t>
      </w:r>
      <w:r w:rsidRPr="0034010D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созиданию</w:t>
      </w:r>
      <w:r w:rsidRPr="0034010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4010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защите</w:t>
      </w:r>
      <w:r w:rsidRPr="0034010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Родины.</w:t>
      </w:r>
      <w:bookmarkStart w:id="2" w:name="_bookmark2"/>
      <w:bookmarkEnd w:id="2"/>
    </w:p>
    <w:p w14:paraId="199AEE24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AE8BB5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b/>
          <w:sz w:val="24"/>
          <w:szCs w:val="24"/>
        </w:rPr>
        <w:t>Цель</w:t>
      </w:r>
      <w:r w:rsidRPr="0034010D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b/>
          <w:sz w:val="24"/>
          <w:szCs w:val="24"/>
        </w:rPr>
        <w:t>и</w:t>
      </w:r>
      <w:r w:rsidRPr="0034010D">
        <w:rPr>
          <w:rFonts w:ascii="Times New Roman" w:eastAsia="Times New Roman" w:hAnsi="Times New Roman" w:cs="Times New Roman"/>
          <w:b/>
          <w:spacing w:val="-6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b/>
          <w:sz w:val="24"/>
          <w:szCs w:val="24"/>
        </w:rPr>
        <w:t>задачи</w:t>
      </w:r>
      <w:r w:rsidRPr="0034010D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b/>
          <w:sz w:val="24"/>
          <w:szCs w:val="24"/>
        </w:rPr>
        <w:t>воспитания</w:t>
      </w:r>
      <w:r w:rsidRPr="0034010D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b/>
          <w:sz w:val="24"/>
          <w:szCs w:val="24"/>
        </w:rPr>
        <w:t>обучающихся</w:t>
      </w:r>
    </w:p>
    <w:p w14:paraId="2E327FAD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Современный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российский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национальный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воспитательный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идеал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высоконравственный,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творческий,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компетентный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гражданин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России,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принимающий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судьбу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Отечества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свою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личную,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осознающий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ответственность</w:t>
      </w:r>
      <w:r w:rsidRPr="0034010D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34010D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настоящее</w:t>
      </w:r>
      <w:r w:rsidRPr="0034010D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4010D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будущее</w:t>
      </w:r>
      <w:r w:rsidRPr="0034010D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страны,</w:t>
      </w:r>
      <w:r w:rsidRPr="0034010D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укоренённый</w:t>
      </w:r>
      <w:r w:rsidRPr="0034010D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4010D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духовных</w:t>
      </w:r>
      <w:r w:rsidRPr="0034010D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культурных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традициях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многонационального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народа</w:t>
      </w:r>
      <w:r w:rsidRPr="0034010D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34010D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Федерации.</w:t>
      </w:r>
    </w:p>
    <w:p w14:paraId="6258D4A1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В соответствии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этим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идеалом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нормативными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правовыми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актами</w:t>
      </w:r>
      <w:r w:rsidRPr="0034010D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 xml:space="preserve">Российской Федерации в сфере образования </w:t>
      </w:r>
      <w:r w:rsidRPr="0034010D">
        <w:rPr>
          <w:rFonts w:ascii="Times New Roman" w:eastAsia="Times New Roman" w:hAnsi="Times New Roman" w:cs="Times New Roman"/>
          <w:b/>
          <w:sz w:val="24"/>
          <w:szCs w:val="24"/>
        </w:rPr>
        <w:t xml:space="preserve">цель воспитания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 МБОУ СШ №4: развитие личности, создание условий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для самоопределения и социализации на основе социокультурных, духовно-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нравственных ценностей и принятых в российском обществе правил и норм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поведения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интересах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человека,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семьи,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общества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государства,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формирование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чувства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патриотизма,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гражданственности,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уважения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памяти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защитников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Отечества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подвигам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Героев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Отечества,</w:t>
      </w:r>
      <w:r w:rsidRPr="0034010D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закону и правопорядку, человеку труда и старшему поколению, взаимного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уважения,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бережного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отношения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культурному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наследию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традициям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многонационального народа Российской Федерации, природе и окружающей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среде.</w:t>
      </w:r>
    </w:p>
    <w:p w14:paraId="04E21AF4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b/>
          <w:sz w:val="24"/>
          <w:szCs w:val="24"/>
        </w:rPr>
        <w:t>Задачи</w:t>
      </w:r>
      <w:r w:rsidRPr="0034010D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b/>
          <w:sz w:val="24"/>
          <w:szCs w:val="24"/>
        </w:rPr>
        <w:t>воспитания</w:t>
      </w:r>
      <w:r w:rsidRPr="0034010D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МБОУ СШ №4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14:paraId="7130BCC8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- усвоение ими знаний норм, духовно-нравственных ценностей,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традиций, которые выработало российское общество (социально значимых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 xml:space="preserve">знаний); </w:t>
      </w:r>
    </w:p>
    <w:p w14:paraId="75C7430F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- формирование и развитие личностных отношений к этим нормам,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ценностям,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традициям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(их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освоение,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принятие);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приобретение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соответствующего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этим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нормам,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ценностям,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традициям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социокультурного</w:t>
      </w:r>
      <w:r w:rsidRPr="0034010D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опыта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поведения,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общения,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межличностных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социальных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отношений,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применения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полученных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знаний;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</w:p>
    <w:p w14:paraId="786480C5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-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достижение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личностных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результатов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освоения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общеобразовательных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программ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ФГОС.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Личностные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результаты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освоения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обучающимися МБОУ СШ №4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программ</w:t>
      </w:r>
      <w:r w:rsidRPr="0034010D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включают</w:t>
      </w:r>
      <w:r w:rsidRPr="0034010D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осознание</w:t>
      </w:r>
      <w:r w:rsidRPr="0034010D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ими</w:t>
      </w:r>
      <w:r w:rsidRPr="0034010D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34010D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гражданской</w:t>
      </w:r>
      <w:r w:rsidRPr="0034010D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идентичности, сформированность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них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ценностей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самостоятельности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инициативы,</w:t>
      </w:r>
      <w:r w:rsidRPr="0034010D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готовность обучающихся к саморазвитию, самостоятельности и личностному</w:t>
      </w:r>
      <w:r w:rsidRPr="0034010D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самоопределению,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наличие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мотивации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целенаправленной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социально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значимой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деятельности,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сформированность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внутренней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позиции</w:t>
      </w:r>
      <w:r w:rsidRPr="0034010D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личности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34010D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особого</w:t>
      </w:r>
      <w:r w:rsidRPr="0034010D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ценностного</w:t>
      </w:r>
      <w:r w:rsidRPr="0034010D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отношения</w:t>
      </w:r>
      <w:r w:rsidRPr="0034010D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34010D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себе,</w:t>
      </w:r>
      <w:r w:rsidRPr="0034010D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окружающим</w:t>
      </w:r>
      <w:r w:rsidRPr="0034010D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людям</w:t>
      </w:r>
      <w:r w:rsidRPr="0034010D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4010D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жизни</w:t>
      </w:r>
      <w:r w:rsidRPr="0034010D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4010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целом.</w:t>
      </w:r>
    </w:p>
    <w:p w14:paraId="42ACFC2E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 xml:space="preserve">   Воспитательная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деятельность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МБОУ СШ №4 </w:t>
      </w:r>
      <w:r w:rsidRPr="0034010D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планируется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осуществляется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аксиологического,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антропологического,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культурно-исторического,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системно-деятельностного,</w:t>
      </w:r>
      <w:r w:rsidRPr="0034010D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личностно-ориентированного подходов и с учётом принципов воспитания: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гуманистической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направленности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воспитания,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совместной</w:t>
      </w:r>
      <w:r w:rsidRPr="0034010D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взрослых,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следования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нравственному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примеру,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безопасной</w:t>
      </w:r>
      <w:r w:rsidRPr="0034010D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жизнедеятельности,</w:t>
      </w:r>
      <w:r w:rsidRPr="0034010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инклюзивности,  возрастосообразности.</w:t>
      </w:r>
    </w:p>
    <w:p w14:paraId="015338DF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Направления</w:t>
      </w:r>
      <w:r w:rsidRPr="0034010D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воспитания</w:t>
      </w:r>
    </w:p>
    <w:p w14:paraId="70B9736A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Программа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реализуется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единстве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учебной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воспитательной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деятельности МБОУ СШ №4 по основным направлениям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воспитания</w:t>
      </w:r>
      <w:r w:rsidRPr="0034010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4010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соответствии с</w:t>
      </w:r>
      <w:r w:rsidRPr="0034010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ФГОС:</w:t>
      </w:r>
    </w:p>
    <w:p w14:paraId="158D9063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b/>
          <w:sz w:val="24"/>
          <w:szCs w:val="24"/>
        </w:rPr>
        <w:t>гражданское</w:t>
      </w:r>
      <w:r w:rsidRPr="0034010D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b/>
          <w:sz w:val="24"/>
          <w:szCs w:val="24"/>
        </w:rPr>
        <w:t>воспитание</w:t>
      </w:r>
      <w:r w:rsidRPr="0034010D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b/>
          <w:sz w:val="24"/>
          <w:szCs w:val="24"/>
        </w:rPr>
        <w:t>—</w:t>
      </w:r>
      <w:r w:rsidRPr="0034010D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формирование</w:t>
      </w:r>
      <w:r w:rsidRPr="0034010D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гражданской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идентичности,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принадлежности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общности</w:t>
      </w:r>
      <w:r w:rsidRPr="0034010D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граждан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Российской Федерации, к народу России как источнику власти в Российском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государстве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субъекту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тысячелетней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государственности,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уважения к правам, свободам и обязанностям гражданина России, правовой и</w:t>
      </w:r>
      <w:r w:rsidRPr="0034010D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политической</w:t>
      </w:r>
      <w:r w:rsidRPr="0034010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культуры;</w:t>
      </w:r>
    </w:p>
    <w:p w14:paraId="72E8F41D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b/>
          <w:sz w:val="24"/>
          <w:szCs w:val="24"/>
        </w:rPr>
        <w:t xml:space="preserve">патриотическое воспитание —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воспитание любви к родному краю,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Родине, своему народу, уважения к другим народам России; историческое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просвещение,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формирование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российского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национального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исторического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сознания,</w:t>
      </w:r>
      <w:r w:rsidRPr="0034010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российской культурной</w:t>
      </w:r>
      <w:r w:rsidRPr="0034010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идентичности;</w:t>
      </w:r>
    </w:p>
    <w:p w14:paraId="6DE9E7AE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b/>
          <w:sz w:val="24"/>
          <w:szCs w:val="24"/>
        </w:rPr>
        <w:t>духовно-нравственное</w:t>
      </w:r>
      <w:r w:rsidRPr="0034010D">
        <w:rPr>
          <w:rFonts w:ascii="Times New Roman" w:eastAsia="Times New Roman" w:hAnsi="Times New Roman" w:cs="Times New Roman"/>
          <w:b/>
          <w:spacing w:val="125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b/>
          <w:sz w:val="24"/>
          <w:szCs w:val="24"/>
        </w:rPr>
        <w:t xml:space="preserve">воспитание  </w:t>
      </w:r>
      <w:r w:rsidRPr="0034010D">
        <w:rPr>
          <w:rFonts w:ascii="Times New Roman" w:eastAsia="Times New Roman" w:hAnsi="Times New Roman" w:cs="Times New Roman"/>
          <w:b/>
          <w:spacing w:val="5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b/>
          <w:sz w:val="24"/>
          <w:szCs w:val="24"/>
        </w:rPr>
        <w:t xml:space="preserve">—  </w:t>
      </w:r>
      <w:r w:rsidRPr="0034010D">
        <w:rPr>
          <w:rFonts w:ascii="Times New Roman" w:eastAsia="Times New Roman" w:hAnsi="Times New Roman" w:cs="Times New Roman"/>
          <w:b/>
          <w:spacing w:val="53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 xml:space="preserve">воспитание  </w:t>
      </w:r>
      <w:r w:rsidRPr="0034010D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 xml:space="preserve">на  </w:t>
      </w:r>
      <w:r w:rsidRPr="0034010D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основе</w:t>
      </w:r>
    </w:p>
    <w:p w14:paraId="4169F4D3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духовно-нравственной</w:t>
      </w:r>
      <w:r w:rsidRPr="0034010D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культуры</w:t>
      </w:r>
      <w:r w:rsidRPr="0034010D">
        <w:rPr>
          <w:rFonts w:ascii="Times New Roman" w:eastAsia="Times New Roman" w:hAnsi="Times New Roman" w:cs="Times New Roman"/>
          <w:spacing w:val="104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народов</w:t>
      </w:r>
      <w:r w:rsidRPr="0034010D">
        <w:rPr>
          <w:rFonts w:ascii="Times New Roman" w:eastAsia="Times New Roman" w:hAnsi="Times New Roman" w:cs="Times New Roman"/>
          <w:spacing w:val="104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России,</w:t>
      </w:r>
      <w:r w:rsidRPr="0034010D">
        <w:rPr>
          <w:rFonts w:ascii="Times New Roman" w:eastAsia="Times New Roman" w:hAnsi="Times New Roman" w:cs="Times New Roman"/>
          <w:spacing w:val="103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традиционных</w:t>
      </w:r>
      <w:r w:rsidRPr="0034010D">
        <w:rPr>
          <w:rFonts w:ascii="Times New Roman" w:eastAsia="Times New Roman" w:hAnsi="Times New Roman" w:cs="Times New Roman"/>
          <w:spacing w:val="103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религий</w:t>
      </w:r>
    </w:p>
    <w:p w14:paraId="18E20AD0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народов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России,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формирование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традиционных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российских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семейных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ценностей;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воспитание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честности,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доброты,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милосердия,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сопереживания,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справедливости,</w:t>
      </w:r>
      <w:r w:rsidRPr="0034010D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коллективизма,</w:t>
      </w:r>
      <w:r w:rsidRPr="0034010D">
        <w:rPr>
          <w:rFonts w:ascii="Times New Roman" w:eastAsia="Times New Roman" w:hAnsi="Times New Roman" w:cs="Times New Roman"/>
          <w:spacing w:val="90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дружелюбия</w:t>
      </w:r>
      <w:r w:rsidRPr="0034010D">
        <w:rPr>
          <w:rFonts w:ascii="Times New Roman" w:eastAsia="Times New Roman" w:hAnsi="Times New Roman" w:cs="Times New Roman"/>
          <w:spacing w:val="93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4010D">
        <w:rPr>
          <w:rFonts w:ascii="Times New Roman" w:eastAsia="Times New Roman" w:hAnsi="Times New Roman" w:cs="Times New Roman"/>
          <w:spacing w:val="95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взаимопомощи,</w:t>
      </w:r>
      <w:r w:rsidRPr="0034010D">
        <w:rPr>
          <w:rFonts w:ascii="Times New Roman" w:eastAsia="Times New Roman" w:hAnsi="Times New Roman" w:cs="Times New Roman"/>
          <w:spacing w:val="94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уважения</w:t>
      </w:r>
      <w:r w:rsidRPr="0034010D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34010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старшим,</w:t>
      </w:r>
      <w:r w:rsidRPr="0034010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34010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памяти</w:t>
      </w:r>
      <w:r w:rsidRPr="0034010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предков,</w:t>
      </w:r>
      <w:r w:rsidRPr="0034010D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их вере и</w:t>
      </w:r>
      <w:r w:rsidRPr="0034010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культурным традициям;</w:t>
      </w:r>
    </w:p>
    <w:p w14:paraId="32C57DF8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b/>
          <w:sz w:val="24"/>
          <w:szCs w:val="24"/>
        </w:rPr>
        <w:t xml:space="preserve">эстетическое воспитание —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формирование эстетической культуры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34010D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34010D">
        <w:rPr>
          <w:rFonts w:ascii="Times New Roman" w:eastAsia="Times New Roman" w:hAnsi="Times New Roman" w:cs="Times New Roman"/>
          <w:spacing w:val="117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российских</w:t>
      </w:r>
      <w:r w:rsidRPr="0034010D">
        <w:rPr>
          <w:rFonts w:ascii="Times New Roman" w:eastAsia="Times New Roman" w:hAnsi="Times New Roman" w:cs="Times New Roman"/>
          <w:spacing w:val="122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традиционных</w:t>
      </w:r>
      <w:r w:rsidRPr="0034010D">
        <w:rPr>
          <w:rFonts w:ascii="Times New Roman" w:eastAsia="Times New Roman" w:hAnsi="Times New Roman" w:cs="Times New Roman"/>
          <w:spacing w:val="120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духовных</w:t>
      </w:r>
      <w:r w:rsidRPr="0034010D">
        <w:rPr>
          <w:rFonts w:ascii="Times New Roman" w:eastAsia="Times New Roman" w:hAnsi="Times New Roman" w:cs="Times New Roman"/>
          <w:spacing w:val="119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ценностей,</w:t>
      </w:r>
      <w:r w:rsidRPr="0034010D">
        <w:rPr>
          <w:rFonts w:ascii="Times New Roman" w:eastAsia="Times New Roman" w:hAnsi="Times New Roman" w:cs="Times New Roman"/>
          <w:spacing w:val="119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приобщение</w:t>
      </w:r>
      <w:r w:rsidRPr="0034010D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34010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лучшим образцам отечественного</w:t>
      </w:r>
      <w:r w:rsidRPr="0034010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 мирового</w:t>
      </w:r>
      <w:r w:rsidRPr="0034010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искусства;</w:t>
      </w:r>
    </w:p>
    <w:p w14:paraId="5D7E539B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b/>
          <w:sz w:val="24"/>
          <w:szCs w:val="24"/>
        </w:rPr>
        <w:t>физическое</w:t>
      </w:r>
      <w:r w:rsidRPr="0034010D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b/>
          <w:sz w:val="24"/>
          <w:szCs w:val="24"/>
        </w:rPr>
        <w:t>воспитание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b/>
          <w:sz w:val="24"/>
          <w:szCs w:val="24"/>
        </w:rPr>
        <w:t>формирование</w:t>
      </w:r>
      <w:r w:rsidRPr="0034010D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b/>
          <w:sz w:val="24"/>
          <w:szCs w:val="24"/>
        </w:rPr>
        <w:t>культуры</w:t>
      </w:r>
      <w:r w:rsidRPr="0034010D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b/>
          <w:sz w:val="24"/>
          <w:szCs w:val="24"/>
        </w:rPr>
        <w:t>здорового</w:t>
      </w:r>
      <w:r w:rsidRPr="0034010D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b/>
          <w:sz w:val="24"/>
          <w:szCs w:val="24"/>
        </w:rPr>
        <w:t>образа жизни и эмоционального</w:t>
      </w:r>
      <w:r w:rsidRPr="0034010D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b/>
          <w:sz w:val="24"/>
          <w:szCs w:val="24"/>
        </w:rPr>
        <w:t xml:space="preserve">благополучия —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развитие физических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способностей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учётом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возможностей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состояния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здоровья,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навыков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безопасного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поведения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природной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социальной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среде,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чрезвычайных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ситуациях;</w:t>
      </w:r>
    </w:p>
    <w:p w14:paraId="525A4A35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b/>
          <w:sz w:val="24"/>
          <w:szCs w:val="24"/>
        </w:rPr>
        <w:t xml:space="preserve">трудовое воспитание —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воспитание уважения к труду, трудящимся,</w:t>
      </w:r>
      <w:r w:rsidRPr="0034010D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результатам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труда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(своего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других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людей),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ориентация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трудовую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 xml:space="preserve">деятельность,    </w:t>
      </w:r>
      <w:r w:rsidRPr="0034010D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 xml:space="preserve">получение     </w:t>
      </w:r>
      <w:r w:rsidRPr="0034010D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 xml:space="preserve">профессии,     </w:t>
      </w:r>
      <w:r w:rsidRPr="0034010D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 xml:space="preserve">личностное     </w:t>
      </w:r>
      <w:r w:rsidRPr="0034010D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самовыражение</w:t>
      </w:r>
      <w:r w:rsidRPr="0034010D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продуктивном,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нравственно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достойном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труде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российском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обществе,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достижение</w:t>
      </w:r>
      <w:r w:rsidRPr="0034010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выдающихся</w:t>
      </w:r>
      <w:r w:rsidRPr="0034010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результатов</w:t>
      </w:r>
      <w:r w:rsidRPr="0034010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4010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профессиональной</w:t>
      </w:r>
      <w:r w:rsidRPr="0034010D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деятельности;</w:t>
      </w:r>
    </w:p>
    <w:p w14:paraId="6CDDB87B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b/>
          <w:sz w:val="24"/>
          <w:szCs w:val="24"/>
        </w:rPr>
        <w:t>экологическое</w:t>
      </w:r>
      <w:r w:rsidRPr="0034010D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b/>
          <w:sz w:val="24"/>
          <w:szCs w:val="24"/>
        </w:rPr>
        <w:t>воспитание</w:t>
      </w:r>
      <w:r w:rsidRPr="0034010D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b/>
          <w:sz w:val="24"/>
          <w:szCs w:val="24"/>
        </w:rPr>
        <w:t>—</w:t>
      </w:r>
      <w:r w:rsidRPr="0034010D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формирование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экологической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культуры,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ответственного,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бережного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отношения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природе,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окружающей</w:t>
      </w:r>
      <w:r w:rsidRPr="0034010D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среде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российских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традиционных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духовных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ценностей,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навыков</w:t>
      </w:r>
      <w:r w:rsidRPr="0034010D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охраны,</w:t>
      </w:r>
      <w:r w:rsidRPr="0034010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защиты,</w:t>
      </w:r>
      <w:r w:rsidRPr="0034010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восстановления</w:t>
      </w:r>
      <w:r w:rsidRPr="0034010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природы,</w:t>
      </w:r>
      <w:r w:rsidRPr="0034010D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окружающей среды;</w:t>
      </w:r>
    </w:p>
    <w:p w14:paraId="10FB2FBC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b/>
          <w:sz w:val="24"/>
          <w:szCs w:val="24"/>
        </w:rPr>
        <w:t xml:space="preserve">ценности   </w:t>
      </w:r>
      <w:r w:rsidRPr="0034010D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b/>
          <w:sz w:val="24"/>
          <w:szCs w:val="24"/>
        </w:rPr>
        <w:t xml:space="preserve">научного     познания     —    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воспитание     стремления</w:t>
      </w:r>
      <w:r w:rsidRPr="0034010D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к познанию себя и других людей, природы и общества, к получению знаний,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качественного образования с учётом личностных интересов и общественных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потребностей.</w:t>
      </w:r>
      <w:bookmarkStart w:id="3" w:name="_bookmark3"/>
      <w:bookmarkEnd w:id="3"/>
    </w:p>
    <w:p w14:paraId="0F630C40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D9BBA1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b/>
          <w:sz w:val="24"/>
          <w:szCs w:val="24"/>
        </w:rPr>
        <w:t>Целевые</w:t>
      </w:r>
      <w:r w:rsidRPr="0034010D">
        <w:rPr>
          <w:rFonts w:ascii="Times New Roman" w:eastAsia="Times New Roman" w:hAnsi="Times New Roman" w:cs="Times New Roman"/>
          <w:b/>
          <w:spacing w:val="-9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b/>
          <w:sz w:val="24"/>
          <w:szCs w:val="24"/>
        </w:rPr>
        <w:t>ориентиры</w:t>
      </w:r>
      <w:r w:rsidRPr="0034010D">
        <w:rPr>
          <w:rFonts w:ascii="Times New Roman" w:eastAsia="Times New Roman" w:hAnsi="Times New Roman" w:cs="Times New Roman"/>
          <w:b/>
          <w:spacing w:val="-7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b/>
          <w:sz w:val="24"/>
          <w:szCs w:val="24"/>
        </w:rPr>
        <w:t>результатов</w:t>
      </w:r>
      <w:r w:rsidRPr="0034010D">
        <w:rPr>
          <w:rFonts w:ascii="Times New Roman" w:eastAsia="Times New Roman" w:hAnsi="Times New Roman" w:cs="Times New Roman"/>
          <w:b/>
          <w:spacing w:val="-10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b/>
          <w:sz w:val="24"/>
          <w:szCs w:val="24"/>
        </w:rPr>
        <w:t>воспитания на уровне начального</w:t>
      </w:r>
      <w:r w:rsidRPr="0034010D">
        <w:rPr>
          <w:rFonts w:ascii="Times New Roman" w:eastAsia="Times New Roman" w:hAnsi="Times New Roman" w:cs="Times New Roman"/>
          <w:b/>
          <w:spacing w:val="-67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b/>
          <w:sz w:val="24"/>
          <w:szCs w:val="24"/>
        </w:rPr>
        <w:t>общего образования.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"/>
        <w:gridCol w:w="9324"/>
      </w:tblGrid>
      <w:tr w:rsidR="003D60DC" w:rsidRPr="0034010D" w14:paraId="33532E69" w14:textId="77777777" w:rsidTr="00CF448D">
        <w:trPr>
          <w:trHeight w:val="316"/>
        </w:trPr>
        <w:tc>
          <w:tcPr>
            <w:tcW w:w="9352" w:type="dxa"/>
            <w:gridSpan w:val="2"/>
          </w:tcPr>
          <w:p w14:paraId="6CFFFB28" w14:textId="77777777" w:rsidR="00CF448D" w:rsidRPr="0034010D" w:rsidRDefault="00CF448D" w:rsidP="00CF448D">
            <w:pPr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401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Целевые</w:t>
            </w:r>
            <w:r w:rsidRPr="0034010D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ориентиры</w:t>
            </w:r>
          </w:p>
        </w:tc>
      </w:tr>
      <w:tr w:rsidR="003D60DC" w:rsidRPr="0034010D" w14:paraId="36A4FA80" w14:textId="77777777" w:rsidTr="00CF448D">
        <w:trPr>
          <w:trHeight w:val="318"/>
        </w:trPr>
        <w:tc>
          <w:tcPr>
            <w:tcW w:w="9352" w:type="dxa"/>
            <w:gridSpan w:val="2"/>
          </w:tcPr>
          <w:p w14:paraId="192835CF" w14:textId="77777777" w:rsidR="00CF448D" w:rsidRPr="0034010D" w:rsidRDefault="00CF448D" w:rsidP="00CF448D">
            <w:pPr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401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Гражданско-патриотическое</w:t>
            </w:r>
            <w:r w:rsidRPr="0034010D">
              <w:rPr>
                <w:rFonts w:ascii="Times New Roman" w:eastAsia="Times New Roman" w:hAnsi="Times New Roman" w:cs="Times New Roman"/>
                <w:b/>
                <w:spacing w:val="-7"/>
                <w:sz w:val="24"/>
                <w:szCs w:val="24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воспитание</w:t>
            </w:r>
          </w:p>
        </w:tc>
      </w:tr>
      <w:tr w:rsidR="003D60DC" w:rsidRPr="0034010D" w14:paraId="06FDC9F5" w14:textId="77777777" w:rsidTr="00CF448D">
        <w:trPr>
          <w:trHeight w:val="4125"/>
        </w:trPr>
        <w:tc>
          <w:tcPr>
            <w:tcW w:w="9352" w:type="dxa"/>
            <w:gridSpan w:val="2"/>
          </w:tcPr>
          <w:p w14:paraId="722AD218" w14:textId="77777777" w:rsidR="00CF448D" w:rsidRPr="0034010D" w:rsidRDefault="00CF448D" w:rsidP="00CF448D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Знающий</w:t>
            </w:r>
            <w:r w:rsidRPr="0034010D">
              <w:rPr>
                <w:rFonts w:ascii="Times New Roman" w:eastAsia="Times New Roman" w:hAnsi="Times New Roman" w:cs="Times New Roman"/>
                <w:spacing w:val="60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   любящий</w:t>
            </w:r>
            <w:r w:rsidRPr="0034010D">
              <w:rPr>
                <w:rFonts w:ascii="Times New Roman" w:eastAsia="Times New Roman" w:hAnsi="Times New Roman" w:cs="Times New Roman"/>
                <w:spacing w:val="60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свою</w:t>
            </w:r>
            <w:r w:rsidRPr="0034010D">
              <w:rPr>
                <w:rFonts w:ascii="Times New Roman" w:eastAsia="Times New Roman" w:hAnsi="Times New Roman" w:cs="Times New Roman"/>
                <w:spacing w:val="60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малую</w:t>
            </w:r>
            <w:r w:rsidRPr="0034010D">
              <w:rPr>
                <w:rFonts w:ascii="Times New Roman" w:eastAsia="Times New Roman" w:hAnsi="Times New Roman" w:cs="Times New Roman"/>
                <w:spacing w:val="60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родину,   свой</w:t>
            </w:r>
            <w:r w:rsidRPr="0034010D">
              <w:rPr>
                <w:rFonts w:ascii="Times New Roman" w:eastAsia="Times New Roman" w:hAnsi="Times New Roman" w:cs="Times New Roman"/>
                <w:spacing w:val="60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край,</w:t>
            </w:r>
            <w:r w:rsidRPr="0034010D">
              <w:rPr>
                <w:rFonts w:ascii="Times New Roman" w:eastAsia="Times New Roman" w:hAnsi="Times New Roman" w:cs="Times New Roman"/>
                <w:spacing w:val="60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имеющий   представление</w:t>
            </w:r>
            <w:r w:rsidRPr="0034010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34010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Родине</w:t>
            </w:r>
            <w:r w:rsidRPr="0034010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— России, её</w:t>
            </w:r>
            <w:r w:rsidRPr="0034010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территории, расположении.</w:t>
            </w:r>
          </w:p>
          <w:p w14:paraId="6FCADB80" w14:textId="77777777" w:rsidR="00CF448D" w:rsidRPr="0034010D" w:rsidRDefault="00CF448D" w:rsidP="00CF448D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Сознающий</w:t>
            </w:r>
            <w:r w:rsidRPr="0034010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принадлежность</w:t>
            </w:r>
            <w:r w:rsidRPr="0034010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34010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своему</w:t>
            </w:r>
            <w:r w:rsidRPr="0034010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народу</w:t>
            </w:r>
            <w:r w:rsidRPr="0034010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4010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34010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общности</w:t>
            </w:r>
            <w:r w:rsidRPr="0034010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граждан</w:t>
            </w:r>
            <w:r w:rsidRPr="0034010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России,</w:t>
            </w:r>
            <w:r w:rsidRPr="0034010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проявляющий</w:t>
            </w:r>
            <w:r w:rsidRPr="0034010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уважение</w:t>
            </w:r>
            <w:r w:rsidRPr="0034010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 своему</w:t>
            </w:r>
            <w:r w:rsidRPr="0034010D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4010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другим</w:t>
            </w:r>
            <w:r w:rsidRPr="0034010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народам.</w:t>
            </w:r>
          </w:p>
          <w:p w14:paraId="5453B635" w14:textId="77777777" w:rsidR="00CF448D" w:rsidRPr="0034010D" w:rsidRDefault="00CF448D" w:rsidP="00CF448D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Понимающий свою сопричастность к прошлому, настоящему и будущему родного</w:t>
            </w:r>
            <w:r w:rsidRPr="0034010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края,</w:t>
            </w:r>
            <w:r w:rsidRPr="0034010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своей Родины</w:t>
            </w:r>
            <w:r w:rsidRPr="0034010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—</w:t>
            </w:r>
            <w:r w:rsidRPr="0034010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России, Российского государства.</w:t>
            </w:r>
          </w:p>
          <w:p w14:paraId="2A820112" w14:textId="77777777" w:rsidR="00CF448D" w:rsidRPr="0034010D" w:rsidRDefault="00CF448D" w:rsidP="00CF448D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Понимающий значение гражданских символов (государственная символика России,</w:t>
            </w:r>
            <w:r w:rsidRPr="0034010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своего</w:t>
            </w:r>
            <w:r w:rsidRPr="0034010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региона),</w:t>
            </w:r>
            <w:r w:rsidRPr="0034010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праздников,</w:t>
            </w:r>
            <w:r w:rsidRPr="0034010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мест</w:t>
            </w:r>
            <w:r w:rsidRPr="0034010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почитания</w:t>
            </w:r>
            <w:r w:rsidRPr="0034010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героев</w:t>
            </w:r>
            <w:r w:rsidRPr="0034010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4010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защитников</w:t>
            </w:r>
            <w:r w:rsidRPr="0034010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Отечества,</w:t>
            </w:r>
            <w:r w:rsidRPr="0034010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проявляющий</w:t>
            </w:r>
            <w:r w:rsidRPr="0034010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34010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ним</w:t>
            </w:r>
            <w:r w:rsidRPr="0034010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уважение.</w:t>
            </w:r>
          </w:p>
          <w:p w14:paraId="586FE601" w14:textId="77777777" w:rsidR="00CF448D" w:rsidRPr="0034010D" w:rsidRDefault="00CF448D" w:rsidP="00CF448D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Имеющий</w:t>
            </w:r>
            <w:r w:rsidRPr="0034010D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первоначальные</w:t>
            </w:r>
            <w:r w:rsidRPr="0034010D">
              <w:rPr>
                <w:rFonts w:ascii="Times New Roman" w:eastAsia="Times New Roman" w:hAnsi="Times New Roman" w:cs="Times New Roman"/>
                <w:spacing w:val="10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представления</w:t>
            </w:r>
            <w:r w:rsidRPr="0034010D">
              <w:rPr>
                <w:rFonts w:ascii="Times New Roman" w:eastAsia="Times New Roman" w:hAnsi="Times New Roman" w:cs="Times New Roman"/>
                <w:spacing w:val="10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34010D">
              <w:rPr>
                <w:rFonts w:ascii="Times New Roman" w:eastAsia="Times New Roman" w:hAnsi="Times New Roman" w:cs="Times New Roman"/>
                <w:spacing w:val="103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правах</w:t>
            </w:r>
            <w:r w:rsidRPr="0034010D">
              <w:rPr>
                <w:rFonts w:ascii="Times New Roman" w:eastAsia="Times New Roman" w:hAnsi="Times New Roman" w:cs="Times New Roman"/>
                <w:spacing w:val="105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4010D">
              <w:rPr>
                <w:rFonts w:ascii="Times New Roman" w:eastAsia="Times New Roman" w:hAnsi="Times New Roman" w:cs="Times New Roman"/>
                <w:spacing w:val="102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ответственности</w:t>
            </w:r>
            <w:r w:rsidRPr="0034010D">
              <w:rPr>
                <w:rFonts w:ascii="Times New Roman" w:eastAsia="Times New Roman" w:hAnsi="Times New Roman" w:cs="Times New Roman"/>
                <w:spacing w:val="102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человека</w:t>
            </w:r>
            <w:r w:rsidRPr="0034010D">
              <w:rPr>
                <w:rFonts w:ascii="Times New Roman" w:eastAsia="Times New Roman" w:hAnsi="Times New Roman" w:cs="Times New Roman"/>
                <w:spacing w:val="-58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34010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обществе, гражданских</w:t>
            </w:r>
            <w:r w:rsidRPr="0034010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правах</w:t>
            </w:r>
            <w:r w:rsidRPr="0034010D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4010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обязанностях.</w:t>
            </w:r>
          </w:p>
          <w:p w14:paraId="57D7A5BB" w14:textId="77777777" w:rsidR="00CF448D" w:rsidRPr="0034010D" w:rsidRDefault="00CF448D" w:rsidP="00CF448D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Принимающий  </w:t>
            </w:r>
            <w:r w:rsidRPr="0034010D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участие   </w:t>
            </w:r>
            <w:r w:rsidRPr="0034010D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  </w:t>
            </w:r>
            <w:r w:rsidRPr="0034010D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жизни   </w:t>
            </w:r>
            <w:r w:rsidRPr="0034010D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класса,   </w:t>
            </w:r>
            <w:r w:rsidRPr="0034010D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общеобразовательной   </w:t>
            </w:r>
            <w:r w:rsidRPr="0034010D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организации, в</w:t>
            </w:r>
            <w:r w:rsidRPr="0034010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доступной</w:t>
            </w:r>
            <w:r w:rsidRPr="0034010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34010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возрасту</w:t>
            </w:r>
            <w:r w:rsidRPr="0034010D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социально</w:t>
            </w:r>
            <w:r w:rsidRPr="0034010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значимой</w:t>
            </w:r>
            <w:r w:rsidRPr="0034010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деятельности.</w:t>
            </w:r>
          </w:p>
        </w:tc>
      </w:tr>
      <w:tr w:rsidR="003D60DC" w:rsidRPr="0034010D" w14:paraId="24F20249" w14:textId="77777777" w:rsidTr="00CF448D">
        <w:trPr>
          <w:trHeight w:val="316"/>
        </w:trPr>
        <w:tc>
          <w:tcPr>
            <w:tcW w:w="9352" w:type="dxa"/>
            <w:gridSpan w:val="2"/>
          </w:tcPr>
          <w:p w14:paraId="5139795F" w14:textId="77777777" w:rsidR="00CF448D" w:rsidRPr="0034010D" w:rsidRDefault="00CF448D" w:rsidP="00CF448D">
            <w:pPr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401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Духовно-нравственное</w:t>
            </w:r>
            <w:r w:rsidRPr="0034010D"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воспитание</w:t>
            </w:r>
          </w:p>
        </w:tc>
      </w:tr>
      <w:tr w:rsidR="003D60DC" w:rsidRPr="0034010D" w14:paraId="2FE32618" w14:textId="77777777" w:rsidTr="00CF448D">
        <w:trPr>
          <w:trHeight w:val="405"/>
        </w:trPr>
        <w:tc>
          <w:tcPr>
            <w:tcW w:w="9352" w:type="dxa"/>
            <w:gridSpan w:val="2"/>
          </w:tcPr>
          <w:p w14:paraId="734E7D03" w14:textId="77777777" w:rsidR="00CF448D" w:rsidRPr="0034010D" w:rsidRDefault="00CF448D" w:rsidP="00CF448D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Уважающий духовно-нравственную культуру своей семьи, своего народа, семейные</w:t>
            </w:r>
            <w:r w:rsidRPr="0034010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ценности</w:t>
            </w:r>
            <w:r w:rsidRPr="0034010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 учётом</w:t>
            </w:r>
            <w:r w:rsidRPr="0034010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национальной,</w:t>
            </w:r>
            <w:r w:rsidRPr="0034010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религиозной</w:t>
            </w:r>
            <w:r w:rsidRPr="0034010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принадлежности.</w:t>
            </w:r>
          </w:p>
          <w:p w14:paraId="251EDBC5" w14:textId="77777777" w:rsidR="00CF448D" w:rsidRPr="0034010D" w:rsidRDefault="00CF448D" w:rsidP="00CF448D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Сознающий</w:t>
            </w:r>
            <w:r w:rsidRPr="0034010D">
              <w:rPr>
                <w:rFonts w:ascii="Times New Roman" w:eastAsia="Times New Roman" w:hAnsi="Times New Roman" w:cs="Times New Roman"/>
                <w:spacing w:val="52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ценность</w:t>
            </w:r>
            <w:r w:rsidRPr="0034010D">
              <w:rPr>
                <w:rFonts w:ascii="Times New Roman" w:eastAsia="Times New Roman" w:hAnsi="Times New Roman" w:cs="Times New Roman"/>
                <w:spacing w:val="53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каждой</w:t>
            </w:r>
            <w:r w:rsidRPr="0034010D">
              <w:rPr>
                <w:rFonts w:ascii="Times New Roman" w:eastAsia="Times New Roman" w:hAnsi="Times New Roman" w:cs="Times New Roman"/>
                <w:spacing w:val="55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человеческой</w:t>
            </w:r>
            <w:r w:rsidRPr="0034010D">
              <w:rPr>
                <w:rFonts w:ascii="Times New Roman" w:eastAsia="Times New Roman" w:hAnsi="Times New Roman" w:cs="Times New Roman"/>
                <w:spacing w:val="54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жизни,</w:t>
            </w:r>
            <w:r w:rsidRPr="0034010D">
              <w:rPr>
                <w:rFonts w:ascii="Times New Roman" w:eastAsia="Times New Roman" w:hAnsi="Times New Roman" w:cs="Times New Roman"/>
                <w:spacing w:val="52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признающий</w:t>
            </w:r>
            <w:r w:rsidRPr="0034010D">
              <w:rPr>
                <w:rFonts w:ascii="Times New Roman" w:eastAsia="Times New Roman" w:hAnsi="Times New Roman" w:cs="Times New Roman"/>
                <w:spacing w:val="53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индивидуальность</w:t>
            </w:r>
            <w:r w:rsidRPr="0034010D">
              <w:rPr>
                <w:rFonts w:ascii="Times New Roman" w:eastAsia="Times New Roman" w:hAnsi="Times New Roman" w:cs="Times New Roman"/>
                <w:spacing w:val="-58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4010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достоинство</w:t>
            </w:r>
            <w:r w:rsidRPr="0034010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каждого человека.</w:t>
            </w:r>
          </w:p>
          <w:p w14:paraId="2BE1DBD3" w14:textId="77777777" w:rsidR="00CF448D" w:rsidRPr="0034010D" w:rsidRDefault="00CF448D" w:rsidP="00CF448D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Доброжелательный,</w:t>
            </w:r>
            <w:r w:rsidRPr="0034010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проявляющий</w:t>
            </w:r>
            <w:r w:rsidRPr="0034010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сопереживание,</w:t>
            </w:r>
            <w:r w:rsidRPr="0034010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готовность</w:t>
            </w:r>
            <w:r w:rsidRPr="0034010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оказывать</w:t>
            </w:r>
            <w:r w:rsidRPr="0034010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помощь,</w:t>
            </w:r>
            <w:r w:rsidRPr="0034010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выражающий</w:t>
            </w:r>
            <w:r w:rsidRPr="0034010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неприятие</w:t>
            </w:r>
            <w:r w:rsidRPr="0034010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поведения,</w:t>
            </w:r>
            <w:r w:rsidRPr="0034010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причиняющего</w:t>
            </w:r>
            <w:r w:rsidRPr="0034010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физический</w:t>
            </w:r>
            <w:r w:rsidRPr="0034010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4010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моральный</w:t>
            </w:r>
            <w:r w:rsidRPr="0034010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вред</w:t>
            </w:r>
            <w:r w:rsidRPr="0034010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другим</w:t>
            </w:r>
            <w:r w:rsidRPr="0034010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людям,</w:t>
            </w:r>
            <w:r w:rsidRPr="0034010D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уважающий старших.</w:t>
            </w:r>
          </w:p>
          <w:p w14:paraId="12BAFD87" w14:textId="77777777" w:rsidR="00CF448D" w:rsidRPr="0034010D" w:rsidRDefault="00CF448D" w:rsidP="00CF448D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Умеющий</w:t>
            </w:r>
            <w:r w:rsidRPr="0034010D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оценивать</w:t>
            </w:r>
            <w:r w:rsidRPr="0034010D">
              <w:rPr>
                <w:rFonts w:ascii="Times New Roman" w:eastAsia="Times New Roman" w:hAnsi="Times New Roman" w:cs="Times New Roman"/>
                <w:spacing w:val="63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поступки</w:t>
            </w:r>
            <w:r w:rsidRPr="0034010D">
              <w:rPr>
                <w:rFonts w:ascii="Times New Roman" w:eastAsia="Times New Roman" w:hAnsi="Times New Roman" w:cs="Times New Roman"/>
                <w:spacing w:val="66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34010D">
              <w:rPr>
                <w:rFonts w:ascii="Times New Roman" w:eastAsia="Times New Roman" w:hAnsi="Times New Roman" w:cs="Times New Roman"/>
                <w:spacing w:val="66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позиции</w:t>
            </w:r>
            <w:r w:rsidRPr="0034010D">
              <w:rPr>
                <w:rFonts w:ascii="Times New Roman" w:eastAsia="Times New Roman" w:hAnsi="Times New Roman" w:cs="Times New Roman"/>
                <w:spacing w:val="66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их</w:t>
            </w:r>
            <w:r w:rsidRPr="0034010D">
              <w:rPr>
                <w:rFonts w:ascii="Times New Roman" w:eastAsia="Times New Roman" w:hAnsi="Times New Roman" w:cs="Times New Roman"/>
                <w:spacing w:val="67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соответствия</w:t>
            </w:r>
            <w:r w:rsidRPr="0034010D">
              <w:rPr>
                <w:rFonts w:ascii="Times New Roman" w:eastAsia="Times New Roman" w:hAnsi="Times New Roman" w:cs="Times New Roman"/>
                <w:spacing w:val="66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нравственным</w:t>
            </w:r>
            <w:r w:rsidRPr="0034010D">
              <w:rPr>
                <w:rFonts w:ascii="Times New Roman" w:eastAsia="Times New Roman" w:hAnsi="Times New Roman" w:cs="Times New Roman"/>
                <w:spacing w:val="64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нормам, осознающий ответственность за свои поступки.</w:t>
            </w:r>
          </w:p>
          <w:p w14:paraId="2A9CEFA6" w14:textId="77777777" w:rsidR="00CF448D" w:rsidRPr="0034010D" w:rsidRDefault="00CF448D" w:rsidP="00CF448D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Владеющий представлениями о многообразии языкового и культурного пространства России, имеющий первоначальные навыки общения с людьми разных народов, вероисповеданий.</w:t>
            </w:r>
          </w:p>
          <w:p w14:paraId="61A27158" w14:textId="77777777" w:rsidR="00CF448D" w:rsidRPr="0034010D" w:rsidRDefault="00CF448D" w:rsidP="00CF448D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Сознающий нравственную и эстетическую ценность литературы, родного языка, русского языка, проявляющий интерес к чтению.</w:t>
            </w:r>
          </w:p>
        </w:tc>
      </w:tr>
      <w:tr w:rsidR="003D60DC" w:rsidRPr="0034010D" w14:paraId="0685AA1A" w14:textId="77777777" w:rsidTr="00CF448D">
        <w:trPr>
          <w:gridBefore w:val="1"/>
          <w:wBefore w:w="28" w:type="dxa"/>
          <w:trHeight w:val="318"/>
        </w:trPr>
        <w:tc>
          <w:tcPr>
            <w:tcW w:w="9324" w:type="dxa"/>
          </w:tcPr>
          <w:p w14:paraId="38393A7D" w14:textId="77777777" w:rsidR="00CF448D" w:rsidRPr="0034010D" w:rsidRDefault="00CF448D" w:rsidP="00CF448D">
            <w:pPr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401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Эстетическое</w:t>
            </w:r>
            <w:r w:rsidRPr="0034010D"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воспитание</w:t>
            </w:r>
          </w:p>
        </w:tc>
      </w:tr>
      <w:tr w:rsidR="003D60DC" w:rsidRPr="0034010D" w14:paraId="3D9C91F8" w14:textId="77777777" w:rsidTr="00CF448D">
        <w:trPr>
          <w:gridBefore w:val="1"/>
          <w:wBefore w:w="28" w:type="dxa"/>
          <w:trHeight w:val="1903"/>
        </w:trPr>
        <w:tc>
          <w:tcPr>
            <w:tcW w:w="9324" w:type="dxa"/>
          </w:tcPr>
          <w:p w14:paraId="50DB4F02" w14:textId="77777777" w:rsidR="00CF448D" w:rsidRPr="0034010D" w:rsidRDefault="00CF448D" w:rsidP="00CF448D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Способный</w:t>
            </w:r>
            <w:r w:rsidRPr="0034010D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воспринимать</w:t>
            </w:r>
            <w:r w:rsidRPr="0034010D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4010D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чувствовать</w:t>
            </w:r>
            <w:r w:rsidRPr="0034010D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прекрасное</w:t>
            </w:r>
            <w:r w:rsidRPr="0034010D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34010D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быту,</w:t>
            </w:r>
            <w:r w:rsidRPr="0034010D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природе,</w:t>
            </w:r>
            <w:r w:rsidRPr="0034010D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искусстве,</w:t>
            </w:r>
            <w:r w:rsidRPr="0034010D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творчестве</w:t>
            </w:r>
            <w:r w:rsidRPr="0034010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людей.</w:t>
            </w:r>
          </w:p>
          <w:p w14:paraId="0872D5F9" w14:textId="77777777" w:rsidR="00CF448D" w:rsidRPr="0034010D" w:rsidRDefault="00CF448D" w:rsidP="00CF448D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Проявляющий</w:t>
            </w:r>
            <w:r w:rsidRPr="0034010D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интерес</w:t>
            </w:r>
            <w:r w:rsidRPr="0034010D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4010D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уважение</w:t>
            </w:r>
            <w:r w:rsidRPr="0034010D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34010D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отечественной</w:t>
            </w:r>
            <w:r w:rsidRPr="0034010D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4010D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мировой</w:t>
            </w:r>
            <w:r w:rsidRPr="0034010D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художественной</w:t>
            </w:r>
            <w:r w:rsidRPr="0034010D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культуре.</w:t>
            </w:r>
          </w:p>
          <w:p w14:paraId="3887678E" w14:textId="77777777" w:rsidR="00CF448D" w:rsidRPr="0034010D" w:rsidRDefault="00CF448D" w:rsidP="00CF448D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Проявляющий</w:t>
            </w:r>
            <w:r w:rsidRPr="0034010D">
              <w:rPr>
                <w:rFonts w:ascii="Times New Roman" w:eastAsia="Times New Roman" w:hAnsi="Times New Roman" w:cs="Times New Roman"/>
                <w:spacing w:val="70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стремление  </w:t>
            </w:r>
            <w:r w:rsidRPr="0034010D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  </w:t>
            </w:r>
            <w:r w:rsidRPr="0034010D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самовыражению  </w:t>
            </w:r>
            <w:r w:rsidRPr="0034010D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 </w:t>
            </w:r>
            <w:r w:rsidRPr="0034010D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разных  </w:t>
            </w:r>
            <w:r w:rsidRPr="0034010D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видах  </w:t>
            </w:r>
            <w:r w:rsidRPr="0034010D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художественной деятельности,</w:t>
            </w:r>
            <w:r w:rsidRPr="0034010D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искусстве.</w:t>
            </w:r>
          </w:p>
        </w:tc>
      </w:tr>
      <w:tr w:rsidR="003D60DC" w:rsidRPr="0034010D" w14:paraId="1018E35E" w14:textId="77777777" w:rsidTr="00CF448D">
        <w:trPr>
          <w:gridBefore w:val="1"/>
          <w:wBefore w:w="28" w:type="dxa"/>
          <w:trHeight w:val="635"/>
        </w:trPr>
        <w:tc>
          <w:tcPr>
            <w:tcW w:w="9324" w:type="dxa"/>
          </w:tcPr>
          <w:p w14:paraId="3A98B9B3" w14:textId="77777777" w:rsidR="00CF448D" w:rsidRPr="0034010D" w:rsidRDefault="00CF448D" w:rsidP="00BE2873">
            <w:pPr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401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Физическое</w:t>
            </w:r>
            <w:r w:rsidRPr="0034010D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воспитание,</w:t>
            </w:r>
            <w:r w:rsidRPr="0034010D">
              <w:rPr>
                <w:rFonts w:ascii="Times New Roman" w:eastAsia="Times New Roman" w:hAnsi="Times New Roman" w:cs="Times New Roman"/>
                <w:b/>
                <w:spacing w:val="66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формирование</w:t>
            </w:r>
            <w:r w:rsidRPr="0034010D">
              <w:rPr>
                <w:rFonts w:ascii="Times New Roman" w:eastAsia="Times New Roman" w:hAnsi="Times New Roman" w:cs="Times New Roman"/>
                <w:b/>
                <w:spacing w:val="60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культуры</w:t>
            </w:r>
            <w:r w:rsidRPr="0034010D">
              <w:rPr>
                <w:rFonts w:ascii="Times New Roman" w:eastAsia="Times New Roman" w:hAnsi="Times New Roman" w:cs="Times New Roman"/>
                <w:b/>
                <w:spacing w:val="62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здоровья</w:t>
            </w:r>
            <w:r w:rsidRPr="0034010D">
              <w:rPr>
                <w:rFonts w:ascii="Times New Roman" w:eastAsia="Times New Roman" w:hAnsi="Times New Roman" w:cs="Times New Roman"/>
                <w:b/>
                <w:spacing w:val="6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и</w:t>
            </w:r>
            <w:r w:rsidRPr="0034010D">
              <w:rPr>
                <w:rFonts w:ascii="Times New Roman" w:eastAsia="Times New Roman" w:hAnsi="Times New Roman" w:cs="Times New Roman"/>
                <w:b/>
                <w:spacing w:val="63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эмоционального</w:t>
            </w:r>
            <w:r w:rsidR="00BE2873" w:rsidRPr="003401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благополучия</w:t>
            </w:r>
          </w:p>
        </w:tc>
      </w:tr>
      <w:tr w:rsidR="003D60DC" w:rsidRPr="0034010D" w14:paraId="152551BC" w14:textId="77777777" w:rsidTr="00CF448D">
        <w:trPr>
          <w:gridBefore w:val="1"/>
          <w:wBefore w:w="28" w:type="dxa"/>
          <w:trHeight w:val="2856"/>
        </w:trPr>
        <w:tc>
          <w:tcPr>
            <w:tcW w:w="9324" w:type="dxa"/>
          </w:tcPr>
          <w:p w14:paraId="25D750BC" w14:textId="77777777" w:rsidR="00CF448D" w:rsidRPr="0034010D" w:rsidRDefault="00CF448D" w:rsidP="00CF448D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Бережно</w:t>
            </w:r>
            <w:r w:rsidRPr="0034010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относящийся</w:t>
            </w:r>
            <w:r w:rsidRPr="0034010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34010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физическому</w:t>
            </w:r>
            <w:r w:rsidRPr="0034010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здоровью,</w:t>
            </w:r>
            <w:r w:rsidRPr="0034010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соблюдающий</w:t>
            </w:r>
            <w:r w:rsidRPr="0034010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основные</w:t>
            </w:r>
            <w:r w:rsidRPr="0034010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правила</w:t>
            </w:r>
            <w:r w:rsidRPr="0034010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здорового</w:t>
            </w:r>
            <w:r w:rsidRPr="0034010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4010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безопасного</w:t>
            </w:r>
            <w:r w:rsidRPr="0034010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34010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себя</w:t>
            </w:r>
            <w:r w:rsidRPr="0034010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4010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других</w:t>
            </w:r>
            <w:r w:rsidRPr="0034010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людей</w:t>
            </w:r>
            <w:r w:rsidRPr="0034010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образа</w:t>
            </w:r>
            <w:r w:rsidRPr="0034010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жизни,</w:t>
            </w:r>
            <w:r w:rsidRPr="0034010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34010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том</w:t>
            </w:r>
            <w:r w:rsidRPr="0034010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числе</w:t>
            </w:r>
            <w:r w:rsidRPr="0034010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34010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информационной</w:t>
            </w:r>
            <w:r w:rsidRPr="0034010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среде.</w:t>
            </w:r>
          </w:p>
          <w:p w14:paraId="50410FFE" w14:textId="77777777" w:rsidR="00CF448D" w:rsidRPr="0034010D" w:rsidRDefault="00CF448D" w:rsidP="00CF448D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Владеющий</w:t>
            </w:r>
            <w:r w:rsidRPr="0034010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основными</w:t>
            </w:r>
            <w:r w:rsidRPr="0034010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навыками</w:t>
            </w:r>
            <w:r w:rsidRPr="0034010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личной</w:t>
            </w:r>
            <w:r w:rsidRPr="0034010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4010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общественной</w:t>
            </w:r>
            <w:r w:rsidRPr="0034010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гигиены,</w:t>
            </w:r>
            <w:r w:rsidRPr="0034010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безопасного</w:t>
            </w:r>
            <w:r w:rsidRPr="0034010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поведения</w:t>
            </w:r>
            <w:r w:rsidRPr="0034010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34010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быту, природе, обществе.</w:t>
            </w:r>
          </w:p>
          <w:p w14:paraId="6B0F58FD" w14:textId="77777777" w:rsidR="00CF448D" w:rsidRPr="0034010D" w:rsidRDefault="00CF448D" w:rsidP="00CF448D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Ориентированный на физическое развитие с учётом возможностей здоровья, занятия</w:t>
            </w:r>
            <w:r w:rsidRPr="0034010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физкультурой</w:t>
            </w:r>
            <w:r w:rsidRPr="0034010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 спортом.</w:t>
            </w:r>
          </w:p>
          <w:p w14:paraId="46D5DA52" w14:textId="77777777" w:rsidR="00CF448D" w:rsidRPr="0034010D" w:rsidRDefault="00CF448D" w:rsidP="00CF448D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Сознающий</w:t>
            </w:r>
            <w:r w:rsidRPr="0034010D">
              <w:rPr>
                <w:rFonts w:ascii="Times New Roman" w:eastAsia="Times New Roman" w:hAnsi="Times New Roman" w:cs="Times New Roman"/>
                <w:spacing w:val="56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4010D">
              <w:rPr>
                <w:rFonts w:ascii="Times New Roman" w:eastAsia="Times New Roman" w:hAnsi="Times New Roman" w:cs="Times New Roman"/>
                <w:spacing w:val="56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принимающий</w:t>
            </w:r>
            <w:r w:rsidRPr="0034010D"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свою</w:t>
            </w:r>
            <w:r w:rsidRPr="0034010D">
              <w:rPr>
                <w:rFonts w:ascii="Times New Roman" w:eastAsia="Times New Roman" w:hAnsi="Times New Roman" w:cs="Times New Roman"/>
                <w:spacing w:val="55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половую</w:t>
            </w:r>
            <w:r w:rsidRPr="0034010D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принадлежность,</w:t>
            </w:r>
            <w:r w:rsidRPr="0034010D"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соответствующие</w:t>
            </w:r>
            <w:r w:rsidRPr="0034010D">
              <w:rPr>
                <w:rFonts w:ascii="Times New Roman" w:eastAsia="Times New Roman" w:hAnsi="Times New Roman" w:cs="Times New Roman"/>
                <w:spacing w:val="57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ей психофизические</w:t>
            </w:r>
            <w:r w:rsidRPr="0034010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4010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поведенческие</w:t>
            </w:r>
            <w:r w:rsidRPr="0034010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особенности</w:t>
            </w:r>
            <w:r w:rsidRPr="0034010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34010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учётом</w:t>
            </w:r>
            <w:r w:rsidRPr="0034010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возраста.</w:t>
            </w:r>
          </w:p>
        </w:tc>
      </w:tr>
      <w:tr w:rsidR="003D60DC" w:rsidRPr="0034010D" w14:paraId="222E22F9" w14:textId="77777777" w:rsidTr="00CF448D">
        <w:trPr>
          <w:gridBefore w:val="1"/>
          <w:wBefore w:w="28" w:type="dxa"/>
          <w:trHeight w:val="316"/>
        </w:trPr>
        <w:tc>
          <w:tcPr>
            <w:tcW w:w="9324" w:type="dxa"/>
          </w:tcPr>
          <w:p w14:paraId="53BD59E2" w14:textId="77777777" w:rsidR="00CF448D" w:rsidRPr="0034010D" w:rsidRDefault="00CF448D" w:rsidP="00CF448D">
            <w:pPr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401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Трудовое</w:t>
            </w:r>
            <w:r w:rsidRPr="0034010D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воспитание</w:t>
            </w:r>
          </w:p>
        </w:tc>
      </w:tr>
      <w:tr w:rsidR="003D60DC" w:rsidRPr="0034010D" w14:paraId="75BDC29C" w14:textId="77777777" w:rsidTr="00CF448D">
        <w:trPr>
          <w:gridBefore w:val="1"/>
          <w:wBefore w:w="28" w:type="dxa"/>
          <w:trHeight w:val="1905"/>
        </w:trPr>
        <w:tc>
          <w:tcPr>
            <w:tcW w:w="9324" w:type="dxa"/>
          </w:tcPr>
          <w:p w14:paraId="5F006533" w14:textId="77777777" w:rsidR="00CF448D" w:rsidRPr="0034010D" w:rsidRDefault="00CF448D" w:rsidP="00CF448D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Сознающий</w:t>
            </w:r>
            <w:r w:rsidRPr="0034010D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ценность</w:t>
            </w:r>
            <w:r w:rsidRPr="0034010D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труда</w:t>
            </w:r>
            <w:r w:rsidRPr="0034010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34010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жизни</w:t>
            </w:r>
            <w:r w:rsidRPr="0034010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человека,</w:t>
            </w:r>
            <w:r w:rsidRPr="0034010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семьи,</w:t>
            </w:r>
            <w:r w:rsidRPr="0034010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общества.</w:t>
            </w:r>
          </w:p>
          <w:p w14:paraId="2D373EF4" w14:textId="77777777" w:rsidR="00CF448D" w:rsidRPr="0034010D" w:rsidRDefault="00CF448D" w:rsidP="00CF448D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Проявляющий</w:t>
            </w:r>
            <w:r w:rsidRPr="0034010D"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уважение</w:t>
            </w:r>
            <w:r w:rsidRPr="0034010D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34010D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труду,</w:t>
            </w:r>
            <w:r w:rsidRPr="0034010D"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людям</w:t>
            </w:r>
            <w:r w:rsidRPr="0034010D"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труда,</w:t>
            </w:r>
            <w:r w:rsidRPr="0034010D"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бережное</w:t>
            </w:r>
            <w:r w:rsidRPr="0034010D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отношение</w:t>
            </w:r>
            <w:r w:rsidRPr="0034010D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34010D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результатам</w:t>
            </w:r>
            <w:r w:rsidRPr="0034010D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труда,</w:t>
            </w:r>
            <w:r w:rsidRPr="0034010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ответственное</w:t>
            </w:r>
            <w:r w:rsidRPr="0034010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потребление.</w:t>
            </w:r>
          </w:p>
          <w:p w14:paraId="3B76DFEC" w14:textId="77777777" w:rsidR="00CF448D" w:rsidRPr="0034010D" w:rsidRDefault="00CF448D" w:rsidP="00CF448D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Проявляющий</w:t>
            </w:r>
            <w:r w:rsidRPr="0034010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интерес</w:t>
            </w:r>
            <w:r w:rsidRPr="0034010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34010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разным</w:t>
            </w:r>
            <w:r w:rsidRPr="0034010D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профессиям.</w:t>
            </w:r>
          </w:p>
          <w:p w14:paraId="5A792CEF" w14:textId="77777777" w:rsidR="00CF448D" w:rsidRPr="0034010D" w:rsidRDefault="00CF448D" w:rsidP="00CF448D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Участвующий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в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различных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видах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доступного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по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 xml:space="preserve">возрасту труда, </w:t>
            </w:r>
            <w:r w:rsidRPr="0034010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трудовой </w:t>
            </w:r>
            <w:r w:rsidRPr="0034010D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деятельности.</w:t>
            </w:r>
          </w:p>
        </w:tc>
      </w:tr>
      <w:tr w:rsidR="003D60DC" w:rsidRPr="0034010D" w14:paraId="233633A5" w14:textId="77777777" w:rsidTr="00CF448D">
        <w:trPr>
          <w:gridBefore w:val="1"/>
          <w:wBefore w:w="28" w:type="dxa"/>
          <w:trHeight w:val="316"/>
        </w:trPr>
        <w:tc>
          <w:tcPr>
            <w:tcW w:w="9324" w:type="dxa"/>
          </w:tcPr>
          <w:p w14:paraId="0BDFC932" w14:textId="77777777" w:rsidR="00CF448D" w:rsidRPr="0034010D" w:rsidRDefault="00CF448D" w:rsidP="00CF448D">
            <w:pPr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401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Экологическое</w:t>
            </w:r>
            <w:r w:rsidRPr="0034010D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воспитание</w:t>
            </w:r>
          </w:p>
        </w:tc>
      </w:tr>
      <w:tr w:rsidR="003D60DC" w:rsidRPr="0034010D" w14:paraId="2CF41FB3" w14:textId="77777777" w:rsidTr="00CF448D">
        <w:trPr>
          <w:gridBefore w:val="1"/>
          <w:wBefore w:w="28" w:type="dxa"/>
          <w:trHeight w:val="1589"/>
        </w:trPr>
        <w:tc>
          <w:tcPr>
            <w:tcW w:w="9324" w:type="dxa"/>
          </w:tcPr>
          <w:p w14:paraId="7168086C" w14:textId="77777777" w:rsidR="00CF448D" w:rsidRPr="0034010D" w:rsidRDefault="00CF448D" w:rsidP="00CF448D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Понимающий</w:t>
            </w:r>
            <w:r w:rsidRPr="0034010D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ценность</w:t>
            </w:r>
            <w:r w:rsidRPr="0034010D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природы,</w:t>
            </w:r>
            <w:r w:rsidRPr="0034010D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зависимость</w:t>
            </w:r>
            <w:r w:rsidRPr="0034010D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жизни</w:t>
            </w:r>
            <w:r w:rsidRPr="0034010D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людей</w:t>
            </w:r>
            <w:r w:rsidRPr="0034010D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</w:t>
            </w:r>
            <w:r w:rsidRPr="0034010D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природы,</w:t>
            </w:r>
            <w:r w:rsidRPr="0034010D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влияние</w:t>
            </w:r>
            <w:r w:rsidRPr="0034010D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людей</w:t>
            </w:r>
            <w:r w:rsidRPr="0034010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34010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природу,</w:t>
            </w:r>
            <w:r w:rsidRPr="0034010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окружающую среду.</w:t>
            </w:r>
          </w:p>
          <w:p w14:paraId="3F17FC03" w14:textId="77777777" w:rsidR="00CF448D" w:rsidRPr="0034010D" w:rsidRDefault="00CF448D" w:rsidP="00CF448D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Проявляющий</w:t>
            </w:r>
            <w:r w:rsidRPr="0034010D"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любовь</w:t>
            </w:r>
            <w:r w:rsidRPr="0034010D">
              <w:rPr>
                <w:rFonts w:ascii="Times New Roman" w:eastAsia="Times New Roman" w:hAnsi="Times New Roman" w:cs="Times New Roman"/>
                <w:spacing w:val="48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4010D"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бережное</w:t>
            </w:r>
            <w:r w:rsidRPr="0034010D">
              <w:rPr>
                <w:rFonts w:ascii="Times New Roman" w:eastAsia="Times New Roman" w:hAnsi="Times New Roman" w:cs="Times New Roman"/>
                <w:spacing w:val="49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отношение</w:t>
            </w:r>
            <w:r w:rsidRPr="0034010D">
              <w:rPr>
                <w:rFonts w:ascii="Times New Roman" w:eastAsia="Times New Roman" w:hAnsi="Times New Roman" w:cs="Times New Roman"/>
                <w:spacing w:val="49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34010D"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природе,</w:t>
            </w:r>
            <w:r w:rsidRPr="0034010D"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неприятие</w:t>
            </w:r>
            <w:r w:rsidRPr="0034010D">
              <w:rPr>
                <w:rFonts w:ascii="Times New Roman" w:eastAsia="Times New Roman" w:hAnsi="Times New Roman" w:cs="Times New Roman"/>
                <w:spacing w:val="49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действий,</w:t>
            </w:r>
            <w:r w:rsidRPr="0034010D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приносящих</w:t>
            </w:r>
            <w:r w:rsidRPr="0034010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вред природе,</w:t>
            </w:r>
            <w:r w:rsidRPr="0034010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особенно живым</w:t>
            </w:r>
            <w:r w:rsidRPr="0034010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существам.</w:t>
            </w:r>
          </w:p>
          <w:p w14:paraId="162BE4C5" w14:textId="77777777" w:rsidR="00CF448D" w:rsidRPr="0034010D" w:rsidRDefault="00CF448D" w:rsidP="00CF448D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Выражающий</w:t>
            </w:r>
            <w:r w:rsidRPr="0034010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готовность</w:t>
            </w:r>
            <w:r w:rsidRPr="0034010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34010D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своей</w:t>
            </w:r>
            <w:r w:rsidRPr="0034010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деятельности</w:t>
            </w:r>
            <w:r w:rsidRPr="0034010D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придерживаться</w:t>
            </w:r>
            <w:r w:rsidRPr="0034010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экологических</w:t>
            </w:r>
            <w:r w:rsidRPr="0034010D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норм.</w:t>
            </w:r>
          </w:p>
        </w:tc>
      </w:tr>
      <w:tr w:rsidR="003D60DC" w:rsidRPr="0034010D" w14:paraId="03C5E84A" w14:textId="77777777" w:rsidTr="00CF448D">
        <w:trPr>
          <w:gridBefore w:val="1"/>
          <w:wBefore w:w="28" w:type="dxa"/>
          <w:trHeight w:val="316"/>
        </w:trPr>
        <w:tc>
          <w:tcPr>
            <w:tcW w:w="9324" w:type="dxa"/>
          </w:tcPr>
          <w:p w14:paraId="2C70F078" w14:textId="77777777" w:rsidR="00CF448D" w:rsidRPr="0034010D" w:rsidRDefault="00CF448D" w:rsidP="00CF448D">
            <w:pPr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401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Ценности</w:t>
            </w:r>
            <w:r w:rsidRPr="0034010D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научного</w:t>
            </w:r>
            <w:r w:rsidRPr="0034010D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познания</w:t>
            </w:r>
          </w:p>
        </w:tc>
      </w:tr>
      <w:tr w:rsidR="003D60DC" w:rsidRPr="0034010D" w14:paraId="1C2724C8" w14:textId="77777777" w:rsidTr="00CF448D">
        <w:trPr>
          <w:gridBefore w:val="1"/>
          <w:wBefore w:w="28" w:type="dxa"/>
          <w:trHeight w:val="830"/>
        </w:trPr>
        <w:tc>
          <w:tcPr>
            <w:tcW w:w="9324" w:type="dxa"/>
          </w:tcPr>
          <w:p w14:paraId="5A6D174D" w14:textId="77777777" w:rsidR="00CF448D" w:rsidRPr="0034010D" w:rsidRDefault="00CF448D" w:rsidP="00CF448D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Выражающий</w:t>
            </w:r>
            <w:r w:rsidRPr="0034010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познавательные</w:t>
            </w:r>
            <w:r w:rsidRPr="0034010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интересы,</w:t>
            </w:r>
            <w:r w:rsidRPr="0034010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активность,</w:t>
            </w:r>
            <w:r w:rsidRPr="0034010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любознательность</w:t>
            </w:r>
            <w:r w:rsidRPr="0034010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4010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самостоятельность</w:t>
            </w:r>
            <w:r w:rsidRPr="0034010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34010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познании,</w:t>
            </w:r>
            <w:r w:rsidRPr="0034010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интерес</w:t>
            </w:r>
            <w:r w:rsidRPr="0034010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4010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уважение</w:t>
            </w:r>
            <w:r w:rsidRPr="0034010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34010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научным</w:t>
            </w:r>
            <w:r w:rsidRPr="0034010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знаниям,</w:t>
            </w:r>
            <w:r w:rsidRPr="0034010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науке.</w:t>
            </w:r>
          </w:p>
          <w:p w14:paraId="2623DC8F" w14:textId="77777777" w:rsidR="00CF448D" w:rsidRPr="0034010D" w:rsidRDefault="00CF448D" w:rsidP="00CF448D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Обладающий</w:t>
            </w:r>
            <w:r w:rsidRPr="0034010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первоначальными</w:t>
            </w:r>
            <w:r w:rsidRPr="0034010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представлениями</w:t>
            </w:r>
            <w:r w:rsidRPr="0034010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34010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природных</w:t>
            </w:r>
            <w:r w:rsidRPr="0034010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4010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социальных</w:t>
            </w:r>
            <w:r w:rsidRPr="0034010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объектах, многообразии объектов и явлений природы, связи живой и неживой природы,</w:t>
            </w:r>
            <w:r w:rsidRPr="0034010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34010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науке, научном</w:t>
            </w:r>
            <w:r w:rsidRPr="0034010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знании.</w:t>
            </w:r>
          </w:p>
          <w:p w14:paraId="48D12FE4" w14:textId="77777777" w:rsidR="00CF448D" w:rsidRPr="0034010D" w:rsidRDefault="00CF448D" w:rsidP="00CF448D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Имеющий</w:t>
            </w:r>
            <w:r w:rsidRPr="0034010D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первоначальные</w:t>
            </w:r>
            <w:r w:rsidRPr="0034010D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навыки</w:t>
            </w:r>
            <w:r w:rsidRPr="0034010D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наблюдений,</w:t>
            </w:r>
            <w:r w:rsidRPr="0034010D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систематизации</w:t>
            </w:r>
            <w:r w:rsidRPr="0034010D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4010D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осмысления</w:t>
            </w:r>
            <w:r w:rsidRPr="0034010D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опыта в</w:t>
            </w:r>
            <w:r w:rsidRPr="0034010D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естественнонаучной</w:t>
            </w:r>
            <w:r w:rsidRPr="0034010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4010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гуманитарной</w:t>
            </w:r>
            <w:r w:rsidRPr="0034010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областях</w:t>
            </w:r>
            <w:r w:rsidRPr="0034010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знания.</w:t>
            </w:r>
          </w:p>
        </w:tc>
      </w:tr>
    </w:tbl>
    <w:p w14:paraId="6EFB0922" w14:textId="77777777" w:rsidR="0034010D" w:rsidRDefault="0034010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</w:pPr>
    </w:p>
    <w:p w14:paraId="4D240371" w14:textId="77777777" w:rsidR="0034010D" w:rsidRDefault="0034010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</w:pPr>
    </w:p>
    <w:p w14:paraId="24BAD62A" w14:textId="77777777" w:rsidR="00CF448D" w:rsidRPr="0034010D" w:rsidRDefault="00BE2873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b/>
          <w:sz w:val="24"/>
          <w:szCs w:val="24"/>
        </w:rPr>
        <w:t>2.3.2. Содержательный раздел</w:t>
      </w:r>
    </w:p>
    <w:p w14:paraId="2EB6C401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4" w:name="_bookmark5"/>
      <w:bookmarkEnd w:id="4"/>
      <w:r w:rsidRPr="0034010D">
        <w:rPr>
          <w:rFonts w:ascii="Times New Roman" w:eastAsia="Times New Roman" w:hAnsi="Times New Roman" w:cs="Times New Roman"/>
          <w:b/>
          <w:sz w:val="24"/>
          <w:szCs w:val="24"/>
        </w:rPr>
        <w:t>Уклад</w:t>
      </w:r>
      <w:r w:rsidRPr="0034010D">
        <w:rPr>
          <w:rFonts w:ascii="Times New Roman" w:eastAsia="Times New Roman" w:hAnsi="Times New Roman" w:cs="Times New Roman"/>
          <w:b/>
          <w:spacing w:val="-12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b/>
          <w:sz w:val="24"/>
          <w:szCs w:val="24"/>
        </w:rPr>
        <w:t>общеобразовательной</w:t>
      </w:r>
      <w:r w:rsidRPr="0034010D">
        <w:rPr>
          <w:rFonts w:ascii="Times New Roman" w:eastAsia="Times New Roman" w:hAnsi="Times New Roman" w:cs="Times New Roman"/>
          <w:b/>
          <w:spacing w:val="-1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b/>
          <w:sz w:val="24"/>
          <w:szCs w:val="24"/>
        </w:rPr>
        <w:t>организации</w:t>
      </w:r>
    </w:p>
    <w:p w14:paraId="348A1D6D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 xml:space="preserve">   Муниципальное бюджетное общеобразовательное учреждение «Средняя школа № 4» основано в 1940 году. Со дня своего открытия школа имеет статус средней общеобразовательной школы. Здесь реализуются программы начального общего, основного общего и среднего общего образования. На 1 сентября 2022 года в школе обучается 724 учащихся.</w:t>
      </w:r>
    </w:p>
    <w:p w14:paraId="3197A7E1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 xml:space="preserve">   Школа расположена в спальном микрорайоне Центрального района города Красноярска на границе с Железнодорожным районом. Более 60% семей проживает в Железнодорожном районе. Социальный фон микроучастка школы – семьи рабочих, служащих и большое количество пенсионеров, что позволяет говорить о среднем культурном уровне социума, с одной стороны, и, с другой стороны, о межпоколенческом конфликте, которые могут привести к увлечению социально-разрушительной тенденции в поведении детей, подростков и молодежи. Вокруг школы нет учреждений дополнительного образования, развлекательных центров для детей и молодежи, поэтому школа изучает и по мере возможности удовлетворяет данные потребности детей и родителей.</w:t>
      </w:r>
    </w:p>
    <w:p w14:paraId="22102EF1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 xml:space="preserve">   Участниками образовательных отношений в части воспитании являются педагогические и другие работники школы, обучающиеся, их родители (законные представители), представители иных организаций в соответствии с законодательством Российской Федерации, локальными актами школы. Родители (законные представители) несовершеннолетних обучающихся имеют преимущественное право на воспитание своих детей перед всеми другими лицами. Нормативные ценностно-целевые основы воспитания обучающихся в школе определяются содержанием российских гражданских (базовых, общенациональных) норм и ценностей, основные из   которых закреплены в Конституции Российской Федерации.</w:t>
      </w:r>
    </w:p>
    <w:p w14:paraId="61E5A2F9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 xml:space="preserve">    С учетом мировоззренческого, этнического, религиозного многообразия российского общества ценностно-целевые основы воспитания обучающихся включают духовно-нравственные ценности культуры народов России, традиционных религий народов России в качестве вариативного компонента содержания воспитания, реализуемого на добровольной основе, в соответствии с мировоззренческими и культурными особенностями и потребностями родителей (законных представителей) несовершеннолетних обучающихся.</w:t>
      </w:r>
    </w:p>
    <w:p w14:paraId="41AA18FA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 xml:space="preserve">   Воспитательная деятельность в школе реализуется в соответствии с приоритетами государственной политики в сфере воспитания, зафиксированными в Стратегии развития воспитания в Российской Федерации на период до 2025 года.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 </w:t>
      </w:r>
      <w:r w:rsidRPr="0034010D">
        <w:rPr>
          <w:rFonts w:ascii="Times New Roman" w:eastAsia="Times New Roman" w:hAnsi="Times New Roman" w:cs="Times New Roman"/>
          <w:iCs/>
          <w:sz w:val="24"/>
          <w:szCs w:val="24"/>
        </w:rPr>
        <w:t xml:space="preserve">Методологической основой программы являются антропологический, культурно-исторический и системно-деятельностный подходы. </w:t>
      </w:r>
    </w:p>
    <w:p w14:paraId="358D0597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Процесс воспитания в образовательной организации основывается на следующих принципах взаимодействия педагогических работников и обучающихся:</w:t>
      </w:r>
    </w:p>
    <w:p w14:paraId="7E1C325E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- неукоснительное соблюдение законности и прав семьи и обучающегося, соблюдение конфиденциальности информации об обучающемся и семье, приоритет безопасности обучающегося при нахождении в образовательной организации;</w:t>
      </w:r>
    </w:p>
    <w:p w14:paraId="1AC5290D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 xml:space="preserve">- ориентир на создание в образовательной организации психологически комфортной среды для каждого обучающегося и взрослого, без которой невозможно конструктивное взаимодействие обучающихся и педагогических работников, профилактика буллинга в школьной среде; </w:t>
      </w:r>
    </w:p>
    <w:p w14:paraId="18C49697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- реализация процесса воспитания главным образом через создание в образовательной организации детско-взрослых общностей, которые бы объединяли обучающихся и педагогических работников яркими и содержательными событиями, общими позитивными эмоциями и доверительным отношением друг к другу;</w:t>
      </w:r>
    </w:p>
    <w:p w14:paraId="48D1E18B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-  организация основных совместных дел обучающихся и педагогических работников как предмета совместной заботы и взрослых, и обучающихся;</w:t>
      </w:r>
    </w:p>
    <w:p w14:paraId="36C65E4C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- системность, целесообразность и нешаблонность воспитания как условия его эффективности.</w:t>
      </w:r>
    </w:p>
    <w:p w14:paraId="731C6A6A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iCs/>
          <w:sz w:val="24"/>
          <w:szCs w:val="24"/>
        </w:rPr>
        <w:t xml:space="preserve"> Данные принципы реализуются в укладе школы, включающем воспитывающие среды, общности, культурные практики, совместную деятельность и события.</w:t>
      </w:r>
    </w:p>
    <w:p w14:paraId="242B586D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iCs/>
          <w:sz w:val="24"/>
          <w:szCs w:val="24"/>
        </w:rPr>
        <w:t xml:space="preserve">   Организация воспитательной деятельности опирается на школьный уклад, сложившийся на основе согласия всех участников образовательных отношений относительно содержания, средств, традиций, особенностей воспитательной деятельности, выражающий самобытный облик школы, ее «лицо» и репутацию в окружающем социуме, образовательном пространстве. </w:t>
      </w:r>
    </w:p>
    <w:p w14:paraId="2DEC0113" w14:textId="77777777" w:rsidR="00CF448D" w:rsidRPr="0034010D" w:rsidRDefault="00CF448D" w:rsidP="00753705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iCs/>
          <w:sz w:val="24"/>
          <w:szCs w:val="24"/>
        </w:rPr>
        <w:t xml:space="preserve">   Уклад задает и удерживает ценности воспитания, определяет принципы и традиции воспитания, нравственную культуру взаимоотношений, поведения участников воспитательного процесса, взрослых и детских сообществ, в том числе за пределами школы, в сетевой среде, характеристики воспитывающей среды в школе в целом и локальных воспитывающих сред, воспитывающих деятельностей и практик. </w:t>
      </w:r>
    </w:p>
    <w:p w14:paraId="51F20793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iCs/>
          <w:sz w:val="24"/>
          <w:szCs w:val="24"/>
        </w:rPr>
        <w:t xml:space="preserve">   Основными традициями воспитания в муниципальном бюджетном общеобразовательном учреждении «Средняя школа № 4» являются следующие: </w:t>
      </w:r>
    </w:p>
    <w:p w14:paraId="4D196BCB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iCs/>
          <w:sz w:val="24"/>
          <w:szCs w:val="24"/>
        </w:rPr>
        <w:t>- стержнем годового цикла воспитательной работы школы являются ключевые общешкольные дела, через которые осуществляется интеграция воспитательных усилий педагогов;</w:t>
      </w:r>
    </w:p>
    <w:p w14:paraId="634918F8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iCs/>
          <w:sz w:val="24"/>
          <w:szCs w:val="24"/>
        </w:rPr>
        <w:t>- 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разработка, коллективное планирование, коллективное проведение и коллективный анализ их результатов;</w:t>
      </w:r>
    </w:p>
    <w:p w14:paraId="064FD437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iCs/>
          <w:sz w:val="24"/>
          <w:szCs w:val="24"/>
        </w:rPr>
        <w:t>- в школе создаются такие условия, при которых по мере взросления ребенка увеличивается и его роль в совместных делах (от пассивного наблюдателя до организатора);</w:t>
      </w:r>
    </w:p>
    <w:p w14:paraId="3F8CE798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iCs/>
          <w:sz w:val="24"/>
          <w:szCs w:val="24"/>
        </w:rPr>
        <w:t xml:space="preserve">- в проведении общешкольных дел поощряется конструктивное межклассное и межвозрастное взаимодействие школьников, а также их социальная активность; </w:t>
      </w:r>
    </w:p>
    <w:p w14:paraId="1B9D931B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iCs/>
          <w:sz w:val="24"/>
          <w:szCs w:val="24"/>
        </w:rPr>
        <w:t>- педагоги школы ориентированы на формирование коллективов в рамках школьных классов, кружков, студий, секций и иных детских объединений, на установление в них доброжелательных и товарищеских взаимоотношений;</w:t>
      </w:r>
    </w:p>
    <w:p w14:paraId="072120F8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iCs/>
          <w:sz w:val="24"/>
          <w:szCs w:val="24"/>
        </w:rPr>
        <w:t>- ключевой фигурой воспитания в школе является классный руководитель, реализующий по отношению к детям защитную, личностно развивающую, организационную, посредническую (в разрешении конфликтов) функции.</w:t>
      </w:r>
    </w:p>
    <w:p w14:paraId="1CFA7960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iCs/>
          <w:sz w:val="24"/>
          <w:szCs w:val="24"/>
        </w:rPr>
        <w:t xml:space="preserve">           1 марта 2021 года по итогам конкурсных процедур школа получила статус Инновационной площадки федерального государственного бюджетного научного учреждения "Институт изучения детства, семьи и воспитания Российской академии образования", направление «Научно-методические основы воспитания обучающихся в условиях общеобразовательной организации».</w:t>
      </w:r>
    </w:p>
    <w:p w14:paraId="500F22F4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iCs/>
          <w:sz w:val="24"/>
          <w:szCs w:val="24"/>
        </w:rPr>
        <w:t xml:space="preserve">           Содержание деятельности Инновационной площадки связано с участием в разработке и апробации научно-методического обеспечения воспитательного процесса; развитием воспитательного потенциала содержания образования, школьного урока, механизмов управления воспитательной деятельностью педагогов, повышения их профессиональной компетентности в области воспитания; научно-методического обеспечения проектирования и реализации школой программы воспитания, развития школьного самоуправления, деятельности детских общественных организаций, внеурочной деятельности и других компонентов воспитательного процесса с учетом традиций образовательной организации, особенностей, интересов всех участников образовательных отношений, актуальных потребностей образовательной организации, её кадрового потенциала и других условий.</w:t>
      </w:r>
    </w:p>
    <w:p w14:paraId="6FBCC4A0" w14:textId="77777777" w:rsidR="00BE2873" w:rsidRPr="0034010D" w:rsidRDefault="00BE2873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7D03419" w14:textId="77777777" w:rsidR="00CF448D" w:rsidRPr="0034010D" w:rsidRDefault="00BE2873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b/>
          <w:sz w:val="24"/>
          <w:szCs w:val="24"/>
        </w:rPr>
        <w:t xml:space="preserve">   </w:t>
      </w:r>
      <w:r w:rsidR="00CF448D" w:rsidRPr="0034010D">
        <w:rPr>
          <w:rFonts w:ascii="Times New Roman" w:eastAsia="Times New Roman" w:hAnsi="Times New Roman" w:cs="Times New Roman"/>
          <w:b/>
          <w:sz w:val="24"/>
          <w:szCs w:val="24"/>
        </w:rPr>
        <w:t>Виды,  формы и содержание воспитательной деятельности</w:t>
      </w:r>
      <w:r w:rsidR="00CF448D" w:rsidRPr="0034010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96B743B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 xml:space="preserve">   Практическая реализация цели и задач воспитания осуществляется в рамках ряда направлений воспитательной работы МБОУ СШ №4. Каждое из них представлено в соответствующем модуле.</w:t>
      </w:r>
    </w:p>
    <w:p w14:paraId="3A56CA69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 xml:space="preserve">   Достижение цели и решение задач воспитания осуществляется в рамках всех направлений деятельности школы. Содержание, виды и формы воспитательной деятельности представлены в соответствующих модулях.</w:t>
      </w:r>
    </w:p>
    <w:p w14:paraId="2E9FE2DB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 xml:space="preserve">    Инвариантные модули: «Классное руководство», «Урочная деятельность», «Внеурочная деятельность», «Взаимодействие  с родителями», «Самоуправление», «Профориентация» «Основные школьные дела», «Внешкольные дела», «Организация предметно-пространственной среды», «Профилактика и безопасность», «Социальное партнерство»</w:t>
      </w:r>
    </w:p>
    <w:p w14:paraId="46CEB4B0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 xml:space="preserve">    Вариативные модули: «Школьные медиа», «Школьные театры», «Добровольческая деятельность», «Школьные спортивные клубы»</w:t>
      </w:r>
    </w:p>
    <w:p w14:paraId="02F6A892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AD9A57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b/>
          <w:sz w:val="24"/>
          <w:szCs w:val="24"/>
        </w:rPr>
        <w:t>Урочная</w:t>
      </w:r>
      <w:r w:rsidRPr="0034010D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b/>
          <w:sz w:val="24"/>
          <w:szCs w:val="24"/>
        </w:rPr>
        <w:t>деятельность</w:t>
      </w:r>
    </w:p>
    <w:p w14:paraId="5E06E960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 xml:space="preserve"> - максимальное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использование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воспитательных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возможностей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содержания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предметов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формирования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34010D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российских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традиционных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духовно-нравственных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социокультурных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ценностей,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российского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исторического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сознания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исторического</w:t>
      </w:r>
      <w:r w:rsidRPr="0034010D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просвещения; подбор соответствующего тематического содержания, текстов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34010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чтения,</w:t>
      </w:r>
      <w:r w:rsidRPr="0034010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задач</w:t>
      </w:r>
      <w:r w:rsidRPr="0034010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34010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решения,</w:t>
      </w:r>
      <w:r w:rsidRPr="0034010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проблемных ситуаций</w:t>
      </w:r>
      <w:r w:rsidRPr="0034010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34010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обсуждений;</w:t>
      </w:r>
    </w:p>
    <w:p w14:paraId="4A33FCB0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 xml:space="preserve"> - включение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учителями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рабочие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всем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учебным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предметам, курсам, модулям целевых ориентиров результатов воспитания, их</w:t>
      </w:r>
      <w:r w:rsidRPr="0034010D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учёт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формулировках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воспитательных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задач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уроков,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занятий,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освоения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учебной</w:t>
      </w:r>
      <w:r w:rsidRPr="0034010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тематики,</w:t>
      </w:r>
      <w:r w:rsidRPr="0034010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реализацию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4010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обучении;</w:t>
      </w:r>
    </w:p>
    <w:p w14:paraId="4771CC98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включение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учителями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рабочие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предметов,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курсов,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модулей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тематики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календарным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планом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воспитательной</w:t>
      </w:r>
      <w:r w:rsidRPr="0034010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работы;</w:t>
      </w:r>
    </w:p>
    <w:p w14:paraId="73C2C931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- выбор методов, методик, технологий, оказывающих воспитательное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воздействие на личность в соответствии с воспитательным идеалом, целью 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задачами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воспитания,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целевыми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ориентирами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результатов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воспитания;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реализацию</w:t>
      </w:r>
      <w:r w:rsidRPr="0034010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приоритета</w:t>
      </w:r>
      <w:r w:rsidRPr="0034010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воспитания</w:t>
      </w:r>
      <w:r w:rsidRPr="0034010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4010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учебной деятельности;</w:t>
      </w:r>
    </w:p>
    <w:p w14:paraId="12AD652C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- привлечение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внимания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ценностному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аспекту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изучаемых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уроках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предметов,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явлений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событий,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инициирование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обсуждений, высказываний своего мнения, выработки своего личностного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отношения</w:t>
      </w:r>
      <w:r w:rsidRPr="0034010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к изучаемым событиям,</w:t>
      </w:r>
      <w:r w:rsidRPr="0034010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явлениям,</w:t>
      </w:r>
      <w:r w:rsidRPr="0034010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лицам;</w:t>
      </w:r>
    </w:p>
    <w:p w14:paraId="210F12F1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 xml:space="preserve">- применение    </w:t>
      </w:r>
      <w:r w:rsidRPr="0034010D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 xml:space="preserve">интерактивных     </w:t>
      </w:r>
      <w:r w:rsidRPr="0034010D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 xml:space="preserve">форм     </w:t>
      </w:r>
      <w:r w:rsidRPr="0034010D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 xml:space="preserve">учебной     </w:t>
      </w:r>
      <w:r w:rsidRPr="0034010D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 xml:space="preserve">работы     </w:t>
      </w:r>
      <w:r w:rsidRPr="0034010D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— интеллектуальных,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стимулирующих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познавательную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мотивацию,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игровых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методик,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дискуссий,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дающих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возможность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приобрести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опыт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ведения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конструктивного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диалога;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групповой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работы,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которая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учит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строить</w:t>
      </w:r>
      <w:r w:rsidRPr="0034010D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отношения и действовать в команде, способствует развитию критического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мышления;</w:t>
      </w:r>
    </w:p>
    <w:p w14:paraId="5A5665BD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- побуждение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соблюдать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нормы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поведения,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правила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общения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со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сверстниками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педагогами,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соответствующие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укладу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общеобразовательной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организации,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установление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поддержку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доброжелательной</w:t>
      </w:r>
      <w:r w:rsidRPr="0034010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атмосферы;</w:t>
      </w:r>
    </w:p>
    <w:p w14:paraId="3F89FAB9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- организацию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шефства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мотивированных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эрудированных</w:t>
      </w:r>
      <w:r w:rsidRPr="0034010D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обучающихся над неуспевающими одноклассниками, в том числе с особыми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образовательными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потребностями,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дающего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обучающимся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социально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значимый</w:t>
      </w:r>
      <w:r w:rsidRPr="0034010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опыт</w:t>
      </w:r>
      <w:r w:rsidRPr="0034010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сотрудничества</w:t>
      </w:r>
      <w:r w:rsidRPr="0034010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4010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взаимной помощи;</w:t>
      </w:r>
    </w:p>
    <w:p w14:paraId="2B6456BD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- инициирование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поддержку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исследовательской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34010D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34010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4010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форме</w:t>
      </w:r>
      <w:r w:rsidRPr="0034010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индивидуальных</w:t>
      </w:r>
      <w:r w:rsidRPr="0034010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4010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групповых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проектов.</w:t>
      </w:r>
    </w:p>
    <w:p w14:paraId="436047BC" w14:textId="77777777" w:rsidR="00BE2873" w:rsidRPr="003D60DC" w:rsidRDefault="00BE2873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</w:pPr>
    </w:p>
    <w:p w14:paraId="5FACBE2D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b/>
          <w:sz w:val="24"/>
          <w:szCs w:val="24"/>
        </w:rPr>
        <w:t>Внеурочная</w:t>
      </w:r>
      <w:r w:rsidRPr="0034010D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b/>
          <w:sz w:val="24"/>
          <w:szCs w:val="24"/>
        </w:rPr>
        <w:t>деятельность</w:t>
      </w:r>
    </w:p>
    <w:p w14:paraId="0108BE1C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обучающихся осуществляется в рамках выбранных обучающихся курсов и занятий:</w:t>
      </w:r>
    </w:p>
    <w:p w14:paraId="4771F204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- курсы,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занятия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исторического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просвещения,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патриотической,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гражданско-патриотической,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военно-патриотической,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краеведческой,</w:t>
      </w:r>
      <w:r w:rsidRPr="0034010D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историко-культурной</w:t>
      </w:r>
      <w:r w:rsidRPr="0034010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направленности;</w:t>
      </w:r>
    </w:p>
    <w:p w14:paraId="795E65FB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 xml:space="preserve">- курсы,  </w:t>
      </w:r>
      <w:r w:rsidRPr="0034010D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 xml:space="preserve">занятия   </w:t>
      </w:r>
      <w:r w:rsidRPr="0034010D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 xml:space="preserve">познавательной,   </w:t>
      </w:r>
      <w:r w:rsidRPr="0034010D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 xml:space="preserve">научной,   </w:t>
      </w:r>
      <w:r w:rsidRPr="0034010D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исследовательской просветительской</w:t>
      </w:r>
      <w:r w:rsidRPr="0034010D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направленности;</w:t>
      </w:r>
    </w:p>
    <w:p w14:paraId="357B5462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- курсы,</w:t>
      </w:r>
      <w:r w:rsidRPr="0034010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занятия</w:t>
      </w:r>
      <w:r w:rsidRPr="0034010D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оздоровительной</w:t>
      </w:r>
      <w:r w:rsidRPr="0034010D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4010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спортивной</w:t>
      </w:r>
      <w:r w:rsidRPr="0034010D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направленности.</w:t>
      </w:r>
    </w:p>
    <w:p w14:paraId="5760F35D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5" w:name="_Hlk114387922"/>
    </w:p>
    <w:bookmarkEnd w:id="5"/>
    <w:p w14:paraId="3D6526BA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b/>
          <w:sz w:val="24"/>
          <w:szCs w:val="24"/>
        </w:rPr>
        <w:t>Классное</w:t>
      </w:r>
      <w:r w:rsidRPr="0034010D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b/>
          <w:sz w:val="24"/>
          <w:szCs w:val="24"/>
        </w:rPr>
        <w:t>руководство</w:t>
      </w:r>
    </w:p>
    <w:p w14:paraId="6C8B95A5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- планирование и проведение классных часов целевой воспитательной,</w:t>
      </w:r>
      <w:r w:rsidRPr="0034010D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тематической</w:t>
      </w:r>
      <w:r w:rsidRPr="0034010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направленности;</w:t>
      </w:r>
    </w:p>
    <w:p w14:paraId="41F8C03F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- инициирование и поддержку участия класса в общешкольных делах,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мероприятиях,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оказание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необходимой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помощи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обучающимся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4010D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подготовке,</w:t>
      </w:r>
      <w:r w:rsidRPr="0034010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проведении и анализе;</w:t>
      </w:r>
    </w:p>
    <w:p w14:paraId="7EF3FA8A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- организацию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интересных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полезных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личностного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обучающихся совместных дел, позволяющих вовлекать в них обучающихся с</w:t>
      </w:r>
      <w:r w:rsidRPr="0034010D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разными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потребностями,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способностями,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давать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возможности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34010D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самореализации, устанавливать и укреплять доверительные отношения, стать</w:t>
      </w:r>
      <w:r w:rsidRPr="0034010D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34010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них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значимым</w:t>
      </w:r>
      <w:r w:rsidRPr="0034010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взрослым,</w:t>
      </w:r>
      <w:r w:rsidRPr="0034010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задающим</w:t>
      </w:r>
      <w:r w:rsidRPr="0034010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образцы</w:t>
      </w:r>
      <w:r w:rsidRPr="0034010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поведения;</w:t>
      </w:r>
    </w:p>
    <w:p w14:paraId="70DF6F2D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- сплочение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коллектива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класса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через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игры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тренинги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командообразование,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внеучебные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внешкольные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мероприятия,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походы,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экскурсии,</w:t>
      </w:r>
      <w:r w:rsidRPr="0034010D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празднования</w:t>
      </w:r>
      <w:r w:rsidRPr="0034010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дней</w:t>
      </w:r>
      <w:r w:rsidRPr="0034010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рождения</w:t>
      </w:r>
      <w:r w:rsidRPr="0034010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обучающихся,</w:t>
      </w:r>
      <w:r w:rsidRPr="0034010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классные</w:t>
      </w:r>
      <w:r w:rsidRPr="0034010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вечера;</w:t>
      </w:r>
    </w:p>
    <w:p w14:paraId="46B8F2AE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- выработку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совместно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правил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поведения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класса,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участие</w:t>
      </w:r>
      <w:r w:rsidRPr="0034010D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4010D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выработке</w:t>
      </w:r>
      <w:r w:rsidRPr="0034010D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таких</w:t>
      </w:r>
      <w:r w:rsidRPr="0034010D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правил</w:t>
      </w:r>
      <w:r w:rsidRPr="0034010D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поведения</w:t>
      </w:r>
      <w:r w:rsidRPr="0034010D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4010D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общеобразовательной</w:t>
      </w:r>
    </w:p>
    <w:p w14:paraId="4042D541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организации;</w:t>
      </w:r>
    </w:p>
    <w:p w14:paraId="5EFBE27F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- изучение особенностей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личностного развития обучающихся путём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наблюдения за их поведением, в специально создаваемых педагогических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ситуациях,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играх,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беседах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нравственным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проблемам;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результаты</w:t>
      </w:r>
      <w:r w:rsidRPr="0034010D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наблюдения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сверяются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результатами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бесед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родителями,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учителями,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34010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(при необходимости)</w:t>
      </w:r>
      <w:r w:rsidRPr="0034010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со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школьным</w:t>
      </w:r>
      <w:r w:rsidRPr="0034010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психологом;</w:t>
      </w:r>
    </w:p>
    <w:p w14:paraId="002D11B6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- доверительное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общение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поддержку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решении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проблем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(налаживание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взаимоотношений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одноклассниками</w:t>
      </w:r>
      <w:r w:rsidRPr="0034010D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педагогами,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успеваемость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т. д.),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совместный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поиск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решений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проблем,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коррекцию поведения обучающихся через частные беседы индивидуально 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вместе</w:t>
      </w:r>
      <w:r w:rsidRPr="0034010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 их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родителями,</w:t>
      </w:r>
      <w:r w:rsidRPr="0034010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 другими</w:t>
      </w:r>
      <w:r w:rsidRPr="0034010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r w:rsidRPr="0034010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класса;</w:t>
      </w:r>
    </w:p>
    <w:p w14:paraId="5C0D11FC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- индивидуальную работу с обучающимися класса по ведению личных</w:t>
      </w:r>
      <w:r w:rsidRPr="0034010D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портфолио,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которых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они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фиксируют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свои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учебные,</w:t>
      </w:r>
      <w:r w:rsidRPr="0034010D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творческие,</w:t>
      </w:r>
      <w:r w:rsidRPr="0034010D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спортивные,</w:t>
      </w:r>
      <w:r w:rsidRPr="0034010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личностные</w:t>
      </w:r>
      <w:r w:rsidRPr="0034010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достижения;</w:t>
      </w:r>
    </w:p>
    <w:p w14:paraId="7C77EA74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- регулярные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консультации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учителями-предметниками,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направленные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формирование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единства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требований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вопросам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воспитания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обучения,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предупреждение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и/или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разрешение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конфликтов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между</w:t>
      </w:r>
      <w:r w:rsidRPr="0034010D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учителями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4010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обучающимися;</w:t>
      </w:r>
    </w:p>
    <w:p w14:paraId="1F6A60AC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- проведение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мини-педсоветов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решения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конкретных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проблем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класса,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интеграции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воспитательных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влияний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педагогов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обучающихся,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привлечение</w:t>
      </w:r>
      <w:r w:rsidRPr="0034010D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учителей-предметников к участию в классных делах, дающих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им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возможность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лучше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узнавать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понимать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i/>
          <w:sz w:val="24"/>
          <w:szCs w:val="24"/>
        </w:rPr>
        <w:t>обучающихся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общаясь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наблюдая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во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внеучебной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обстановке,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участвовать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родительских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собраниях класса;</w:t>
      </w:r>
    </w:p>
    <w:p w14:paraId="4F0B7C20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- организацию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проведение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регулярных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родительских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собраний,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информирование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родителей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успехах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проблемах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обучающихся,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положении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классе,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жизни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класса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целом,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помощь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родителям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иным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членам</w:t>
      </w:r>
      <w:r w:rsidRPr="0034010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семьи в</w:t>
      </w:r>
      <w:r w:rsidRPr="0034010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отношениях</w:t>
      </w:r>
      <w:r w:rsidRPr="0034010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 учителями,</w:t>
      </w:r>
      <w:r w:rsidRPr="0034010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администрацией;</w:t>
      </w:r>
    </w:p>
    <w:p w14:paraId="06A5C912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- создание</w:t>
      </w:r>
      <w:r w:rsidRPr="0034010D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4010D">
        <w:rPr>
          <w:rFonts w:ascii="Times New Roman" w:eastAsia="Times New Roman" w:hAnsi="Times New Roman" w:cs="Times New Roman"/>
          <w:spacing w:val="98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организацию</w:t>
      </w:r>
      <w:r w:rsidRPr="0034010D">
        <w:rPr>
          <w:rFonts w:ascii="Times New Roman" w:eastAsia="Times New Roman" w:hAnsi="Times New Roman" w:cs="Times New Roman"/>
          <w:spacing w:val="97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34010D">
        <w:rPr>
          <w:rFonts w:ascii="Times New Roman" w:eastAsia="Times New Roman" w:hAnsi="Times New Roman" w:cs="Times New Roman"/>
          <w:spacing w:val="10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родительского</w:t>
      </w:r>
      <w:r w:rsidRPr="0034010D">
        <w:rPr>
          <w:rFonts w:ascii="Times New Roman" w:eastAsia="Times New Roman" w:hAnsi="Times New Roman" w:cs="Times New Roman"/>
          <w:spacing w:val="100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комитета</w:t>
      </w:r>
      <w:r w:rsidRPr="0034010D">
        <w:rPr>
          <w:rFonts w:ascii="Times New Roman" w:eastAsia="Times New Roman" w:hAnsi="Times New Roman" w:cs="Times New Roman"/>
          <w:spacing w:val="100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 xml:space="preserve">класса, </w:t>
      </w:r>
    </w:p>
    <w:p w14:paraId="211F6B2B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участвующего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решении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вопросов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воспитания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обучения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классе,</w:t>
      </w:r>
      <w:r w:rsidRPr="0034010D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общеобразовательной</w:t>
      </w:r>
      <w:r w:rsidRPr="0034010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организации;</w:t>
      </w:r>
    </w:p>
    <w:p w14:paraId="4D5F09DE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- привлечение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родителей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(законных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представителей),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членов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семей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проведению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воспитательных</w:t>
      </w:r>
      <w:r w:rsidRPr="0034010D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дел,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мероприятий</w:t>
      </w:r>
      <w:r w:rsidRPr="0034010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4010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классе</w:t>
      </w:r>
      <w:r w:rsidRPr="0034010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 общеобразовательной</w:t>
      </w:r>
      <w:r w:rsidRPr="0034010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организации;</w:t>
      </w:r>
    </w:p>
    <w:p w14:paraId="520A5ACC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- проведение</w:t>
      </w:r>
      <w:r w:rsidRPr="0034010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4010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классе</w:t>
      </w:r>
      <w:r w:rsidRPr="0034010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праздников,</w:t>
      </w:r>
      <w:r w:rsidRPr="0034010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конкурсов,</w:t>
      </w:r>
      <w:r w:rsidRPr="0034010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соревнований</w:t>
      </w:r>
      <w:r w:rsidRPr="0034010D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4010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т.</w:t>
      </w:r>
      <w:r w:rsidRPr="0034010D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п.</w:t>
      </w:r>
    </w:p>
    <w:p w14:paraId="724A1315" w14:textId="77777777" w:rsidR="00BE2873" w:rsidRPr="0034010D" w:rsidRDefault="00BE2873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ECAF7B4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b/>
          <w:sz w:val="24"/>
          <w:szCs w:val="24"/>
        </w:rPr>
        <w:t>Основные</w:t>
      </w:r>
      <w:r w:rsidRPr="0034010D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b/>
          <w:sz w:val="24"/>
          <w:szCs w:val="24"/>
        </w:rPr>
        <w:t>школьные</w:t>
      </w:r>
      <w:r w:rsidRPr="0034010D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b/>
          <w:sz w:val="24"/>
          <w:szCs w:val="24"/>
        </w:rPr>
        <w:t>дела</w:t>
      </w:r>
    </w:p>
    <w:p w14:paraId="6B8D7D98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- общешкольные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ab/>
        <w:t>праздники,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ab/>
        <w:t>ежегодные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ab/>
        <w:t>творческие</w:t>
      </w:r>
      <w:r w:rsidRPr="0034010D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(театрализованные,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музыкальные,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литературные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т. п.)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мероприятия,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связанные с (общероссийскими, региональными) праздниками, памятными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датами,</w:t>
      </w:r>
      <w:r w:rsidRPr="0034010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4010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которых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участвуют</w:t>
      </w:r>
      <w:r w:rsidRPr="0034010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все</w:t>
      </w:r>
      <w:r w:rsidRPr="0034010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классы;</w:t>
      </w:r>
    </w:p>
    <w:p w14:paraId="2E181BD1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- участие во всероссийских акциях, посвящённых значимым событиям</w:t>
      </w:r>
      <w:r w:rsidRPr="0034010D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4010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России,</w:t>
      </w:r>
      <w:r w:rsidRPr="0034010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мире;</w:t>
      </w:r>
    </w:p>
    <w:p w14:paraId="6DEFF478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торжественные мероприятия, связанные с завершением образования,</w:t>
      </w:r>
      <w:r w:rsidRPr="0034010D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переходом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следующий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уровень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образования,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символизирующие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приобретение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новых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социальных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статусов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общеобразовательной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организации,</w:t>
      </w:r>
      <w:r w:rsidRPr="0034010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обществе;</w:t>
      </w:r>
    </w:p>
    <w:p w14:paraId="29828DBD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- церемонии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награждения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(по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итогам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учебного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периода,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года)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педагогов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участие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жизни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общеобразовательной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организации, достижения в конкурсах, соревнованиях, олимпиадах, вклад в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34010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общеобразовательной</w:t>
      </w:r>
      <w:r w:rsidRPr="0034010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организации,</w:t>
      </w:r>
      <w:r w:rsidRPr="0034010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своей местности;</w:t>
      </w:r>
    </w:p>
    <w:p w14:paraId="1084661A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социальные проекты в общеобразовательной организации, совместно</w:t>
      </w:r>
      <w:r w:rsidRPr="0034010D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разрабатываемые и реализуемые обучающимися и педагогами, в том числе с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участием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социальных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партнёров,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комплексы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дел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благотворительной,</w:t>
      </w:r>
      <w:r w:rsidRPr="0034010D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экологической,</w:t>
      </w:r>
      <w:r w:rsidRPr="0034010D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патриотической,</w:t>
      </w:r>
      <w:r w:rsidRPr="0034010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трудовой</w:t>
      </w:r>
      <w:r w:rsidRPr="0034010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 др.</w:t>
      </w:r>
      <w:r w:rsidRPr="0034010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направленности;</w:t>
      </w:r>
    </w:p>
    <w:p w14:paraId="424DB023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 xml:space="preserve">- проводимые  </w:t>
      </w:r>
      <w:r w:rsidRPr="0034010D">
        <w:rPr>
          <w:rFonts w:ascii="Times New Roman" w:eastAsia="Times New Roman" w:hAnsi="Times New Roman" w:cs="Times New Roman"/>
          <w:spacing w:val="69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 xml:space="preserve">для   </w:t>
      </w:r>
      <w:r w:rsidRPr="0034010D">
        <w:rPr>
          <w:rFonts w:ascii="Times New Roman" w:eastAsia="Times New Roman" w:hAnsi="Times New Roman" w:cs="Times New Roman"/>
          <w:spacing w:val="65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 xml:space="preserve">жителей   </w:t>
      </w:r>
      <w:r w:rsidRPr="0034010D">
        <w:rPr>
          <w:rFonts w:ascii="Times New Roman" w:eastAsia="Times New Roman" w:hAnsi="Times New Roman" w:cs="Times New Roman"/>
          <w:spacing w:val="66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 xml:space="preserve">поселения,   </w:t>
      </w:r>
      <w:r w:rsidRPr="0034010D">
        <w:rPr>
          <w:rFonts w:ascii="Times New Roman" w:eastAsia="Times New Roman" w:hAnsi="Times New Roman" w:cs="Times New Roman"/>
          <w:spacing w:val="67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 xml:space="preserve">своей   </w:t>
      </w:r>
      <w:r w:rsidRPr="0034010D">
        <w:rPr>
          <w:rFonts w:ascii="Times New Roman" w:eastAsia="Times New Roman" w:hAnsi="Times New Roman" w:cs="Times New Roman"/>
          <w:spacing w:val="69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 xml:space="preserve">местности   </w:t>
      </w:r>
      <w:r w:rsidRPr="0034010D">
        <w:rPr>
          <w:rFonts w:ascii="Times New Roman" w:eastAsia="Times New Roman" w:hAnsi="Times New Roman" w:cs="Times New Roman"/>
          <w:spacing w:val="65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 организуемые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совместно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семьями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праздники,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фестивали,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представления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связи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памятными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датами,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значимыми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событиями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жителей</w:t>
      </w:r>
      <w:r w:rsidRPr="0034010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поселения;</w:t>
      </w:r>
    </w:p>
    <w:p w14:paraId="396B0D80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- вовлечение по возможности каждого обучающегося в школьные дела</w:t>
      </w:r>
      <w:r w:rsidRPr="0034010D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разных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ролях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(сценаристов,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постановщиков,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исполнителей,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корреспондентов,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ведущих,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декораторов,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музыкальных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редакторов,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ответственных за костюмы и оборудование, за приглашение и встречу гостей</w:t>
      </w:r>
      <w:r w:rsidRPr="0034010D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 т. д.), помощь обучающимся в освоении навыков подготовки, проведения,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анализа</w:t>
      </w:r>
      <w:r w:rsidRPr="0034010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общешкольных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дел;</w:t>
      </w:r>
    </w:p>
    <w:p w14:paraId="5AF1B8B9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- наблюдение за поведением обучающихся в ситуациях подготовки,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проведения, анализа основных школьных дел, мероприятий, их отношениями</w:t>
      </w:r>
      <w:r w:rsidRPr="0034010D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34010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r w:rsidRPr="0034010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разных возрастов,</w:t>
      </w:r>
      <w:r w:rsidRPr="0034010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34010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педагогами</w:t>
      </w:r>
      <w:r w:rsidRPr="0034010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4010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другими</w:t>
      </w:r>
      <w:r w:rsidRPr="0034010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взрослыми.</w:t>
      </w:r>
    </w:p>
    <w:p w14:paraId="06486727" w14:textId="77777777" w:rsidR="00BE2873" w:rsidRPr="0034010D" w:rsidRDefault="00BE2873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2AA03C2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b/>
          <w:sz w:val="24"/>
          <w:szCs w:val="24"/>
        </w:rPr>
        <w:t>Внешкольные</w:t>
      </w:r>
      <w:r w:rsidRPr="0034010D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b/>
          <w:sz w:val="24"/>
          <w:szCs w:val="24"/>
        </w:rPr>
        <w:t>мероприятия</w:t>
      </w:r>
    </w:p>
    <w:p w14:paraId="6F5EF2FB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- общие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внешкольные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мероприятия,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организуемые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совместно</w:t>
      </w:r>
      <w:r w:rsidRPr="0034010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34010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социальными</w:t>
      </w:r>
      <w:r w:rsidRPr="0034010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партнёрами</w:t>
      </w:r>
      <w:r w:rsidRPr="0034010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общеобразовательной</w:t>
      </w:r>
      <w:r w:rsidRPr="0034010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организации;</w:t>
      </w:r>
    </w:p>
    <w:p w14:paraId="289C684B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внешкольные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тематические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мероприятия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воспитательной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направленности,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организуемые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педагогами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изучаемым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общеобразовательной</w:t>
      </w:r>
      <w:r w:rsidRPr="0034010D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организации учебным</w:t>
      </w:r>
      <w:r w:rsidRPr="0034010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предметам,</w:t>
      </w:r>
      <w:r w:rsidRPr="0034010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курсам,</w:t>
      </w:r>
      <w:r w:rsidRPr="0034010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модулям;</w:t>
      </w:r>
    </w:p>
    <w:p w14:paraId="1359C84F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- экскурсии,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походы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выходного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дня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(в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музей,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картинную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галерею,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технопарк,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предприятие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др.),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организуемые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классах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классными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руководителями,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совместно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родителями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(законными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представителями)</w:t>
      </w:r>
      <w:r w:rsidRPr="0034010D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34010D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34010D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привлечением</w:t>
      </w:r>
      <w:r w:rsidRPr="0034010D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34010D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34010D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планированию, организации,</w:t>
      </w:r>
      <w:r w:rsidRPr="0034010D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проведению,</w:t>
      </w:r>
      <w:r w:rsidRPr="0034010D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оценке</w:t>
      </w:r>
      <w:r w:rsidRPr="0034010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мероприятия;</w:t>
      </w:r>
    </w:p>
    <w:p w14:paraId="766647FA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- литературные,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исторические,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экологические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другие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походы,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экскурсии, экспедиции, слёты и т. п., организуемые педагогами, в том числе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совместно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родителями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(законными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представителями)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изучения историко-культурных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мест, событий, биографий проживавших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этой местности российских поэтов и писателей, деятелей науки, природных и</w:t>
      </w:r>
      <w:r w:rsidRPr="0034010D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историко-культурных ландшафтов,</w:t>
      </w:r>
      <w:r w:rsidRPr="0034010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флоры</w:t>
      </w:r>
      <w:r w:rsidRPr="0034010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4010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фауны</w:t>
      </w:r>
      <w:r w:rsidRPr="0034010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 др.;</w:t>
      </w:r>
    </w:p>
    <w:p w14:paraId="4CE43463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- выездные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события,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включающие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себя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комплекс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коллективных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творческих дел, в процессе которых складывается детско-взрослая общность,</w:t>
      </w:r>
      <w:r w:rsidRPr="0034010D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характеризующаяся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доверительными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взаимоотношениями,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ответственным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отношением</w:t>
      </w:r>
      <w:r w:rsidRPr="0034010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34010D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делу,</w:t>
      </w:r>
      <w:r w:rsidRPr="0034010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атмосферой</w:t>
      </w:r>
      <w:r w:rsidRPr="0034010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эмоционально-психологического</w:t>
      </w:r>
      <w:r w:rsidRPr="0034010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комфорта.</w:t>
      </w:r>
    </w:p>
    <w:p w14:paraId="69BA8976" w14:textId="77777777" w:rsidR="00BE2873" w:rsidRPr="0034010D" w:rsidRDefault="00BE2873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438695B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b/>
          <w:sz w:val="24"/>
          <w:szCs w:val="24"/>
        </w:rPr>
        <w:t>Организация</w:t>
      </w:r>
      <w:r w:rsidRPr="0034010D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b/>
          <w:sz w:val="24"/>
          <w:szCs w:val="24"/>
        </w:rPr>
        <w:t>предметно-пространственной</w:t>
      </w:r>
      <w:r w:rsidRPr="0034010D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b/>
          <w:sz w:val="24"/>
          <w:szCs w:val="24"/>
        </w:rPr>
        <w:t>среды</w:t>
      </w:r>
    </w:p>
    <w:p w14:paraId="732E9AB4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- оформление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внешнего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вида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здания,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фасада,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холла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входе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школу 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государственной</w:t>
      </w:r>
      <w:r w:rsidRPr="0034010D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символикой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Российской Федерации, субъекта Российской Федерации, муниципального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(флаг,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герб),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изображениями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символики</w:t>
      </w:r>
      <w:r w:rsidRPr="0034010D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Российского</w:t>
      </w:r>
      <w:r w:rsidRPr="0034010D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государства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разные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периоды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тысячелетней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истории,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исторической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символики</w:t>
      </w:r>
      <w:r w:rsidRPr="0034010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региона;</w:t>
      </w:r>
    </w:p>
    <w:p w14:paraId="5DF1D2A4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- организацию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проведение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церемоний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поднятия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(спуска)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государственного флага Российской</w:t>
      </w:r>
      <w:r w:rsidRPr="0034010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Федерации;</w:t>
      </w:r>
    </w:p>
    <w:p w14:paraId="212AC31C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- размещение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карт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России,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регионов,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муниципальных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образований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(современных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исторических,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точных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стилизованных,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географических,</w:t>
      </w:r>
      <w:r w:rsidRPr="0034010D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природных,</w:t>
      </w:r>
      <w:r w:rsidRPr="0034010D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культурологических,</w:t>
      </w:r>
      <w:r w:rsidRPr="0034010D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художественно</w:t>
      </w:r>
      <w:r w:rsidRPr="0034010D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оформленных,</w:t>
      </w:r>
      <w:r w:rsidRPr="0034010D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4010D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34010D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числе материалами,</w:t>
      </w:r>
      <w:r w:rsidRPr="0034010D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подготовленными</w:t>
      </w:r>
      <w:r w:rsidRPr="0034010D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обучающимися)</w:t>
      </w:r>
      <w:r w:rsidRPr="0034010D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34010D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изображениями</w:t>
      </w:r>
      <w:r w:rsidRPr="0034010D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значимых культурных объектов местности, региона, России, памятных исторических,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гражданских,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народных,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религиозных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мест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почитания,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портретов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выдающихся государственных деятелей России, деятелей культуры, науки,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производства,</w:t>
      </w:r>
      <w:r w:rsidRPr="0034010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искусства,</w:t>
      </w:r>
      <w:r w:rsidRPr="0034010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военных,</w:t>
      </w:r>
      <w:r w:rsidRPr="0034010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героев</w:t>
      </w:r>
      <w:r w:rsidRPr="0034010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4010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защитников</w:t>
      </w:r>
      <w:r w:rsidRPr="0034010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Отечества;</w:t>
      </w:r>
    </w:p>
    <w:p w14:paraId="008BC15F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- изготовление,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размещение,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обновление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художественных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изображений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(символических,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живописных,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фотографических,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интерактивных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аудио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видео)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природы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России,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региона,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местности,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предметов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традиционной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культуры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быта,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духовной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культуры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народов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России;</w:t>
      </w:r>
    </w:p>
    <w:p w14:paraId="0C8615D5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организацию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поддержание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школе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звукового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пространства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позитивной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духовно-нравственной,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гражданско-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патриотической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воспитательной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направленности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(звонки-мелодии,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музыка,</w:t>
      </w:r>
      <w:r w:rsidRPr="0034010D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информационные</w:t>
      </w:r>
      <w:r w:rsidRPr="0034010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сообщения),</w:t>
      </w:r>
      <w:r w:rsidRPr="0034010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исполнение</w:t>
      </w:r>
      <w:r w:rsidRPr="0034010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гимна</w:t>
      </w:r>
      <w:r w:rsidRPr="0034010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34010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Федерации;</w:t>
      </w:r>
    </w:p>
    <w:p w14:paraId="0F004853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- оформление и обновление «мест новостей», стендов в помещениях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(холл первого этажа, рекреации), содержащих в доступной, привлекательной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форме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новостную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информацию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позитивного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гражданско-патриотического,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духовно-нравственного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содержания,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фотоотчёты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интересных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событиях,</w:t>
      </w:r>
      <w:r w:rsidRPr="0034010D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поздравления</w:t>
      </w:r>
      <w:r w:rsidRPr="0034010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педагогов</w:t>
      </w:r>
      <w:r w:rsidRPr="0034010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 обучающихся и т. п.;</w:t>
      </w:r>
    </w:p>
    <w:p w14:paraId="18E3631F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- разработку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популяризацию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символики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МБОУ СШ №4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(эмблема,</w:t>
      </w:r>
      <w:r w:rsidRPr="0034010D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флаг,</w:t>
      </w:r>
      <w:r w:rsidRPr="0034010D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логотип,</w:t>
      </w:r>
      <w:r w:rsidRPr="0034010D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элементы</w:t>
      </w:r>
      <w:r w:rsidRPr="0034010D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костюма</w:t>
      </w:r>
      <w:r w:rsidRPr="0034010D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34010D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4010D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т.</w:t>
      </w:r>
      <w:r w:rsidRPr="0034010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п.),</w:t>
      </w:r>
      <w:r w:rsidRPr="0034010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используемой</w:t>
      </w:r>
      <w:r w:rsidRPr="0034010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34010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повседневно,</w:t>
      </w:r>
      <w:r w:rsidRPr="0034010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так и</w:t>
      </w:r>
      <w:r w:rsidRPr="0034010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4010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 xml:space="preserve">торжественные моменты; </w:t>
      </w:r>
    </w:p>
    <w:p w14:paraId="665E589D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подготовку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размещение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регулярно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сменяемых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экспозиций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творческих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работ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разных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предметных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областях,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демонстрирующих</w:t>
      </w:r>
      <w:r w:rsidRPr="0034010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их способности,</w:t>
      </w:r>
      <w:r w:rsidRPr="0034010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знакомящих с</w:t>
      </w:r>
      <w:r w:rsidRPr="0034010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работами</w:t>
      </w:r>
      <w:r w:rsidRPr="0034010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друг</w:t>
      </w:r>
      <w:r w:rsidRPr="0034010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друга;</w:t>
      </w:r>
    </w:p>
    <w:p w14:paraId="4C7A7802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- поддержание эстетического вида и благоустройство всех помещений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общеобразовательной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организации,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доступных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безопасных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рекреационных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зон,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озеленение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территории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общеобразовательной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организации;</w:t>
      </w:r>
    </w:p>
    <w:p w14:paraId="115AB55A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- разработку,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оформление,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поддержание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использование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игровых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пространств,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спортивных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игровых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площадок,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зон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активного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тихого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отдыха;</w:t>
      </w:r>
    </w:p>
    <w:p w14:paraId="5FEC0241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- создание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поддержание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вестибюле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библиотеке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стеллажей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свободного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книгообмена,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обучающиеся,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родители,</w:t>
      </w:r>
      <w:r w:rsidRPr="0034010D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педагоги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могут выставлять для общего использования свои книги, брать для чтения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другие;</w:t>
      </w:r>
    </w:p>
    <w:p w14:paraId="7C1F592B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- деятельность классных руководителей вместе с обучающимися, их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родителями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благоустройству,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оформлению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школьных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аудиторий,</w:t>
      </w:r>
      <w:r w:rsidRPr="0034010D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пришкольной</w:t>
      </w:r>
      <w:r w:rsidRPr="0034010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территории;</w:t>
      </w:r>
    </w:p>
    <w:p w14:paraId="59ACB37E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разработку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оформление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пространств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проведения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значимых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событий,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праздников,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церемоний,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торжественных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линеек,</w:t>
      </w:r>
      <w:r w:rsidRPr="0034010D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творческих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вечеров</w:t>
      </w:r>
      <w:r w:rsidRPr="0034010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(событийный дизайн);</w:t>
      </w:r>
    </w:p>
    <w:p w14:paraId="516EBFC4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- разработку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обновление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материалов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(стендов,</w:t>
      </w:r>
      <w:r w:rsidRPr="0034010D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плакатов,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инсталляций и др.), акцентирующих внимание обучающихся на важных для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воспитания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ценностях,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правилах,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традициях,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укладе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 xml:space="preserve">общеобразовательной </w:t>
      </w:r>
      <w:r w:rsidRPr="0034010D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организации,</w:t>
      </w:r>
      <w:r w:rsidRPr="0034010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актуальных вопросах профилактики</w:t>
      </w:r>
      <w:r w:rsidRPr="0034010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4010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безопасности.</w:t>
      </w:r>
    </w:p>
    <w:p w14:paraId="20BF97A0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Предметно-пространственная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ab/>
        <w:t>среда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ab/>
        <w:t>строится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ab/>
        <w:t>как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ab/>
      </w:r>
      <w:r w:rsidRPr="0034010D">
        <w:rPr>
          <w:rFonts w:ascii="Times New Roman" w:eastAsia="Times New Roman" w:hAnsi="Times New Roman" w:cs="Times New Roman"/>
          <w:spacing w:val="-1"/>
          <w:sz w:val="24"/>
          <w:szCs w:val="24"/>
        </w:rPr>
        <w:t>максимально</w:t>
      </w:r>
      <w:r w:rsidRPr="0034010D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доступная</w:t>
      </w:r>
      <w:r w:rsidRPr="0034010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34010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34010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34010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особыми</w:t>
      </w:r>
      <w:r w:rsidRPr="0034010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образовательными</w:t>
      </w:r>
      <w:r w:rsidRPr="0034010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потребностями.</w:t>
      </w:r>
    </w:p>
    <w:p w14:paraId="71288B4C" w14:textId="77777777" w:rsidR="00BE2873" w:rsidRPr="0034010D" w:rsidRDefault="00BE2873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B74C8F6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b/>
          <w:sz w:val="24"/>
          <w:szCs w:val="24"/>
        </w:rPr>
        <w:t>Взаимодействие</w:t>
      </w:r>
      <w:r w:rsidRPr="0034010D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b/>
          <w:sz w:val="24"/>
          <w:szCs w:val="24"/>
        </w:rPr>
        <w:t>с</w:t>
      </w:r>
      <w:r w:rsidRPr="0034010D">
        <w:rPr>
          <w:rFonts w:ascii="Times New Roman" w:eastAsia="Times New Roman" w:hAnsi="Times New Roman" w:cs="Times New Roman"/>
          <w:b/>
          <w:spacing w:val="-8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b/>
          <w:sz w:val="24"/>
          <w:szCs w:val="24"/>
        </w:rPr>
        <w:t>родителями</w:t>
      </w:r>
      <w:r w:rsidRPr="0034010D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b/>
          <w:sz w:val="24"/>
          <w:szCs w:val="24"/>
        </w:rPr>
        <w:t>(законными</w:t>
      </w:r>
      <w:r w:rsidRPr="0034010D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b/>
          <w:sz w:val="24"/>
          <w:szCs w:val="24"/>
        </w:rPr>
        <w:t>представителями)</w:t>
      </w:r>
    </w:p>
    <w:p w14:paraId="0A4E6401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- создание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деятельность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школе,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классах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представительных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органов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родительского</w:t>
      </w:r>
      <w:r w:rsidRPr="0034010D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сообщества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(родительского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комитета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общеобразовательной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организации,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классов),</w:t>
      </w:r>
      <w:r w:rsidRPr="0034010D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участвующих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 обсуждении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 решении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вопросов воспитания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 обучения,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деятельность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представителей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родительского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сообщества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Управляющем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совете</w:t>
      </w:r>
      <w:r w:rsidRPr="0034010D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общеобразовательной организации;</w:t>
      </w:r>
    </w:p>
    <w:p w14:paraId="7C5F3DA5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- тематические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родительские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собрания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классах,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общешкольные</w:t>
      </w:r>
      <w:r w:rsidRPr="0034010D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родительские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собрания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вопросам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воспитания,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взаимоотношений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34010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 педагогов,</w:t>
      </w:r>
      <w:r w:rsidRPr="0034010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условий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обучения</w:t>
      </w:r>
      <w:r w:rsidRPr="0034010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 воспитания;</w:t>
      </w:r>
    </w:p>
    <w:p w14:paraId="6CCCE77D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- работу семейных клубов, родительских гостиных, круглых столов,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предоставляющих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родителям,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педагогам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обучающимся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площадку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совместного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досуга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общения,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обсуждением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актуальных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вопросов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воспитания,</w:t>
      </w:r>
      <w:r w:rsidRPr="0034010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приглашением специалистов;</w:t>
      </w:r>
    </w:p>
    <w:p w14:paraId="0BD98CB1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- проведение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тематических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собраний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(в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инициативе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родителей),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которых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родители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могут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получать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советы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вопросам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воспитания,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консультации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психологов,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врачей,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социальных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работников,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служителей</w:t>
      </w:r>
      <w:r w:rsidRPr="0034010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традиционных российских</w:t>
      </w:r>
      <w:r w:rsidRPr="0034010D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религий,</w:t>
      </w:r>
      <w:r w:rsidRPr="0034010D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обмениваться</w:t>
      </w:r>
      <w:r w:rsidRPr="0034010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опытом;</w:t>
      </w:r>
    </w:p>
    <w:p w14:paraId="33F71388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- родительские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форумы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интернет-сайте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общеобразовательной</w:t>
      </w:r>
      <w:r w:rsidRPr="0034010D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организации, интернет-сообщества, группы с участием педагогов, на которых</w:t>
      </w:r>
      <w:r w:rsidRPr="0034010D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обсуждаются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интересующие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родителей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вопросы,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согласуется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совместная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деятельность;</w:t>
      </w:r>
    </w:p>
    <w:p w14:paraId="28B508D9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- участие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родителей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психолого-педагогических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консилиумах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случаях,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предусмотренных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нормативными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документами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психолого-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педагогическом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консилиуме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общеобразовательной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34010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34010D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порядком</w:t>
      </w:r>
      <w:r w:rsidRPr="0034010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привлечения</w:t>
      </w:r>
      <w:r w:rsidRPr="0034010D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родителей</w:t>
      </w:r>
      <w:r w:rsidRPr="0034010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(законных</w:t>
      </w:r>
      <w:r w:rsidRPr="0034010D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представителей);</w:t>
      </w:r>
    </w:p>
    <w:p w14:paraId="44212866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- привлечение родителей (законных представителей) к подготовке 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проведению</w:t>
      </w:r>
      <w:r w:rsidRPr="0034010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классных</w:t>
      </w:r>
      <w:r w:rsidRPr="0034010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4010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общешкольных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мероприятий;</w:t>
      </w:r>
    </w:p>
    <w:p w14:paraId="4717BA67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- при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наличии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среди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детей-сирот,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оставшихся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без</w:t>
      </w:r>
      <w:r w:rsidRPr="0034010D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попечения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родителей,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приёмных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целевое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взаимодействие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законными</w:t>
      </w:r>
      <w:r w:rsidRPr="0034010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представителями.</w:t>
      </w:r>
    </w:p>
    <w:p w14:paraId="7456EA17" w14:textId="77777777" w:rsidR="00BE2873" w:rsidRPr="0034010D" w:rsidRDefault="00BE2873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55F6B0B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b/>
          <w:bCs/>
          <w:sz w:val="24"/>
          <w:szCs w:val="24"/>
        </w:rPr>
        <w:t>Самоуправление</w:t>
      </w:r>
    </w:p>
    <w:p w14:paraId="789A540B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 xml:space="preserve">    Реализация воспитательного потенциала системы ученического самоуправления в общеобразовательной организации предусматривает:</w:t>
      </w:r>
    </w:p>
    <w:p w14:paraId="53971C09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 xml:space="preserve"> - обеспечение деятельности Совета мэров, избранного путем прямых выборов классных коллективах;</w:t>
      </w:r>
    </w:p>
    <w:p w14:paraId="671B70CA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-  представление интересов обучающихся в процессе управления школой, защита прав обучающихся;</w:t>
      </w:r>
    </w:p>
    <w:p w14:paraId="22C2E853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- объединение усилий Совета мэров, участников первичного отделения РДШ,  педагогов и родителей (законных представителей) по реализации законных интересов обучающихся в процессе обучения в МБОУ СШ № 4;</w:t>
      </w:r>
    </w:p>
    <w:p w14:paraId="2A57840E" w14:textId="77777777" w:rsidR="00BE2873" w:rsidRPr="0034010D" w:rsidRDefault="00BE2873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A71E6FF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b/>
          <w:sz w:val="24"/>
          <w:szCs w:val="24"/>
        </w:rPr>
        <w:t>Профилактика</w:t>
      </w:r>
      <w:r w:rsidRPr="0034010D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b/>
          <w:sz w:val="24"/>
          <w:szCs w:val="24"/>
        </w:rPr>
        <w:t>и</w:t>
      </w:r>
      <w:r w:rsidRPr="0034010D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b/>
          <w:sz w:val="24"/>
          <w:szCs w:val="24"/>
        </w:rPr>
        <w:t>безопасность</w:t>
      </w:r>
    </w:p>
    <w:p w14:paraId="7EB7C3A3" w14:textId="77777777" w:rsidR="00CF448D" w:rsidRPr="0034010D" w:rsidRDefault="00CF448D" w:rsidP="00CF448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4010D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организация деятельности педагогического коллектива по созданию привлечения родителей (законных представителей) к подготовке и проведению классных и общешкольных мероприятий;</w:t>
      </w:r>
    </w:p>
    <w:p w14:paraId="6AD93FEB" w14:textId="77777777" w:rsidR="00CF448D" w:rsidRPr="0034010D" w:rsidRDefault="00CF448D" w:rsidP="00CF448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4010D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привлечение родителей (законных представителей) к подготовке и проведению классных и общешкольных мероприятий;</w:t>
      </w:r>
    </w:p>
    <w:p w14:paraId="2B761661" w14:textId="77777777" w:rsidR="00CF448D" w:rsidRPr="0034010D" w:rsidRDefault="00CF448D" w:rsidP="00CF448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4010D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 наличии среди обучающихся детей-сирот, оставшихся без попечения родителей, приёмных детей целевое взаимодействие с их законными представителями, взаимодействие со специалистами отдела по опеке и попечительству в отношении несовершеннолетних администрации Центрального района в г. Красноярске, специалистами отдела по опеке и попечительству в отношении несовершеннолетних администрации Железнодорожного района в г. Красноярске;</w:t>
      </w:r>
    </w:p>
    <w:p w14:paraId="6C455264" w14:textId="77777777" w:rsidR="00CF448D" w:rsidRPr="0034010D" w:rsidRDefault="00CF448D" w:rsidP="00CF448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4010D">
        <w:rPr>
          <w:rFonts w:ascii="Times New Roman" w:eastAsia="Times New Roman" w:hAnsi="Times New Roman" w:cs="Times New Roman"/>
          <w:sz w:val="24"/>
          <w:szCs w:val="24"/>
          <w:lang w:eastAsia="ru-RU"/>
        </w:rPr>
        <w:t>- в школе 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 w14:paraId="3A76A749" w14:textId="77777777" w:rsidR="00CF448D" w:rsidRPr="0034010D" w:rsidRDefault="00CF448D" w:rsidP="00CF448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4010D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проведение исследований, мониторинга рисков безопасности и ресурсов повышения безопасности, выделение и психолого-педагогическое сопровождение групп риска обучающихся по разным направлениям (агрессивное поведение, зависимости и др.);</w:t>
      </w:r>
    </w:p>
    <w:p w14:paraId="74FC7727" w14:textId="77777777" w:rsidR="00CF448D" w:rsidRPr="0034010D" w:rsidRDefault="00CF448D" w:rsidP="00CF448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4010D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проведение коррекционно-воспитательной работы с обучающимся групп риска силами педагогического коллектива и с привлечением сторонних специалистов (психологов, конфликтологов, коррекционных педагогов, работников социальных служб, правоохранительных органов, опеки и т. д.);</w:t>
      </w:r>
    </w:p>
    <w:p w14:paraId="147418FE" w14:textId="77777777" w:rsidR="00CF448D" w:rsidRPr="0034010D" w:rsidRDefault="00CF448D" w:rsidP="00CF4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1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разработку и реализацию профилактических программ, направленных на работу как с девиантными обучающимися, так и с их окружением; </w:t>
      </w:r>
    </w:p>
    <w:p w14:paraId="44EF8BA2" w14:textId="77777777" w:rsidR="00CF448D" w:rsidRPr="0034010D" w:rsidRDefault="00CF448D" w:rsidP="00CF448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4010D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организацию межведомственного взаимодействия с инспектором по делам несовершеннолетних отдела участковых уполномоченных полиции и по делам несовершеннолетних ОП № 1 МЦ МВД России «Красноярское» в соответствии с Планом совместных мероприятий ОУУПиДН Отдела полиции № 1 Межмуниципального управления МВД России «Красноярское» и администрации МБОУ СШ № 4 правонарушений учащихся на учебный год; со специалистами комиссии по делам несовершеннолетних и защите их прав администрации Центрального района в г. Красноярске, со специалистами комиссии по делам несовершеннолетних и защите их прав администрации Железнодорожного района в г. Красноярске;</w:t>
      </w:r>
    </w:p>
    <w:p w14:paraId="34CCAB01" w14:textId="77777777" w:rsidR="00CF448D" w:rsidRPr="0034010D" w:rsidRDefault="00CF448D" w:rsidP="00CF4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</w:pPr>
      <w:r w:rsidRPr="0034010D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вовлечение обучающихся в воспитательную деятельность, проекты, программы профилактической направленности социальных и природных рисков в общеобразовательной организации и в социокультурном окружении с педагогами, родителями, социальными партнёрами (антинаркотические, антиалкогольные, против курения; безопасность в цифровой среде; профилактика вовлечения в деструктивные группы в социальных сетях, деструктивные молодёжные, религиозные объединения, культы, субкультуры; безопасность дорожного движения; безопасность на воде, безопасность на транспорте; противопожарная безопасность; гражданская оборона; антитеррористическая, антиэкстремистская безопасность и т. д.) – в соответствии с планами работы на учебный год;</w:t>
      </w:r>
    </w:p>
    <w:p w14:paraId="2AC92772" w14:textId="77777777" w:rsidR="00CF448D" w:rsidRPr="0034010D" w:rsidRDefault="00CF448D" w:rsidP="00CF448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4010D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организацию превентивной работы с обучающимися со сценариями социально одобряемого поведения, по развитию навыков саморефлексии, самоконтроля, устойчивости к негативным воздействиям, групповому давлению;</w:t>
      </w:r>
    </w:p>
    <w:p w14:paraId="01FB1157" w14:textId="77777777" w:rsidR="00CF448D" w:rsidRPr="0034010D" w:rsidRDefault="00CF448D" w:rsidP="00CF448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4010D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профилактику правонарушений, девиаций посредством организации деятельности, альтернативной девиантному поведению — познания (путешествия), испытания себя (походы, спорт), значимого общения, творчества, деятельности (в том числе профессиональной, религиозно- духовной, благотворительной, художественной и др.);</w:t>
      </w:r>
    </w:p>
    <w:p w14:paraId="17D4F0AD" w14:textId="77777777" w:rsidR="00CF448D" w:rsidRPr="0034010D" w:rsidRDefault="00CF448D" w:rsidP="00CF448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4010D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предупреждение, профилактику и целенаправленную деятельность в случаях появления, расширения, влияния в общеобразовательной организации маргинальных групп обучающихся (оставивших обучение, криминальной направленности, с агрессивным поведением и др.);</w:t>
      </w:r>
    </w:p>
    <w:p w14:paraId="5F21EDEC" w14:textId="77777777" w:rsidR="00CF448D" w:rsidRPr="0034010D" w:rsidRDefault="00CF448D" w:rsidP="00CF448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4010D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профилактику расширения групп, семей обучающихся, требующих специальной психолого-педагогической поддержки и сопровождения (слабоуспевающие, социально запущенные, социально неадаптированные дети-мигранты, обучающиеся с ОВЗ и т. д.)</w:t>
      </w:r>
    </w:p>
    <w:p w14:paraId="33B155BF" w14:textId="77777777" w:rsidR="00BE2873" w:rsidRPr="0034010D" w:rsidRDefault="00BE2873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5334027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b/>
          <w:sz w:val="24"/>
          <w:szCs w:val="24"/>
        </w:rPr>
        <w:t>Социальное</w:t>
      </w:r>
      <w:r w:rsidRPr="0034010D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b/>
          <w:sz w:val="24"/>
          <w:szCs w:val="24"/>
        </w:rPr>
        <w:t>партнёрство</w:t>
      </w:r>
    </w:p>
    <w:p w14:paraId="0A30E1C0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МБОУ СШ № 4 взаимодействует с другими образовательными организациями, организациями культуры и спорта, общественными объединениями, разделяющими в своей деятельности цель и задачи воспитания, ценности и традиции уклада школы:</w:t>
      </w:r>
    </w:p>
    <w:p w14:paraId="10514477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1) Музейно-исторические центры г. Красноярска (экскурсии);</w:t>
      </w:r>
    </w:p>
    <w:p w14:paraId="18BC482C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2) Учреждения культуры (театры - посещение спектаклей, представлений);</w:t>
      </w:r>
    </w:p>
    <w:p w14:paraId="0A2989A4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3) КГПУ им. В. П. Астафьева (проведение учебной и производственной практики);</w:t>
      </w:r>
    </w:p>
    <w:p w14:paraId="76922141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4) КГАПОУ «Красноярский многопрофильный техникум имени В. П. Астафьева (консультации, беседы, лекции, экскурсии);</w:t>
      </w:r>
    </w:p>
    <w:p w14:paraId="5F12C228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5) Библиотека им. С. Есенина МБУК «ЦБС им. Горького» (библиотечное и информационно-библиографическое обслуживание, культурно-массовые мероприятия);</w:t>
      </w:r>
    </w:p>
    <w:p w14:paraId="6DAF68FF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6) КФ АО «ИД «Комсомольская правда» (сотрудничество в сфере подготовки учащихся по направлению «Журналистика», активное участие в акции по сбору макулатуры «Сохрани лес! Прочти книгу! Посади дерево!»);</w:t>
      </w:r>
    </w:p>
    <w:p w14:paraId="7D5BF120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7) МБОУ ДО «Центр творческого развития и гуманитарного образования» (программы дополнительного образования);</w:t>
      </w:r>
    </w:p>
    <w:p w14:paraId="4B3E4772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 xml:space="preserve">8) Центр «Экознание», кафедра экологии и естествознания Института агроэкологических технологий ФГБОУ ВО Красноярского государственного аграрного университета (круглые столы, семинары, вебинары, конференции, фестивали); </w:t>
      </w:r>
    </w:p>
    <w:p w14:paraId="2F47ACC4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9) муниципальное молодежное автономное учреждение «Молодежный центр «Академия молодой семьи» (лекции);</w:t>
      </w:r>
    </w:p>
    <w:p w14:paraId="6BBBB890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10) муниципальное молодежное автономное учреждение «Центр моделирования здорового образа жизни «Веста» (лекции, тренинги);</w:t>
      </w:r>
    </w:p>
    <w:p w14:paraId="1BA45298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11) МБУ СО «ЦСПСиД «Надежда»;</w:t>
      </w:r>
    </w:p>
    <w:p w14:paraId="0A014273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12) МБОУ ЦДиК № 9;</w:t>
      </w:r>
    </w:p>
    <w:p w14:paraId="6D5EF637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13) МБУДО «ДМШ № 5» (концерты, конкурсы, семинары, конференции, творческие встречи, мастер-классы, творческие лаборатории);</w:t>
      </w:r>
    </w:p>
    <w:p w14:paraId="6F187DE9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14) МБУДО «СДЮСШОР по дзюдо» (секция по дзюдо);</w:t>
      </w:r>
    </w:p>
    <w:p w14:paraId="19A33D12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15) КГБОУ ДОД «СДЮСШОР» (секция по тхэквондо);</w:t>
      </w:r>
    </w:p>
    <w:p w14:paraId="266AA4E5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16) МБОУ ДОД ЦДТ № 4 (футбол);</w:t>
      </w:r>
    </w:p>
    <w:p w14:paraId="6444B85C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17) МБУЗ «Городская детская поликлиника № 1» (здоровьесберегающее воспитание);</w:t>
      </w:r>
    </w:p>
    <w:p w14:paraId="3B619317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18) Независимая Ассоциация Дополнительного Образования «Общий Деловой Интерес».</w:t>
      </w:r>
    </w:p>
    <w:p w14:paraId="2954A1E3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19) Информационный центр по атомной энергии;</w:t>
      </w:r>
    </w:p>
    <w:p w14:paraId="2ED354B6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20) Центр безопасности дорожного движения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с детским городком)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 xml:space="preserve"> предусматривает</w:t>
      </w:r>
      <w:r w:rsidRPr="0034010D">
        <w:rPr>
          <w:rFonts w:ascii="Times New Roman" w:eastAsia="Times New Roman" w:hAnsi="Times New Roman" w:cs="Times New Roman"/>
          <w:i/>
          <w:sz w:val="24"/>
          <w:szCs w:val="24"/>
        </w:rPr>
        <w:t>:</w:t>
      </w:r>
    </w:p>
    <w:p w14:paraId="7C659C63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- участие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представителей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организаций-партнёров,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4010D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договорами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сотрудничестве,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проведении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отдельных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мероприятий в рамках рабочей программы воспитания и календарного плана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воспитательной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(дни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открытых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дверей,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государственные,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региональные,</w:t>
      </w:r>
      <w:r w:rsidRPr="0034010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школьные</w:t>
      </w:r>
      <w:r w:rsidRPr="0034010D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праздники,</w:t>
      </w:r>
      <w:r w:rsidRPr="0034010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торжественные</w:t>
      </w:r>
      <w:r w:rsidRPr="0034010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мероприятия</w:t>
      </w:r>
      <w:r w:rsidRPr="0034010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4010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т.</w:t>
      </w:r>
      <w:r w:rsidRPr="0034010D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п.);</w:t>
      </w:r>
    </w:p>
    <w:p w14:paraId="612D6CBC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- участие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представителей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организаций-партнёров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проведении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отдельных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уроков,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внеурочных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занятий,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внешкольных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мероприятий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соответствующей</w:t>
      </w:r>
      <w:r w:rsidRPr="0034010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тематической</w:t>
      </w:r>
      <w:r w:rsidRPr="0034010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направленности;</w:t>
      </w:r>
    </w:p>
    <w:p w14:paraId="26B1625B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проведение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базе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организаций-партнёров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отдельных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уроков,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занятий,</w:t>
      </w:r>
      <w:r w:rsidRPr="0034010D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внешкольных</w:t>
      </w:r>
      <w:r w:rsidRPr="0034010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мероприятий,</w:t>
      </w:r>
      <w:r w:rsidRPr="0034010D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акций</w:t>
      </w:r>
      <w:r w:rsidRPr="0034010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воспитательной</w:t>
      </w:r>
      <w:r w:rsidRPr="0034010D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направленности;</w:t>
      </w:r>
    </w:p>
    <w:p w14:paraId="7E1712C6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- открытые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дискуссионные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площадки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(детские,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педагогические,</w:t>
      </w:r>
      <w:r w:rsidRPr="0034010D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родительские,</w:t>
      </w:r>
      <w:r w:rsidRPr="0034010D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совместные)</w:t>
      </w:r>
      <w:r w:rsidRPr="0034010D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34010D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представителями</w:t>
      </w:r>
      <w:r w:rsidRPr="0034010D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организаций-партнёров</w:t>
      </w:r>
      <w:r w:rsidRPr="0034010D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для мероприятий,</w:t>
      </w:r>
      <w:r w:rsidRPr="0034010D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акций</w:t>
      </w:r>
      <w:r w:rsidRPr="0034010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воспитательной</w:t>
      </w:r>
      <w:r w:rsidRPr="0034010D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направленности;</w:t>
      </w:r>
    </w:p>
    <w:p w14:paraId="56382E57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- открытые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дискуссионные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площадки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(детские,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педагогические,</w:t>
      </w:r>
      <w:r w:rsidRPr="0034010D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родительские,</w:t>
      </w:r>
      <w:r w:rsidRPr="0034010D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совместные)</w:t>
      </w:r>
      <w:r w:rsidRPr="0034010D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34010D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представителями</w:t>
      </w:r>
      <w:r w:rsidRPr="0034010D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организаций-партнёров</w:t>
      </w:r>
      <w:r w:rsidRPr="0034010D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для обсуждений актуальных проблем, касающихся жизни общеобразовательной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организации,</w:t>
      </w:r>
      <w:r w:rsidRPr="0034010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муниципального образования,</w:t>
      </w:r>
      <w:r w:rsidRPr="0034010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региона,</w:t>
      </w:r>
      <w:r w:rsidRPr="0034010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страны;</w:t>
      </w:r>
    </w:p>
    <w:p w14:paraId="4456958C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- социальные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проекты,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совместно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разрабатываемые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реализуемые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обучающимися, педагога с организациями-партнёрами</w:t>
      </w:r>
      <w:r w:rsidRPr="0034010D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благотворительной,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экологической,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патриотической,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трудовой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т. д.</w:t>
      </w:r>
      <w:r w:rsidRPr="0034010D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направленности,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ориентированные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воспитание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обучающихся,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преобразование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окружающего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социума,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позитивное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воздействие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социальное</w:t>
      </w:r>
      <w:r w:rsidRPr="0034010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окружение.</w:t>
      </w:r>
    </w:p>
    <w:p w14:paraId="48B402D0" w14:textId="77777777" w:rsidR="00BE2873" w:rsidRPr="0034010D" w:rsidRDefault="00BE2873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CDCAF11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b/>
          <w:sz w:val="24"/>
          <w:szCs w:val="24"/>
        </w:rPr>
        <w:t>Профориентация.</w:t>
      </w:r>
    </w:p>
    <w:p w14:paraId="79350048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 xml:space="preserve">    Совместная деятельность педагогических работников и обучающихся по направлению «Профориентация» включает профессиональное просвещение, диагностику и консультирование по вопросам профориентации, организацию профессиональных проб обучающихся.   Реализация воспитательного потенциала профориентационной работы школы предусматривает:</w:t>
      </w:r>
    </w:p>
    <w:p w14:paraId="0158B396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 xml:space="preserve"> - профориентационные игры: симуляции, деловые игры, квесты, решение кейсов, расширяющие знания обучающихся о профессиях, способах выбора профессий, особенностях, условиях той или иной профессиональной деятельности;</w:t>
      </w:r>
    </w:p>
    <w:p w14:paraId="42EE247C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 xml:space="preserve"> - циклы профориентационных часов, направленных на подготовку обучающегося к осознанному планированию и реализации своего профессионального будущего;</w:t>
      </w:r>
    </w:p>
    <w:p w14:paraId="44FA7C38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- экскурсии на предприятия города, дающие начальные представления о существующих профессиях и условиях работы;</w:t>
      </w:r>
    </w:p>
    <w:p w14:paraId="587C471C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 xml:space="preserve"> - посещение профориентационных выставок, ярмарок профессий, тематических профориентационных парков, лагерей, дней открытых дверей в организациях профессионального, высшего образования;</w:t>
      </w:r>
    </w:p>
    <w:p w14:paraId="32C0E40D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- организация на базе пришкольного детского лагеря профориентационных смен с участием экспертов в области профориентации, где обучающиеся могут познакомиться с профессиями, получить представление об их специфике, попробовать свои силы в той или иной профессии, развить соответствующие навыки;</w:t>
      </w:r>
    </w:p>
    <w:p w14:paraId="2CF98943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 xml:space="preserve"> - совместное с педагогами изучение обучающимися интернет-ресурсов, посвященных выбору профессий, прохождение профориентационного онлайн-тестирования, онлайн курсов по интересующим профессиям и направлениям профессионального образования;</w:t>
      </w:r>
    </w:p>
    <w:p w14:paraId="7C138E34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 xml:space="preserve"> - участие в работе всероссийских профориентационных проектов – проект ранней профессиональной ориентации обучающихся для школьников 1-4 классов «ПроеКТОрия»;</w:t>
      </w:r>
    </w:p>
    <w:p w14:paraId="154349F1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-  индивидуальные консультации психологом обучающихся и их родителей (законных представителей) по вопросам склонностей, способностей, дарований и иных индивидуальных особенностей обучающихся, которые могут иметь значение в выборе ими будущей профессии.</w:t>
      </w:r>
    </w:p>
    <w:p w14:paraId="51786F80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5A703F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CF448D" w:rsidRPr="0034010D">
          <w:headerReference w:type="default" r:id="rId17"/>
          <w:footerReference w:type="default" r:id="rId18"/>
          <w:pgSz w:w="11900" w:h="16850"/>
          <w:pgMar w:top="1060" w:right="640" w:bottom="1240" w:left="1480" w:header="0" w:footer="975" w:gutter="0"/>
          <w:cols w:space="720"/>
        </w:sectPr>
      </w:pPr>
    </w:p>
    <w:p w14:paraId="6C90E631" w14:textId="77777777" w:rsidR="00CF448D" w:rsidRPr="0034010D" w:rsidRDefault="00BE2873" w:rsidP="00BE2873">
      <w:pPr>
        <w:widowControl w:val="0"/>
        <w:autoSpaceDE w:val="0"/>
        <w:autoSpaceDN w:val="0"/>
        <w:spacing w:after="0" w:line="240" w:lineRule="auto"/>
        <w:ind w:left="902" w:firstLine="567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2.3.3. Организационный раздел</w:t>
      </w:r>
    </w:p>
    <w:p w14:paraId="0DDBE6AE" w14:textId="77777777" w:rsidR="00CF448D" w:rsidRPr="0034010D" w:rsidRDefault="00CF448D" w:rsidP="00CF448D">
      <w:pPr>
        <w:widowControl w:val="0"/>
        <w:tabs>
          <w:tab w:val="left" w:pos="139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                     Кадровое</w:t>
      </w:r>
      <w:r w:rsidRPr="0034010D">
        <w:rPr>
          <w:rFonts w:ascii="Times New Roman" w:eastAsia="Times New Roman" w:hAnsi="Times New Roman" w:cs="Times New Roman"/>
          <w:b/>
          <w:spacing w:val="-1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обеспечение</w:t>
      </w:r>
    </w:p>
    <w:p w14:paraId="482D64DF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left="902" w:right="22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Для кадрового потенциала школы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характерны стабильность состава.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Это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обеспечивает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более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качественное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результативное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преподавание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воспитание.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Наличие большей части педагогов — специалистов с большим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опытом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педагогической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способствует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4010D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системе подготовки и повышения квалификации, а так же в выборе новых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подходов к преподаванию и воспитанию. Это обеспечивает выбор наиболее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приемлемых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методик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технологий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воспитания.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одной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стороны,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такое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положение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гарантирует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высокий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качественный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воспитательный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потенциал</w:t>
      </w:r>
      <w:r w:rsidRPr="0034010D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коллектива. С другой стороны, в последние годы наблюдается омоложение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педагогических кадров.</w:t>
      </w:r>
    </w:p>
    <w:p w14:paraId="108399AE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left="902" w:right="224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Деятельность школы по развитию кадрового потенциала: в условиях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модернизации</w:t>
      </w:r>
      <w:r w:rsidRPr="0034010D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 xml:space="preserve">образовательного  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 xml:space="preserve">процесса  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 xml:space="preserve">решающую  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 xml:space="preserve">роль  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достижении главного результата – качественного образования и воспитания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школьников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играет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профессионализм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педагогических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управленческих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кадров.</w:t>
      </w:r>
    </w:p>
    <w:p w14:paraId="23AB5372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left="902" w:right="233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В соответствии с этим важнейшими направлениями кадровой политики</w:t>
      </w:r>
      <w:r w:rsidRPr="0034010D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4010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области образования являются:</w:t>
      </w:r>
    </w:p>
    <w:p w14:paraId="7EAD0ED5" w14:textId="77777777" w:rsidR="00CF448D" w:rsidRPr="0034010D" w:rsidRDefault="00CF448D" w:rsidP="00D34EE3">
      <w:pPr>
        <w:widowControl w:val="0"/>
        <w:numPr>
          <w:ilvl w:val="2"/>
          <w:numId w:val="47"/>
        </w:numPr>
        <w:tabs>
          <w:tab w:val="left" w:pos="1382"/>
        </w:tabs>
        <w:autoSpaceDE w:val="0"/>
        <w:autoSpaceDN w:val="0"/>
        <w:spacing w:after="0" w:line="240" w:lineRule="auto"/>
        <w:ind w:left="1382" w:right="227" w:firstLine="567"/>
        <w:jc w:val="both"/>
        <w:rPr>
          <w:rFonts w:ascii="Symbol" w:eastAsia="Times New Roman" w:hAnsi="Symbol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совершенствование системы подготовки, переподготовки и повышения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уровня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квалификации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профессионализма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педагогических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руководящих работников;</w:t>
      </w:r>
    </w:p>
    <w:p w14:paraId="501EFA16" w14:textId="77777777" w:rsidR="00CF448D" w:rsidRPr="0034010D" w:rsidRDefault="00CF448D" w:rsidP="00D34EE3">
      <w:pPr>
        <w:widowControl w:val="0"/>
        <w:numPr>
          <w:ilvl w:val="2"/>
          <w:numId w:val="47"/>
        </w:numPr>
        <w:tabs>
          <w:tab w:val="left" w:pos="1382"/>
        </w:tabs>
        <w:autoSpaceDE w:val="0"/>
        <w:autoSpaceDN w:val="0"/>
        <w:spacing w:after="0" w:line="240" w:lineRule="auto"/>
        <w:ind w:left="1382" w:right="233" w:firstLine="567"/>
        <w:jc w:val="both"/>
        <w:rPr>
          <w:rFonts w:ascii="Symbol" w:eastAsia="Times New Roman" w:hAnsi="Symbol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работа по удовлетворению потребностей образовательного учреждения в</w:t>
      </w:r>
      <w:r w:rsidRPr="0034010D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высококвалифицированных и творческих кадрах; повышение престижа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педагогической</w:t>
      </w:r>
      <w:r w:rsidRPr="0034010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профессии.</w:t>
      </w:r>
    </w:p>
    <w:p w14:paraId="4F6D0FCF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left="1302" w:right="224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данном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направлении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образовательном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учреждении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проводятся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следующие</w:t>
      </w:r>
      <w:r w:rsidRPr="0034010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мероприятия:</w:t>
      </w:r>
    </w:p>
    <w:p w14:paraId="26044EAB" w14:textId="77777777" w:rsidR="00CF448D" w:rsidRPr="0034010D" w:rsidRDefault="00CF448D" w:rsidP="00D34EE3">
      <w:pPr>
        <w:widowControl w:val="0"/>
        <w:numPr>
          <w:ilvl w:val="2"/>
          <w:numId w:val="47"/>
        </w:numPr>
        <w:tabs>
          <w:tab w:val="left" w:pos="1382"/>
        </w:tabs>
        <w:autoSpaceDE w:val="0"/>
        <w:autoSpaceDN w:val="0"/>
        <w:spacing w:after="0" w:line="240" w:lineRule="auto"/>
        <w:ind w:left="1382" w:firstLine="567"/>
        <w:jc w:val="both"/>
        <w:rPr>
          <w:rFonts w:ascii="Symbol" w:eastAsia="Times New Roman" w:hAnsi="Symbol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создание</w:t>
      </w:r>
      <w:r w:rsidRPr="0034010D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комфортных</w:t>
      </w:r>
      <w:r w:rsidRPr="0034010D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условий</w:t>
      </w:r>
      <w:r w:rsidRPr="0034010D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34010D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привлечения</w:t>
      </w:r>
      <w:r w:rsidRPr="0034010D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молодых</w:t>
      </w:r>
      <w:r w:rsidRPr="0034010D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специалистов;</w:t>
      </w:r>
    </w:p>
    <w:p w14:paraId="0E4AC121" w14:textId="77777777" w:rsidR="00CF448D" w:rsidRPr="0034010D" w:rsidRDefault="00CF448D" w:rsidP="00D34EE3">
      <w:pPr>
        <w:widowControl w:val="0"/>
        <w:numPr>
          <w:ilvl w:val="2"/>
          <w:numId w:val="47"/>
        </w:numPr>
        <w:tabs>
          <w:tab w:val="left" w:pos="1382"/>
        </w:tabs>
        <w:autoSpaceDE w:val="0"/>
        <w:autoSpaceDN w:val="0"/>
        <w:spacing w:after="0" w:line="240" w:lineRule="auto"/>
        <w:ind w:left="1382" w:firstLine="567"/>
        <w:jc w:val="both"/>
        <w:rPr>
          <w:rFonts w:ascii="Symbol" w:eastAsia="Times New Roman" w:hAnsi="Symbol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обеспечение</w:t>
      </w:r>
      <w:r w:rsidRPr="0034010D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возможности</w:t>
      </w:r>
      <w:r w:rsidRPr="0034010D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прохождения</w:t>
      </w:r>
      <w:r w:rsidRPr="0034010D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педагогами</w:t>
      </w:r>
      <w:r w:rsidRPr="0034010D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переквалификации;</w:t>
      </w:r>
    </w:p>
    <w:p w14:paraId="64DFBBA5" w14:textId="77777777" w:rsidR="00CF448D" w:rsidRPr="0034010D" w:rsidRDefault="00CF448D" w:rsidP="00D34EE3">
      <w:pPr>
        <w:widowControl w:val="0"/>
        <w:numPr>
          <w:ilvl w:val="2"/>
          <w:numId w:val="47"/>
        </w:numPr>
        <w:tabs>
          <w:tab w:val="left" w:pos="1382"/>
        </w:tabs>
        <w:autoSpaceDE w:val="0"/>
        <w:autoSpaceDN w:val="0"/>
        <w:spacing w:after="0" w:line="240" w:lineRule="auto"/>
        <w:ind w:left="1382" w:right="225" w:firstLine="567"/>
        <w:jc w:val="both"/>
        <w:rPr>
          <w:rFonts w:ascii="Symbol" w:eastAsia="Times New Roman" w:hAnsi="Symbol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создание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условий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самоподготовки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педагогов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успешности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4010D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прохождении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аттестации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более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высокую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квалификационную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категорию;</w:t>
      </w:r>
    </w:p>
    <w:p w14:paraId="762E8CAB" w14:textId="77777777" w:rsidR="00CF448D" w:rsidRPr="0034010D" w:rsidRDefault="00CF448D" w:rsidP="00D34EE3">
      <w:pPr>
        <w:widowControl w:val="0"/>
        <w:numPr>
          <w:ilvl w:val="2"/>
          <w:numId w:val="47"/>
        </w:numPr>
        <w:tabs>
          <w:tab w:val="left" w:pos="1382"/>
        </w:tabs>
        <w:autoSpaceDE w:val="0"/>
        <w:autoSpaceDN w:val="0"/>
        <w:spacing w:after="0" w:line="240" w:lineRule="auto"/>
        <w:ind w:left="1382" w:firstLine="567"/>
        <w:jc w:val="both"/>
        <w:rPr>
          <w:rFonts w:ascii="Symbol" w:eastAsia="Times New Roman" w:hAnsi="Symbol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разработка</w:t>
      </w:r>
      <w:r w:rsidRPr="0034010D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индивидуальных</w:t>
      </w:r>
      <w:r w:rsidRPr="0034010D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маршрутов</w:t>
      </w:r>
      <w:r w:rsidRPr="0034010D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сопровождения</w:t>
      </w:r>
      <w:r w:rsidRPr="0034010D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педагогов;</w:t>
      </w:r>
    </w:p>
    <w:p w14:paraId="72D77341" w14:textId="77777777" w:rsidR="00CF448D" w:rsidRPr="0034010D" w:rsidRDefault="00CF448D" w:rsidP="00D34EE3">
      <w:pPr>
        <w:widowControl w:val="0"/>
        <w:numPr>
          <w:ilvl w:val="2"/>
          <w:numId w:val="47"/>
        </w:numPr>
        <w:tabs>
          <w:tab w:val="left" w:pos="1382"/>
        </w:tabs>
        <w:autoSpaceDE w:val="0"/>
        <w:autoSpaceDN w:val="0"/>
        <w:spacing w:after="0" w:line="240" w:lineRule="auto"/>
        <w:ind w:left="1382" w:firstLine="567"/>
        <w:jc w:val="both"/>
        <w:rPr>
          <w:rFonts w:ascii="Symbol" w:eastAsia="Times New Roman" w:hAnsi="Symbol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оснащение</w:t>
      </w:r>
      <w:r w:rsidRPr="0034010D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материально</w:t>
      </w:r>
      <w:r w:rsidRPr="0034010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34010D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технической</w:t>
      </w:r>
      <w:r w:rsidRPr="0034010D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базы;</w:t>
      </w:r>
    </w:p>
    <w:p w14:paraId="4E6D7D9F" w14:textId="77777777" w:rsidR="00CF448D" w:rsidRPr="0034010D" w:rsidRDefault="00CF448D" w:rsidP="00D34EE3">
      <w:pPr>
        <w:widowControl w:val="0"/>
        <w:numPr>
          <w:ilvl w:val="2"/>
          <w:numId w:val="47"/>
        </w:numPr>
        <w:tabs>
          <w:tab w:val="left" w:pos="1382"/>
        </w:tabs>
        <w:autoSpaceDE w:val="0"/>
        <w:autoSpaceDN w:val="0"/>
        <w:spacing w:after="0" w:line="240" w:lineRule="auto"/>
        <w:ind w:left="1382" w:firstLine="567"/>
        <w:jc w:val="both"/>
        <w:rPr>
          <w:rFonts w:ascii="Symbol" w:eastAsia="Times New Roman" w:hAnsi="Symbol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использование</w:t>
      </w:r>
      <w:r w:rsidRPr="0034010D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рациональных</w:t>
      </w:r>
      <w:r w:rsidRPr="0034010D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педагогических</w:t>
      </w:r>
      <w:r w:rsidRPr="0034010D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нагрузок;</w:t>
      </w:r>
    </w:p>
    <w:p w14:paraId="59792416" w14:textId="77777777" w:rsidR="00CF448D" w:rsidRPr="0034010D" w:rsidRDefault="00CF448D" w:rsidP="00D34EE3">
      <w:pPr>
        <w:widowControl w:val="0"/>
        <w:numPr>
          <w:ilvl w:val="2"/>
          <w:numId w:val="47"/>
        </w:numPr>
        <w:tabs>
          <w:tab w:val="left" w:pos="1381"/>
          <w:tab w:val="left" w:pos="1382"/>
        </w:tabs>
        <w:autoSpaceDE w:val="0"/>
        <w:autoSpaceDN w:val="0"/>
        <w:spacing w:after="0" w:line="240" w:lineRule="auto"/>
        <w:ind w:left="1382" w:firstLine="567"/>
        <w:jc w:val="both"/>
        <w:rPr>
          <w:rFonts w:ascii="Symbol" w:eastAsia="Times New Roman" w:hAnsi="Symbol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помощь</w:t>
      </w:r>
      <w:r w:rsidRPr="0034010D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педагогу</w:t>
      </w:r>
      <w:r w:rsidRPr="0034010D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4010D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выборе</w:t>
      </w:r>
      <w:r w:rsidRPr="0034010D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темы</w:t>
      </w:r>
      <w:r w:rsidRPr="0034010D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самообразования;</w:t>
      </w:r>
    </w:p>
    <w:p w14:paraId="176A4C57" w14:textId="77777777" w:rsidR="00CF448D" w:rsidRPr="0034010D" w:rsidRDefault="00CF448D" w:rsidP="00D34EE3">
      <w:pPr>
        <w:widowControl w:val="0"/>
        <w:numPr>
          <w:ilvl w:val="2"/>
          <w:numId w:val="47"/>
        </w:numPr>
        <w:tabs>
          <w:tab w:val="left" w:pos="1381"/>
          <w:tab w:val="left" w:pos="1382"/>
        </w:tabs>
        <w:autoSpaceDE w:val="0"/>
        <w:autoSpaceDN w:val="0"/>
        <w:spacing w:after="0" w:line="240" w:lineRule="auto"/>
        <w:ind w:left="1382" w:firstLine="567"/>
        <w:jc w:val="both"/>
        <w:rPr>
          <w:rFonts w:ascii="Symbol" w:eastAsia="Times New Roman" w:hAnsi="Symbol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сопровождение</w:t>
      </w:r>
      <w:r w:rsidRPr="0034010D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педагогов</w:t>
      </w:r>
      <w:r w:rsidRPr="0034010D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34010D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теме</w:t>
      </w:r>
      <w:r w:rsidRPr="0034010D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самообразования.</w:t>
      </w:r>
    </w:p>
    <w:p w14:paraId="63FF721B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left="440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C9611B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Развитие</w:t>
      </w:r>
      <w:r w:rsidRPr="0034010D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кадрового</w:t>
      </w:r>
      <w:r w:rsidRPr="0034010D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потенциала.</w:t>
      </w:r>
    </w:p>
    <w:p w14:paraId="1D9F26D9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A204BB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left="902" w:right="226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В школе запланированы и проводятся мероприятия, направленные на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повышение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квалификации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работников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образовательного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учреждения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области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воспитания,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организация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научно-методической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поддержки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сопровождения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педагогов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учетом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планируемых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потребностей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34010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системы</w:t>
      </w:r>
      <w:r w:rsidRPr="0034010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ОУ</w:t>
      </w:r>
      <w:r w:rsidRPr="0034010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4010D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имеющихся</w:t>
      </w:r>
      <w:r w:rsidRPr="0034010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34010D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самих</w:t>
      </w:r>
      <w:r w:rsidRPr="0034010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педагогов</w:t>
      </w:r>
      <w:r w:rsidRPr="0034010D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интересов.</w:t>
      </w:r>
    </w:p>
    <w:p w14:paraId="4B9C7916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left="902" w:right="224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В качестве особого вида поддержки выступало родительское участие в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экспертизе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воспитательных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проектов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сетевое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взаимодействие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педагогических</w:t>
      </w:r>
      <w:r w:rsidRPr="0034010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работников,</w:t>
      </w:r>
      <w:r w:rsidRPr="0034010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4010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т.ч.</w:t>
      </w:r>
      <w:r w:rsidRPr="0034010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34010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использованием</w:t>
      </w:r>
      <w:r w:rsidRPr="0034010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ИКТ.</w:t>
      </w:r>
    </w:p>
    <w:p w14:paraId="4CDE2446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left="902" w:right="23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Ведется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планомерная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работа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пропаганде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положений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теории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воспитательных</w:t>
      </w:r>
      <w:r w:rsidRPr="0034010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систем</w:t>
      </w:r>
      <w:r w:rsidRPr="0034010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среди</w:t>
      </w:r>
      <w:r w:rsidRPr="0034010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педагогического</w:t>
      </w:r>
      <w:r w:rsidRPr="0034010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коллектива:</w:t>
      </w:r>
    </w:p>
    <w:p w14:paraId="01225EC3" w14:textId="77777777" w:rsidR="00CF448D" w:rsidRPr="0034010D" w:rsidRDefault="00CF448D" w:rsidP="00D34EE3">
      <w:pPr>
        <w:widowControl w:val="0"/>
        <w:numPr>
          <w:ilvl w:val="2"/>
          <w:numId w:val="47"/>
        </w:numPr>
        <w:tabs>
          <w:tab w:val="left" w:pos="709"/>
        </w:tabs>
        <w:autoSpaceDE w:val="0"/>
        <w:autoSpaceDN w:val="0"/>
        <w:spacing w:after="0" w:line="240" w:lineRule="auto"/>
        <w:ind w:left="1382" w:right="222" w:hanging="248"/>
        <w:jc w:val="both"/>
        <w:rPr>
          <w:rFonts w:ascii="Symbol" w:eastAsia="Times New Roman" w:hAnsi="Symbol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через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регулярное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проведение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участие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семинарах,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научно-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практических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конференциях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школьных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до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региональных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международных;</w:t>
      </w:r>
    </w:p>
    <w:p w14:paraId="1E99FD57" w14:textId="77777777" w:rsidR="00CF448D" w:rsidRPr="0034010D" w:rsidRDefault="00CF448D" w:rsidP="00D34EE3">
      <w:pPr>
        <w:widowControl w:val="0"/>
        <w:numPr>
          <w:ilvl w:val="2"/>
          <w:numId w:val="47"/>
        </w:numPr>
        <w:tabs>
          <w:tab w:val="left" w:pos="709"/>
        </w:tabs>
        <w:autoSpaceDE w:val="0"/>
        <w:autoSpaceDN w:val="0"/>
        <w:spacing w:after="0" w:line="240" w:lineRule="auto"/>
        <w:ind w:left="1382" w:hanging="248"/>
        <w:jc w:val="both"/>
        <w:rPr>
          <w:rFonts w:ascii="Symbol" w:eastAsia="Times New Roman" w:hAnsi="Symbol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через</w:t>
      </w:r>
      <w:r w:rsidRPr="0034010D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научно-методические</w:t>
      </w:r>
      <w:r w:rsidRPr="0034010D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пособия;</w:t>
      </w:r>
    </w:p>
    <w:p w14:paraId="1498A350" w14:textId="77777777" w:rsidR="00CF448D" w:rsidRPr="0034010D" w:rsidRDefault="00CF448D" w:rsidP="00D34EE3">
      <w:pPr>
        <w:widowControl w:val="0"/>
        <w:numPr>
          <w:ilvl w:val="2"/>
          <w:numId w:val="47"/>
        </w:numPr>
        <w:tabs>
          <w:tab w:val="left" w:pos="709"/>
          <w:tab w:val="left" w:pos="1452"/>
        </w:tabs>
        <w:autoSpaceDE w:val="0"/>
        <w:autoSpaceDN w:val="0"/>
        <w:spacing w:after="0" w:line="240" w:lineRule="auto"/>
        <w:ind w:left="1382" w:right="231" w:hanging="248"/>
        <w:jc w:val="both"/>
        <w:rPr>
          <w:rFonts w:ascii="Symbol" w:eastAsia="Times New Roman" w:hAnsi="Symbol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 xml:space="preserve"> через знакомство с передовыми научными разработками и российским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опытом.</w:t>
      </w:r>
    </w:p>
    <w:p w14:paraId="3EBDF596" w14:textId="77777777" w:rsidR="00CF448D" w:rsidRPr="0034010D" w:rsidRDefault="00CF448D" w:rsidP="00CF448D">
      <w:pPr>
        <w:widowControl w:val="0"/>
        <w:tabs>
          <w:tab w:val="left" w:pos="709"/>
          <w:tab w:val="left" w:pos="1452"/>
        </w:tabs>
        <w:autoSpaceDE w:val="0"/>
        <w:autoSpaceDN w:val="0"/>
        <w:spacing w:after="0" w:line="240" w:lineRule="auto"/>
        <w:ind w:left="1382" w:right="231"/>
        <w:rPr>
          <w:rFonts w:ascii="Symbol" w:eastAsia="Times New Roman" w:hAnsi="Symbol" w:cs="Times New Roman"/>
          <w:sz w:val="24"/>
          <w:szCs w:val="24"/>
        </w:rPr>
      </w:pPr>
    </w:p>
    <w:p w14:paraId="1883628F" w14:textId="77777777" w:rsidR="00CF448D" w:rsidRPr="0034010D" w:rsidRDefault="00CF448D" w:rsidP="00CF448D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left="1022" w:right="226" w:hanging="24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ходе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личности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воспитателя,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классного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руководителя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предъявлялись</w:t>
      </w:r>
      <w:r w:rsidRPr="0034010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следующие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требования:</w:t>
      </w:r>
    </w:p>
    <w:p w14:paraId="0368C8B1" w14:textId="77777777" w:rsidR="00CF448D" w:rsidRPr="0034010D" w:rsidRDefault="00CF448D" w:rsidP="00D34EE3">
      <w:pPr>
        <w:widowControl w:val="0"/>
        <w:numPr>
          <w:ilvl w:val="2"/>
          <w:numId w:val="47"/>
        </w:numPr>
        <w:tabs>
          <w:tab w:val="left" w:pos="709"/>
        </w:tabs>
        <w:autoSpaceDE w:val="0"/>
        <w:autoSpaceDN w:val="0"/>
        <w:spacing w:after="0" w:line="240" w:lineRule="auto"/>
        <w:ind w:left="1382" w:hanging="248"/>
        <w:jc w:val="both"/>
        <w:rPr>
          <w:rFonts w:ascii="Symbol" w:eastAsia="Times New Roman" w:hAnsi="Symbol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умение</w:t>
      </w:r>
      <w:r w:rsidRPr="0034010D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анализировать</w:t>
      </w:r>
      <w:r w:rsidRPr="0034010D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имеющиеся</w:t>
      </w:r>
      <w:r w:rsidRPr="0034010D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воспитательные</w:t>
      </w:r>
      <w:r w:rsidRPr="0034010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ресурсы</w:t>
      </w:r>
    </w:p>
    <w:p w14:paraId="65E7DF60" w14:textId="77777777" w:rsidR="00CF448D" w:rsidRPr="0034010D" w:rsidRDefault="00CF448D" w:rsidP="00D34EE3">
      <w:pPr>
        <w:widowControl w:val="0"/>
        <w:numPr>
          <w:ilvl w:val="2"/>
          <w:numId w:val="47"/>
        </w:numPr>
        <w:tabs>
          <w:tab w:val="left" w:pos="709"/>
        </w:tabs>
        <w:autoSpaceDE w:val="0"/>
        <w:autoSpaceDN w:val="0"/>
        <w:spacing w:after="0" w:line="240" w:lineRule="auto"/>
        <w:ind w:left="1382" w:hanging="248"/>
        <w:jc w:val="both"/>
        <w:rPr>
          <w:rFonts w:ascii="Symbol" w:eastAsia="Times New Roman" w:hAnsi="Symbol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умение</w:t>
      </w:r>
      <w:r w:rsidRPr="0034010D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проектировать,</w:t>
      </w:r>
      <w:r w:rsidRPr="0034010D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распределять</w:t>
      </w:r>
      <w:r w:rsidRPr="0034010D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цели;</w:t>
      </w:r>
    </w:p>
    <w:p w14:paraId="0B71651B" w14:textId="77777777" w:rsidR="00CF448D" w:rsidRPr="0034010D" w:rsidRDefault="00CF448D" w:rsidP="00D34EE3">
      <w:pPr>
        <w:widowControl w:val="0"/>
        <w:numPr>
          <w:ilvl w:val="2"/>
          <w:numId w:val="47"/>
        </w:numPr>
        <w:tabs>
          <w:tab w:val="left" w:pos="709"/>
        </w:tabs>
        <w:autoSpaceDE w:val="0"/>
        <w:autoSpaceDN w:val="0"/>
        <w:spacing w:after="0" w:line="240" w:lineRule="auto"/>
        <w:ind w:left="1382" w:hanging="248"/>
        <w:jc w:val="both"/>
        <w:rPr>
          <w:rFonts w:ascii="Symbol" w:eastAsia="Times New Roman" w:hAnsi="Symbol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умение</w:t>
      </w:r>
      <w:r w:rsidRPr="0034010D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организовать</w:t>
      </w:r>
      <w:r w:rsidRPr="0034010D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4010D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анализировать</w:t>
      </w:r>
      <w:r w:rsidRPr="0034010D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деятельность;</w:t>
      </w:r>
    </w:p>
    <w:p w14:paraId="1840809F" w14:textId="77777777" w:rsidR="00CF448D" w:rsidRPr="0034010D" w:rsidRDefault="00CF448D" w:rsidP="00D34EE3">
      <w:pPr>
        <w:widowControl w:val="0"/>
        <w:numPr>
          <w:ilvl w:val="2"/>
          <w:numId w:val="47"/>
        </w:numPr>
        <w:tabs>
          <w:tab w:val="left" w:pos="709"/>
        </w:tabs>
        <w:autoSpaceDE w:val="0"/>
        <w:autoSpaceDN w:val="0"/>
        <w:spacing w:after="0" w:line="240" w:lineRule="auto"/>
        <w:ind w:left="1382" w:right="220" w:hanging="248"/>
        <w:jc w:val="both"/>
        <w:rPr>
          <w:rFonts w:ascii="Symbol" w:eastAsia="Times New Roman" w:hAnsi="Symbol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умение</w:t>
      </w:r>
      <w:r w:rsidRPr="0034010D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осваивать</w:t>
      </w:r>
      <w:r w:rsidRPr="0034010D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свой</w:t>
      </w:r>
      <w:r w:rsidRPr="0034010D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опыт</w:t>
      </w:r>
      <w:r w:rsidRPr="0034010D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через</w:t>
      </w:r>
      <w:r w:rsidRPr="0034010D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рефлексию</w:t>
      </w:r>
      <w:r w:rsidRPr="0034010D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4010D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выражать</w:t>
      </w:r>
      <w:r w:rsidRPr="0034010D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34010D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техно-</w:t>
      </w:r>
      <w:r w:rsidRPr="0034010D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логической</w:t>
      </w:r>
      <w:r w:rsidRPr="0034010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форме;</w:t>
      </w:r>
    </w:p>
    <w:p w14:paraId="7D9315FF" w14:textId="77777777" w:rsidR="00CF448D" w:rsidRPr="0034010D" w:rsidRDefault="00CF448D" w:rsidP="00D34EE3">
      <w:pPr>
        <w:widowControl w:val="0"/>
        <w:numPr>
          <w:ilvl w:val="2"/>
          <w:numId w:val="47"/>
        </w:numPr>
        <w:tabs>
          <w:tab w:val="left" w:pos="709"/>
        </w:tabs>
        <w:autoSpaceDE w:val="0"/>
        <w:autoSpaceDN w:val="0"/>
        <w:spacing w:after="0" w:line="240" w:lineRule="auto"/>
        <w:ind w:left="1382" w:hanging="248"/>
        <w:jc w:val="both"/>
        <w:rPr>
          <w:rFonts w:ascii="Symbol" w:eastAsia="Times New Roman" w:hAnsi="Symbol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умение</w:t>
      </w:r>
      <w:r w:rsidRPr="0034010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перестроить</w:t>
      </w:r>
      <w:r w:rsidRPr="0034010D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устаревшие</w:t>
      </w:r>
      <w:r w:rsidRPr="0034010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технологические</w:t>
      </w:r>
      <w:r w:rsidRPr="0034010D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формы</w:t>
      </w:r>
      <w:r w:rsidRPr="0034010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4010D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методы;</w:t>
      </w:r>
    </w:p>
    <w:p w14:paraId="0EBFC75C" w14:textId="77777777" w:rsidR="00CF448D" w:rsidRPr="0034010D" w:rsidRDefault="00CF448D" w:rsidP="00D34EE3">
      <w:pPr>
        <w:widowControl w:val="0"/>
        <w:numPr>
          <w:ilvl w:val="2"/>
          <w:numId w:val="47"/>
        </w:numPr>
        <w:tabs>
          <w:tab w:val="left" w:pos="709"/>
        </w:tabs>
        <w:autoSpaceDE w:val="0"/>
        <w:autoSpaceDN w:val="0"/>
        <w:spacing w:after="0" w:line="240" w:lineRule="auto"/>
        <w:ind w:left="1382" w:hanging="248"/>
        <w:jc w:val="both"/>
        <w:rPr>
          <w:rFonts w:ascii="Symbol" w:eastAsia="Times New Roman" w:hAnsi="Symbol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способность к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самовыражению.</w:t>
      </w:r>
    </w:p>
    <w:p w14:paraId="6E4FC14D" w14:textId="77777777" w:rsidR="00CF448D" w:rsidRPr="0034010D" w:rsidRDefault="00CF448D" w:rsidP="00CF448D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left="971" w:hanging="24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34010D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планировании</w:t>
      </w:r>
      <w:r w:rsidRPr="0034010D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34010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34010D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кадрами</w:t>
      </w:r>
      <w:r w:rsidRPr="0034010D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мы</w:t>
      </w:r>
      <w:r w:rsidRPr="0034010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учитываем:</w:t>
      </w:r>
    </w:p>
    <w:p w14:paraId="04B79F9C" w14:textId="77777777" w:rsidR="00CF448D" w:rsidRPr="0034010D" w:rsidRDefault="00CF448D" w:rsidP="00CF448D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hanging="24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72E83C" w14:textId="77777777" w:rsidR="00CF448D" w:rsidRPr="0034010D" w:rsidRDefault="00CF448D" w:rsidP="00D34EE3">
      <w:pPr>
        <w:widowControl w:val="0"/>
        <w:numPr>
          <w:ilvl w:val="2"/>
          <w:numId w:val="47"/>
        </w:numPr>
        <w:tabs>
          <w:tab w:val="left" w:pos="709"/>
        </w:tabs>
        <w:autoSpaceDE w:val="0"/>
        <w:autoSpaceDN w:val="0"/>
        <w:spacing w:after="0" w:line="240" w:lineRule="auto"/>
        <w:ind w:left="1382" w:right="225" w:hanging="248"/>
        <w:jc w:val="both"/>
        <w:rPr>
          <w:rFonts w:ascii="Symbol" w:eastAsia="Times New Roman" w:hAnsi="Symbol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нормативные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документы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Министерства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0E7B6F" w:rsidRPr="0034010D">
        <w:rPr>
          <w:rFonts w:ascii="Times New Roman" w:eastAsia="Times New Roman" w:hAnsi="Times New Roman" w:cs="Times New Roman"/>
          <w:sz w:val="24"/>
          <w:szCs w:val="24"/>
        </w:rPr>
        <w:t>просвещения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Федерации,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определяющие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главные</w:t>
      </w:r>
      <w:r w:rsidRPr="0034010D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направления</w:t>
      </w:r>
      <w:r w:rsidRPr="0034010D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воспитательной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работы;</w:t>
      </w:r>
    </w:p>
    <w:p w14:paraId="3A4400FE" w14:textId="77777777" w:rsidR="00CF448D" w:rsidRPr="0034010D" w:rsidRDefault="00CF448D" w:rsidP="00D34EE3">
      <w:pPr>
        <w:widowControl w:val="0"/>
        <w:numPr>
          <w:ilvl w:val="2"/>
          <w:numId w:val="47"/>
        </w:numPr>
        <w:tabs>
          <w:tab w:val="left" w:pos="709"/>
        </w:tabs>
        <w:autoSpaceDE w:val="0"/>
        <w:autoSpaceDN w:val="0"/>
        <w:spacing w:after="0" w:line="240" w:lineRule="auto"/>
        <w:ind w:left="1382" w:hanging="248"/>
        <w:jc w:val="both"/>
        <w:rPr>
          <w:rFonts w:ascii="Symbol" w:eastAsia="Times New Roman" w:hAnsi="Symbol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проблемы</w:t>
      </w:r>
      <w:r w:rsidRPr="0034010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воспитания,</w:t>
      </w:r>
      <w:r w:rsidRPr="0034010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стоящие</w:t>
      </w:r>
      <w:r w:rsidRPr="0034010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4010D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центре</w:t>
      </w:r>
      <w:r w:rsidRPr="0034010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внимания;</w:t>
      </w:r>
    </w:p>
    <w:p w14:paraId="5DE6D6C8" w14:textId="77777777" w:rsidR="00CF448D" w:rsidRPr="0034010D" w:rsidRDefault="00CF448D" w:rsidP="00D34EE3">
      <w:pPr>
        <w:widowControl w:val="0"/>
        <w:numPr>
          <w:ilvl w:val="2"/>
          <w:numId w:val="47"/>
        </w:numPr>
        <w:tabs>
          <w:tab w:val="left" w:pos="709"/>
        </w:tabs>
        <w:autoSpaceDE w:val="0"/>
        <w:autoSpaceDN w:val="0"/>
        <w:spacing w:after="0" w:line="240" w:lineRule="auto"/>
        <w:ind w:left="1382" w:right="223" w:hanging="248"/>
        <w:jc w:val="both"/>
        <w:rPr>
          <w:rFonts w:ascii="Symbol" w:eastAsia="Times New Roman" w:hAnsi="Symbol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основные направления воспитательной работы, сложившиеся в школе, в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34010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34010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проблемы,</w:t>
      </w:r>
      <w:r w:rsidRPr="0034010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над</w:t>
      </w:r>
      <w:r w:rsidRPr="0034010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которыми</w:t>
      </w:r>
      <w:r w:rsidRPr="0034010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работает</w:t>
      </w:r>
      <w:r w:rsidRPr="0034010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школа;</w:t>
      </w:r>
    </w:p>
    <w:p w14:paraId="7BCA8D92" w14:textId="77777777" w:rsidR="00CF448D" w:rsidRPr="0034010D" w:rsidRDefault="00CF448D" w:rsidP="00D34EE3">
      <w:pPr>
        <w:widowControl w:val="0"/>
        <w:numPr>
          <w:ilvl w:val="2"/>
          <w:numId w:val="47"/>
        </w:numPr>
        <w:tabs>
          <w:tab w:val="left" w:pos="709"/>
        </w:tabs>
        <w:autoSpaceDE w:val="0"/>
        <w:autoSpaceDN w:val="0"/>
        <w:spacing w:after="0" w:line="240" w:lineRule="auto"/>
        <w:ind w:left="1382" w:right="224" w:hanging="248"/>
        <w:jc w:val="both"/>
        <w:rPr>
          <w:rFonts w:ascii="Symbol" w:eastAsia="Times New Roman" w:hAnsi="Symbol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реальное состояние воспитательной работы в школе и уровень развития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личности</w:t>
      </w:r>
      <w:r w:rsidRPr="0034010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воспитанников;</w:t>
      </w:r>
    </w:p>
    <w:p w14:paraId="24A60EDB" w14:textId="77777777" w:rsidR="00CF448D" w:rsidRPr="0034010D" w:rsidRDefault="00CF448D" w:rsidP="00D34EE3">
      <w:pPr>
        <w:widowControl w:val="0"/>
        <w:numPr>
          <w:ilvl w:val="2"/>
          <w:numId w:val="47"/>
        </w:numPr>
        <w:tabs>
          <w:tab w:val="left" w:pos="709"/>
        </w:tabs>
        <w:autoSpaceDE w:val="0"/>
        <w:autoSpaceDN w:val="0"/>
        <w:spacing w:after="0" w:line="240" w:lineRule="auto"/>
        <w:ind w:left="1382" w:right="223" w:hanging="248"/>
        <w:jc w:val="both"/>
        <w:rPr>
          <w:rFonts w:ascii="Symbol" w:eastAsia="Times New Roman" w:hAnsi="Symbol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возрастные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особенности воспитанников 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специфические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проблемы</w:t>
      </w:r>
      <w:r w:rsidRPr="0034010D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воспитания школьников, возникающие на каждом этапе формирования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личности;</w:t>
      </w:r>
    </w:p>
    <w:p w14:paraId="1194A1EE" w14:textId="77777777" w:rsidR="00CF448D" w:rsidRPr="0034010D" w:rsidRDefault="00CF448D" w:rsidP="00D34EE3">
      <w:pPr>
        <w:widowControl w:val="0"/>
        <w:numPr>
          <w:ilvl w:val="2"/>
          <w:numId w:val="47"/>
        </w:numPr>
        <w:tabs>
          <w:tab w:val="left" w:pos="709"/>
        </w:tabs>
        <w:autoSpaceDE w:val="0"/>
        <w:autoSpaceDN w:val="0"/>
        <w:spacing w:after="0" w:line="240" w:lineRule="auto"/>
        <w:ind w:left="1382" w:right="229" w:hanging="248"/>
        <w:jc w:val="both"/>
        <w:rPr>
          <w:rFonts w:ascii="Symbol" w:eastAsia="Times New Roman" w:hAnsi="Symbol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уровень</w:t>
      </w:r>
      <w:r w:rsidRPr="0034010D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педагогического мастерства,</w:t>
      </w:r>
      <w:r w:rsidRPr="0034010D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квалификацию</w:t>
      </w:r>
      <w:r w:rsidRPr="0034010D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4010D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опыт</w:t>
      </w:r>
      <w:r w:rsidRPr="0034010D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воспитателей</w:t>
      </w:r>
      <w:r w:rsidRPr="0034010D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классных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руководителей, их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готовность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решению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предстоящих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воспитательных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задач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(на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диагностики),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определившиеся</w:t>
      </w:r>
      <w:r w:rsidRPr="0034010D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интересы в области теории и методики воспитания, а также реальные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возможности</w:t>
      </w:r>
      <w:r w:rsidRPr="0034010D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34010D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внедрения</w:t>
      </w:r>
      <w:r w:rsidRPr="0034010D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 xml:space="preserve">в  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 xml:space="preserve">практику  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рекомендаций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педагогической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теории</w:t>
      </w:r>
      <w:r w:rsidRPr="0034010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4010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передового опыта.</w:t>
      </w:r>
    </w:p>
    <w:p w14:paraId="0E14EE0C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left="902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FCF9E1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left="902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4010D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работе</w:t>
      </w:r>
      <w:r w:rsidRPr="0034010D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классных</w:t>
      </w:r>
      <w:r w:rsidRPr="0034010D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руководителей</w:t>
      </w:r>
      <w:r w:rsidRPr="0034010D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проходит</w:t>
      </w:r>
      <w:r w:rsidRPr="0034010D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изучение:</w:t>
      </w:r>
    </w:p>
    <w:p w14:paraId="2B0B1D6F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74E5FE" w14:textId="77777777" w:rsidR="00CF448D" w:rsidRPr="0034010D" w:rsidRDefault="00CF448D" w:rsidP="00D34EE3">
      <w:pPr>
        <w:widowControl w:val="0"/>
        <w:numPr>
          <w:ilvl w:val="0"/>
          <w:numId w:val="50"/>
        </w:numPr>
        <w:tabs>
          <w:tab w:val="left" w:pos="1381"/>
          <w:tab w:val="left" w:pos="1382"/>
        </w:tabs>
        <w:autoSpaceDE w:val="0"/>
        <w:autoSpaceDN w:val="0"/>
        <w:spacing w:after="0" w:line="240" w:lineRule="auto"/>
        <w:jc w:val="both"/>
        <w:rPr>
          <w:rFonts w:ascii="Symbol" w:eastAsia="Times New Roman" w:hAnsi="Symbol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нормативных</w:t>
      </w:r>
      <w:r w:rsidRPr="0034010D"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документов;</w:t>
      </w:r>
    </w:p>
    <w:p w14:paraId="73A823BA" w14:textId="77777777" w:rsidR="00CF448D" w:rsidRPr="0034010D" w:rsidRDefault="00CF448D" w:rsidP="00D34EE3">
      <w:pPr>
        <w:widowControl w:val="0"/>
        <w:numPr>
          <w:ilvl w:val="0"/>
          <w:numId w:val="50"/>
        </w:numPr>
        <w:tabs>
          <w:tab w:val="left" w:pos="1381"/>
          <w:tab w:val="left" w:pos="1382"/>
          <w:tab w:val="left" w:pos="2885"/>
          <w:tab w:val="left" w:pos="4684"/>
          <w:tab w:val="left" w:pos="6668"/>
          <w:tab w:val="left" w:pos="8533"/>
        </w:tabs>
        <w:autoSpaceDE w:val="0"/>
        <w:autoSpaceDN w:val="0"/>
        <w:spacing w:after="0" w:line="240" w:lineRule="auto"/>
        <w:ind w:right="228"/>
        <w:jc w:val="both"/>
        <w:rPr>
          <w:rFonts w:ascii="Symbol" w:eastAsia="Times New Roman" w:hAnsi="Symbol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научных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ab/>
        <w:t>разработок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ab/>
        <w:t>по</w:t>
      </w:r>
      <w:r w:rsidRPr="0034010D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вопросам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ab/>
        <w:t>повышения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ab/>
      </w:r>
      <w:r w:rsidRPr="0034010D">
        <w:rPr>
          <w:rFonts w:ascii="Times New Roman" w:eastAsia="Times New Roman" w:hAnsi="Times New Roman" w:cs="Times New Roman"/>
          <w:spacing w:val="-1"/>
          <w:sz w:val="24"/>
          <w:szCs w:val="24"/>
        </w:rPr>
        <w:t>квалификации</w:t>
      </w:r>
      <w:r w:rsidRPr="0034010D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педагогических кадров;</w:t>
      </w:r>
    </w:p>
    <w:p w14:paraId="146F8A56" w14:textId="77777777" w:rsidR="00CF448D" w:rsidRPr="0034010D" w:rsidRDefault="00CF448D" w:rsidP="00D34EE3">
      <w:pPr>
        <w:widowControl w:val="0"/>
        <w:numPr>
          <w:ilvl w:val="0"/>
          <w:numId w:val="50"/>
        </w:numPr>
        <w:tabs>
          <w:tab w:val="left" w:pos="1381"/>
          <w:tab w:val="left" w:pos="1382"/>
        </w:tabs>
        <w:autoSpaceDE w:val="0"/>
        <w:autoSpaceDN w:val="0"/>
        <w:spacing w:after="0" w:line="240" w:lineRule="auto"/>
        <w:jc w:val="both"/>
        <w:rPr>
          <w:rFonts w:ascii="Symbol" w:eastAsia="Times New Roman" w:hAnsi="Symbol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изучение</w:t>
      </w:r>
      <w:r w:rsidRPr="0034010D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Pr="0034010D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4010D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содержания</w:t>
      </w:r>
      <w:r w:rsidRPr="0034010D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учебно-воспитательного</w:t>
      </w:r>
      <w:r w:rsidRPr="0034010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процесса;</w:t>
      </w:r>
    </w:p>
    <w:p w14:paraId="161AD126" w14:textId="77777777" w:rsidR="00CF448D" w:rsidRPr="0034010D" w:rsidRDefault="00CF448D" w:rsidP="00D34EE3">
      <w:pPr>
        <w:widowControl w:val="0"/>
        <w:numPr>
          <w:ilvl w:val="0"/>
          <w:numId w:val="50"/>
        </w:numPr>
        <w:tabs>
          <w:tab w:val="left" w:pos="1381"/>
          <w:tab w:val="left" w:pos="1382"/>
        </w:tabs>
        <w:autoSpaceDE w:val="0"/>
        <w:autoSpaceDN w:val="0"/>
        <w:spacing w:after="0" w:line="240" w:lineRule="auto"/>
        <w:ind w:right="224"/>
        <w:jc w:val="both"/>
        <w:rPr>
          <w:rFonts w:ascii="Symbol" w:eastAsia="Times New Roman" w:hAnsi="Symbol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глубокий</w:t>
      </w:r>
      <w:r w:rsidRPr="0034010D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4010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всесторонний</w:t>
      </w:r>
      <w:r w:rsidRPr="0034010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анализ</w:t>
      </w:r>
      <w:r w:rsidRPr="0034010D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состояния</w:t>
      </w:r>
      <w:r w:rsidRPr="0034010D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4010D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результатов</w:t>
      </w:r>
      <w:r w:rsidRPr="0034010D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воспитательной</w:t>
      </w:r>
      <w:r w:rsidRPr="0034010D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34010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4010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школе;</w:t>
      </w:r>
    </w:p>
    <w:p w14:paraId="1DD6525C" w14:textId="77777777" w:rsidR="00CF448D" w:rsidRPr="0034010D" w:rsidRDefault="00CF448D" w:rsidP="00D34EE3">
      <w:pPr>
        <w:widowControl w:val="0"/>
        <w:numPr>
          <w:ilvl w:val="0"/>
          <w:numId w:val="50"/>
        </w:numPr>
        <w:tabs>
          <w:tab w:val="left" w:pos="1381"/>
          <w:tab w:val="left" w:pos="1382"/>
        </w:tabs>
        <w:autoSpaceDE w:val="0"/>
        <w:autoSpaceDN w:val="0"/>
        <w:spacing w:after="0" w:line="240" w:lineRule="auto"/>
        <w:ind w:right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знание важнейших тенденций развития учебно-воспитательного процесса</w:t>
      </w:r>
      <w:r w:rsidRPr="0034010D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4010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качества</w:t>
      </w:r>
      <w:r w:rsidRPr="0034010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подготовки учащихся.</w:t>
      </w:r>
    </w:p>
    <w:p w14:paraId="422245B3" w14:textId="77777777" w:rsidR="00CF448D" w:rsidRPr="0034010D" w:rsidRDefault="00CF448D" w:rsidP="00CF448D">
      <w:pPr>
        <w:widowControl w:val="0"/>
        <w:tabs>
          <w:tab w:val="left" w:pos="1381"/>
          <w:tab w:val="left" w:pos="1382"/>
        </w:tabs>
        <w:autoSpaceDE w:val="0"/>
        <w:autoSpaceDN w:val="0"/>
        <w:spacing w:after="0" w:line="240" w:lineRule="auto"/>
        <w:ind w:right="227"/>
        <w:rPr>
          <w:rFonts w:ascii="Symbol" w:eastAsia="Times New Roman" w:hAnsi="Symbol" w:cs="Times New Roman"/>
          <w:sz w:val="24"/>
          <w:szCs w:val="24"/>
        </w:rPr>
      </w:pPr>
    </w:p>
    <w:p w14:paraId="37D8B94C" w14:textId="4348355B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left="902"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b/>
          <w:sz w:val="24"/>
          <w:szCs w:val="24"/>
        </w:rPr>
        <w:t>Кадровое</w:t>
      </w:r>
      <w:r w:rsidRPr="0034010D">
        <w:rPr>
          <w:rFonts w:ascii="Times New Roman" w:eastAsia="Times New Roman" w:hAnsi="Times New Roman" w:cs="Times New Roman"/>
          <w:b/>
          <w:spacing w:val="-8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b/>
          <w:sz w:val="24"/>
          <w:szCs w:val="24"/>
        </w:rPr>
        <w:t>обеспечение</w:t>
      </w:r>
      <w:r w:rsidRPr="0034010D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b/>
          <w:sz w:val="24"/>
          <w:szCs w:val="24"/>
        </w:rPr>
        <w:t>воспитательного</w:t>
      </w:r>
      <w:r w:rsidRPr="0034010D">
        <w:rPr>
          <w:rFonts w:ascii="Times New Roman" w:eastAsia="Times New Roman" w:hAnsi="Times New Roman" w:cs="Times New Roman"/>
          <w:b/>
          <w:spacing w:val="-8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b/>
          <w:sz w:val="24"/>
          <w:szCs w:val="24"/>
        </w:rPr>
        <w:t>процесса</w:t>
      </w:r>
      <w:r w:rsidRPr="0034010D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b/>
          <w:sz w:val="24"/>
          <w:szCs w:val="24"/>
        </w:rPr>
        <w:t>в</w:t>
      </w:r>
      <w:r w:rsidRPr="0034010D">
        <w:rPr>
          <w:rFonts w:ascii="Times New Roman" w:eastAsia="Times New Roman" w:hAnsi="Times New Roman" w:cs="Times New Roman"/>
          <w:b/>
          <w:spacing w:val="-7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b/>
          <w:sz w:val="24"/>
          <w:szCs w:val="24"/>
        </w:rPr>
        <w:t>школе</w:t>
      </w:r>
    </w:p>
    <w:p w14:paraId="10496736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80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2"/>
        <w:gridCol w:w="3210"/>
        <w:gridCol w:w="5496"/>
      </w:tblGrid>
      <w:tr w:rsidR="003D60DC" w:rsidRPr="0034010D" w14:paraId="66FBB21B" w14:textId="77777777" w:rsidTr="00CF448D">
        <w:trPr>
          <w:trHeight w:val="481"/>
        </w:trPr>
        <w:tc>
          <w:tcPr>
            <w:tcW w:w="862" w:type="dxa"/>
          </w:tcPr>
          <w:p w14:paraId="6B094AD9" w14:textId="77777777" w:rsidR="00CF448D" w:rsidRPr="0034010D" w:rsidRDefault="00CF448D" w:rsidP="000E7B6F">
            <w:pPr>
              <w:ind w:left="1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</w:rPr>
              <w:t>№п\п</w:t>
            </w:r>
          </w:p>
        </w:tc>
        <w:tc>
          <w:tcPr>
            <w:tcW w:w="3210" w:type="dxa"/>
          </w:tcPr>
          <w:p w14:paraId="5E894491" w14:textId="77777777" w:rsidR="00CF448D" w:rsidRPr="0034010D" w:rsidRDefault="00CF448D" w:rsidP="000E7B6F">
            <w:pPr>
              <w:ind w:left="1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</w:rPr>
              <w:t>Занимаемая</w:t>
            </w:r>
            <w:r w:rsidRPr="0034010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5496" w:type="dxa"/>
          </w:tcPr>
          <w:p w14:paraId="53185181" w14:textId="77777777" w:rsidR="00CF448D" w:rsidRPr="0034010D" w:rsidRDefault="00CF448D" w:rsidP="000E7B6F">
            <w:pPr>
              <w:ind w:lef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</w:rPr>
              <w:t>Ф.И.О.</w:t>
            </w:r>
          </w:p>
        </w:tc>
      </w:tr>
      <w:tr w:rsidR="003D60DC" w:rsidRPr="0034010D" w14:paraId="5DBF640E" w14:textId="77777777" w:rsidTr="000E7B6F">
        <w:trPr>
          <w:trHeight w:val="304"/>
        </w:trPr>
        <w:tc>
          <w:tcPr>
            <w:tcW w:w="862" w:type="dxa"/>
          </w:tcPr>
          <w:p w14:paraId="60EC9364" w14:textId="77777777" w:rsidR="00CF448D" w:rsidRPr="0034010D" w:rsidRDefault="006C0817" w:rsidP="006C0817">
            <w:pPr>
              <w:ind w:firstLine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210" w:type="dxa"/>
          </w:tcPr>
          <w:p w14:paraId="6EDF5E82" w14:textId="77777777" w:rsidR="00CF448D" w:rsidRPr="0034010D" w:rsidRDefault="00CF448D" w:rsidP="000E7B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</w:t>
            </w:r>
            <w:r w:rsidRPr="0034010D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школы</w:t>
            </w:r>
          </w:p>
        </w:tc>
        <w:tc>
          <w:tcPr>
            <w:tcW w:w="5496" w:type="dxa"/>
          </w:tcPr>
          <w:p w14:paraId="0A3992BF" w14:textId="77777777" w:rsidR="00CF448D" w:rsidRPr="0034010D" w:rsidRDefault="00CF448D" w:rsidP="000E7B6F">
            <w:pPr>
              <w:ind w:lef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</w:rPr>
              <w:t>Сачков Валерий Михайлович</w:t>
            </w:r>
          </w:p>
        </w:tc>
      </w:tr>
      <w:tr w:rsidR="003D60DC" w:rsidRPr="0034010D" w14:paraId="665CCD8C" w14:textId="77777777" w:rsidTr="000E7B6F">
        <w:trPr>
          <w:trHeight w:val="394"/>
        </w:trPr>
        <w:tc>
          <w:tcPr>
            <w:tcW w:w="862" w:type="dxa"/>
          </w:tcPr>
          <w:p w14:paraId="126E4F8B" w14:textId="77777777" w:rsidR="00CF448D" w:rsidRPr="0034010D" w:rsidRDefault="006C0817" w:rsidP="006C0817">
            <w:pPr>
              <w:ind w:firstLine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210" w:type="dxa"/>
          </w:tcPr>
          <w:p w14:paraId="2CEE54E6" w14:textId="77777777" w:rsidR="00CF448D" w:rsidRPr="0034010D" w:rsidRDefault="00CF448D" w:rsidP="000E7B6F">
            <w:pPr>
              <w:ind w:left="1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</w:rPr>
              <w:t>Зам</w:t>
            </w:r>
            <w:r w:rsidR="000E7B6F"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еститель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директора</w:t>
            </w:r>
          </w:p>
        </w:tc>
        <w:tc>
          <w:tcPr>
            <w:tcW w:w="5496" w:type="dxa"/>
          </w:tcPr>
          <w:p w14:paraId="4E3BC762" w14:textId="77777777" w:rsidR="00CF448D" w:rsidRPr="0034010D" w:rsidRDefault="00CF448D" w:rsidP="000E7B6F">
            <w:pPr>
              <w:ind w:lef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</w:rPr>
              <w:t>Грачева Оксана Александровна</w:t>
            </w:r>
          </w:p>
        </w:tc>
      </w:tr>
      <w:tr w:rsidR="003D60DC" w:rsidRPr="0034010D" w14:paraId="0869D002" w14:textId="77777777" w:rsidTr="000E7B6F">
        <w:trPr>
          <w:trHeight w:val="271"/>
        </w:trPr>
        <w:tc>
          <w:tcPr>
            <w:tcW w:w="862" w:type="dxa"/>
          </w:tcPr>
          <w:p w14:paraId="114650A0" w14:textId="77777777" w:rsidR="00CF448D" w:rsidRPr="0034010D" w:rsidRDefault="006C0817" w:rsidP="006C0817">
            <w:pPr>
              <w:ind w:firstLine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3210" w:type="dxa"/>
          </w:tcPr>
          <w:p w14:paraId="518FB8A8" w14:textId="77777777" w:rsidR="00CF448D" w:rsidRPr="0034010D" w:rsidRDefault="000E7B6F" w:rsidP="000E7B6F">
            <w:pPr>
              <w:ind w:left="1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Заместитель директора</w:t>
            </w:r>
          </w:p>
        </w:tc>
        <w:tc>
          <w:tcPr>
            <w:tcW w:w="5496" w:type="dxa"/>
          </w:tcPr>
          <w:p w14:paraId="11ABD728" w14:textId="77777777" w:rsidR="00CF448D" w:rsidRPr="0034010D" w:rsidRDefault="00CF448D" w:rsidP="000E7B6F">
            <w:pPr>
              <w:ind w:lef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</w:rPr>
              <w:t>Осина Валентина Валерьевна</w:t>
            </w:r>
          </w:p>
        </w:tc>
      </w:tr>
      <w:tr w:rsidR="003D60DC" w:rsidRPr="0034010D" w14:paraId="6A922217" w14:textId="77777777" w:rsidTr="000E7B6F">
        <w:trPr>
          <w:trHeight w:val="390"/>
        </w:trPr>
        <w:tc>
          <w:tcPr>
            <w:tcW w:w="862" w:type="dxa"/>
          </w:tcPr>
          <w:p w14:paraId="5E5D9239" w14:textId="77777777" w:rsidR="00CF448D" w:rsidRPr="0034010D" w:rsidRDefault="006C0817" w:rsidP="006C0817">
            <w:pPr>
              <w:ind w:firstLine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3210" w:type="dxa"/>
          </w:tcPr>
          <w:p w14:paraId="46BF8912" w14:textId="77777777" w:rsidR="00CF448D" w:rsidRPr="0034010D" w:rsidRDefault="000E7B6F" w:rsidP="000E7B6F">
            <w:pPr>
              <w:ind w:left="1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Заместитель директора</w:t>
            </w:r>
          </w:p>
        </w:tc>
        <w:tc>
          <w:tcPr>
            <w:tcW w:w="5496" w:type="dxa"/>
          </w:tcPr>
          <w:p w14:paraId="3CFA54C0" w14:textId="77777777" w:rsidR="00CF448D" w:rsidRPr="0034010D" w:rsidRDefault="00CF448D" w:rsidP="000E7B6F">
            <w:pPr>
              <w:ind w:lef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</w:rPr>
              <w:t>Короленко Марина Анатольевна</w:t>
            </w:r>
          </w:p>
        </w:tc>
      </w:tr>
      <w:tr w:rsidR="003D60DC" w:rsidRPr="0034010D" w14:paraId="4FC46199" w14:textId="77777777" w:rsidTr="000E7B6F">
        <w:trPr>
          <w:trHeight w:val="268"/>
        </w:trPr>
        <w:tc>
          <w:tcPr>
            <w:tcW w:w="862" w:type="dxa"/>
          </w:tcPr>
          <w:p w14:paraId="0332AC1E" w14:textId="77777777" w:rsidR="00CF448D" w:rsidRPr="0034010D" w:rsidRDefault="006C0817" w:rsidP="006C0817">
            <w:pPr>
              <w:ind w:firstLine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3210" w:type="dxa"/>
          </w:tcPr>
          <w:p w14:paraId="4A01B39E" w14:textId="77777777" w:rsidR="00CF448D" w:rsidRPr="0034010D" w:rsidRDefault="000E7B6F" w:rsidP="000E7B6F">
            <w:pPr>
              <w:ind w:left="1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Заместитель директора</w:t>
            </w:r>
          </w:p>
        </w:tc>
        <w:tc>
          <w:tcPr>
            <w:tcW w:w="5496" w:type="dxa"/>
          </w:tcPr>
          <w:p w14:paraId="3E54A17F" w14:textId="77777777" w:rsidR="00CF448D" w:rsidRPr="0034010D" w:rsidRDefault="009F1C62" w:rsidP="000E7B6F">
            <w:pPr>
              <w:ind w:lef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</w:rPr>
              <w:t>Баталова Кристина Андреевна</w:t>
            </w:r>
          </w:p>
        </w:tc>
      </w:tr>
      <w:tr w:rsidR="00E61623" w:rsidRPr="0034010D" w14:paraId="7619E0B6" w14:textId="77777777" w:rsidTr="000E7B6F">
        <w:trPr>
          <w:trHeight w:val="268"/>
        </w:trPr>
        <w:tc>
          <w:tcPr>
            <w:tcW w:w="862" w:type="dxa"/>
          </w:tcPr>
          <w:p w14:paraId="3BE109F7" w14:textId="77777777" w:rsidR="00E61623" w:rsidRPr="0034010D" w:rsidRDefault="00E61623" w:rsidP="00E61623">
            <w:pPr>
              <w:ind w:left="107" w:firstLine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3210" w:type="dxa"/>
          </w:tcPr>
          <w:p w14:paraId="43482B56" w14:textId="77777777" w:rsidR="00E61623" w:rsidRPr="0034010D" w:rsidRDefault="00E61623" w:rsidP="00E61623">
            <w:pPr>
              <w:ind w:left="1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Советник директора по воспитанию, Руководитель</w:t>
            </w:r>
            <w:r w:rsidRPr="0034010D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первичной организации</w:t>
            </w:r>
            <w:r w:rsidRPr="0034010D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«РДДМ»</w:t>
            </w:r>
          </w:p>
        </w:tc>
        <w:tc>
          <w:tcPr>
            <w:tcW w:w="5496" w:type="dxa"/>
          </w:tcPr>
          <w:p w14:paraId="42B35D94" w14:textId="77777777" w:rsidR="00E61623" w:rsidRPr="0034010D" w:rsidRDefault="00E61623" w:rsidP="00E61623">
            <w:pPr>
              <w:ind w:lef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</w:rPr>
              <w:t>Никифорова Наталья Викторовна</w:t>
            </w:r>
          </w:p>
        </w:tc>
      </w:tr>
      <w:tr w:rsidR="00E61623" w:rsidRPr="0034010D" w14:paraId="56914477" w14:textId="77777777" w:rsidTr="000E7B6F">
        <w:trPr>
          <w:trHeight w:val="257"/>
        </w:trPr>
        <w:tc>
          <w:tcPr>
            <w:tcW w:w="862" w:type="dxa"/>
          </w:tcPr>
          <w:p w14:paraId="59CEA02D" w14:textId="77777777" w:rsidR="00E61623" w:rsidRPr="0034010D" w:rsidRDefault="00E61623" w:rsidP="00E61623">
            <w:pPr>
              <w:ind w:firstLine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3210" w:type="dxa"/>
          </w:tcPr>
          <w:p w14:paraId="66E3B423" w14:textId="77777777" w:rsidR="00E61623" w:rsidRPr="0034010D" w:rsidRDefault="00E61623" w:rsidP="00E61623">
            <w:pPr>
              <w:ind w:left="1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Заведующая  библиотекой</w:t>
            </w:r>
          </w:p>
        </w:tc>
        <w:tc>
          <w:tcPr>
            <w:tcW w:w="5496" w:type="dxa"/>
          </w:tcPr>
          <w:p w14:paraId="4882A218" w14:textId="77777777" w:rsidR="00E61623" w:rsidRPr="0034010D" w:rsidRDefault="00E61623" w:rsidP="00E61623">
            <w:pPr>
              <w:ind w:lef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</w:rPr>
              <w:t>Снытко Екатерина Владимировна</w:t>
            </w:r>
          </w:p>
        </w:tc>
      </w:tr>
      <w:tr w:rsidR="00E61623" w:rsidRPr="0034010D" w14:paraId="38467C98" w14:textId="77777777" w:rsidTr="000E7B6F">
        <w:trPr>
          <w:trHeight w:val="267"/>
        </w:trPr>
        <w:tc>
          <w:tcPr>
            <w:tcW w:w="862" w:type="dxa"/>
          </w:tcPr>
          <w:p w14:paraId="1DFC6997" w14:textId="77777777" w:rsidR="00E61623" w:rsidRPr="0034010D" w:rsidRDefault="00E61623" w:rsidP="00E61623">
            <w:pPr>
              <w:ind w:firstLine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3210" w:type="dxa"/>
          </w:tcPr>
          <w:p w14:paraId="776B8FF5" w14:textId="77777777" w:rsidR="00E61623" w:rsidRPr="0034010D" w:rsidRDefault="00E61623" w:rsidP="00E61623">
            <w:pPr>
              <w:ind w:left="1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</w:t>
            </w:r>
            <w:r w:rsidRPr="0034010D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</w:t>
            </w:r>
          </w:p>
        </w:tc>
        <w:tc>
          <w:tcPr>
            <w:tcW w:w="5496" w:type="dxa"/>
          </w:tcPr>
          <w:p w14:paraId="747E9C7E" w14:textId="1DC43AA6" w:rsidR="00E61623" w:rsidRPr="0034010D" w:rsidRDefault="00E61623" w:rsidP="009C3959">
            <w:pPr>
              <w:tabs>
                <w:tab w:val="left" w:pos="529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1 по </w:t>
            </w:r>
            <w:r w:rsidR="009C395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класс</w:t>
            </w:r>
          </w:p>
        </w:tc>
      </w:tr>
      <w:tr w:rsidR="00E61623" w:rsidRPr="0034010D" w14:paraId="22D70766" w14:textId="77777777" w:rsidTr="000E7B6F">
        <w:trPr>
          <w:trHeight w:val="267"/>
        </w:trPr>
        <w:tc>
          <w:tcPr>
            <w:tcW w:w="862" w:type="dxa"/>
          </w:tcPr>
          <w:p w14:paraId="03269F93" w14:textId="77777777" w:rsidR="00E61623" w:rsidRPr="0034010D" w:rsidRDefault="00E61623" w:rsidP="00E61623">
            <w:pPr>
              <w:ind w:firstLine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3210" w:type="dxa"/>
          </w:tcPr>
          <w:p w14:paraId="7BC48165" w14:textId="50E29FA8" w:rsidR="00E61623" w:rsidRPr="009C3959" w:rsidRDefault="00E61623" w:rsidP="009C3959">
            <w:pPr>
              <w:ind w:left="1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Педагог-организатор ОБ</w:t>
            </w:r>
            <w:r w:rsidR="009C395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ЗР</w:t>
            </w:r>
          </w:p>
        </w:tc>
        <w:tc>
          <w:tcPr>
            <w:tcW w:w="5496" w:type="dxa"/>
          </w:tcPr>
          <w:p w14:paraId="3CA50C56" w14:textId="77777777" w:rsidR="00E61623" w:rsidRPr="0034010D" w:rsidRDefault="00E61623" w:rsidP="00E61623">
            <w:pPr>
              <w:ind w:lef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</w:rPr>
              <w:t>Потапов Сергей Владимирович</w:t>
            </w:r>
          </w:p>
        </w:tc>
      </w:tr>
      <w:tr w:rsidR="00E61623" w:rsidRPr="0034010D" w14:paraId="25E0B0C3" w14:textId="77777777" w:rsidTr="000E7B6F">
        <w:trPr>
          <w:trHeight w:val="550"/>
        </w:trPr>
        <w:tc>
          <w:tcPr>
            <w:tcW w:w="862" w:type="dxa"/>
          </w:tcPr>
          <w:p w14:paraId="2E43AAD3" w14:textId="77777777" w:rsidR="00E61623" w:rsidRPr="0034010D" w:rsidRDefault="00E61623" w:rsidP="00E61623">
            <w:pPr>
              <w:ind w:firstLine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3210" w:type="dxa"/>
          </w:tcPr>
          <w:p w14:paraId="74FD212A" w14:textId="77777777" w:rsidR="00E61623" w:rsidRPr="0034010D" w:rsidRDefault="00E61623" w:rsidP="00E61623">
            <w:pPr>
              <w:ind w:left="1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Руководитель</w:t>
            </w:r>
            <w:r w:rsidRPr="0034010D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школьного проекта «Шаг в науку»</w:t>
            </w:r>
          </w:p>
        </w:tc>
        <w:tc>
          <w:tcPr>
            <w:tcW w:w="5496" w:type="dxa"/>
          </w:tcPr>
          <w:p w14:paraId="2DEE3129" w14:textId="77777777" w:rsidR="00E61623" w:rsidRPr="0034010D" w:rsidRDefault="00E61623" w:rsidP="00E61623">
            <w:pPr>
              <w:ind w:lef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</w:rPr>
              <w:t>Смирнова Елена Олеговна</w:t>
            </w:r>
          </w:p>
        </w:tc>
      </w:tr>
      <w:tr w:rsidR="00E61623" w:rsidRPr="0034010D" w14:paraId="6A108BBB" w14:textId="77777777" w:rsidTr="00CF448D">
        <w:trPr>
          <w:trHeight w:val="966"/>
        </w:trPr>
        <w:tc>
          <w:tcPr>
            <w:tcW w:w="862" w:type="dxa"/>
          </w:tcPr>
          <w:p w14:paraId="37E9EB87" w14:textId="77777777" w:rsidR="00E61623" w:rsidRPr="0034010D" w:rsidRDefault="00E61623" w:rsidP="00E61623">
            <w:pPr>
              <w:ind w:firstLine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3210" w:type="dxa"/>
          </w:tcPr>
          <w:p w14:paraId="23FD66D9" w14:textId="77777777" w:rsidR="00E61623" w:rsidRPr="0034010D" w:rsidRDefault="00E61623" w:rsidP="00E61623">
            <w:pPr>
              <w:tabs>
                <w:tab w:val="left" w:pos="2298"/>
              </w:tabs>
              <w:ind w:left="104" w:right="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010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Руководители</w:t>
            </w:r>
            <w:r w:rsidRPr="0034010D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школьных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волонтёрских и добровольческих </w:t>
            </w:r>
            <w:r w:rsidRPr="0034010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отрядов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«Территория добра» и «Луч тепла»</w:t>
            </w:r>
          </w:p>
        </w:tc>
        <w:tc>
          <w:tcPr>
            <w:tcW w:w="5496" w:type="dxa"/>
          </w:tcPr>
          <w:p w14:paraId="4B5F4D47" w14:textId="77777777" w:rsidR="00E61623" w:rsidRPr="0034010D" w:rsidRDefault="00E61623" w:rsidP="00E61623">
            <w:pPr>
              <w:numPr>
                <w:ilvl w:val="0"/>
                <w:numId w:val="48"/>
              </w:num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</w:rPr>
              <w:t>Ковальчук Елена Васильевна</w:t>
            </w:r>
          </w:p>
          <w:p w14:paraId="22246A59" w14:textId="77777777" w:rsidR="00E61623" w:rsidRPr="0034010D" w:rsidRDefault="00E61623" w:rsidP="00E61623">
            <w:pPr>
              <w:numPr>
                <w:ilvl w:val="0"/>
                <w:numId w:val="48"/>
              </w:num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</w:rPr>
              <w:t>Пудовкина Анна Юрьевна</w:t>
            </w:r>
          </w:p>
        </w:tc>
      </w:tr>
      <w:tr w:rsidR="00E61623" w:rsidRPr="0034010D" w14:paraId="254AA30A" w14:textId="77777777" w:rsidTr="00CF448D">
        <w:trPr>
          <w:trHeight w:val="966"/>
        </w:trPr>
        <w:tc>
          <w:tcPr>
            <w:tcW w:w="862" w:type="dxa"/>
          </w:tcPr>
          <w:p w14:paraId="17CD7601" w14:textId="77777777" w:rsidR="00E61623" w:rsidRPr="0034010D" w:rsidRDefault="00E61623" w:rsidP="00E61623">
            <w:pPr>
              <w:ind w:left="107" w:firstLine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3210" w:type="dxa"/>
          </w:tcPr>
          <w:p w14:paraId="4034BB83" w14:textId="77777777" w:rsidR="00E61623" w:rsidRPr="0034010D" w:rsidRDefault="00E61623" w:rsidP="00E61623">
            <w:pPr>
              <w:ind w:left="104" w:right="10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</w:t>
            </w:r>
            <w:r w:rsidRPr="0034010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дополнительного</w:t>
            </w:r>
            <w:r w:rsidRPr="0034010D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образования</w:t>
            </w:r>
          </w:p>
        </w:tc>
        <w:tc>
          <w:tcPr>
            <w:tcW w:w="5496" w:type="dxa"/>
          </w:tcPr>
          <w:p w14:paraId="22D5E454" w14:textId="77777777" w:rsidR="00E61623" w:rsidRPr="0034010D" w:rsidRDefault="00E61623" w:rsidP="00E61623">
            <w:pPr>
              <w:numPr>
                <w:ilvl w:val="0"/>
                <w:numId w:val="46"/>
              </w:numPr>
              <w:tabs>
                <w:tab w:val="left" w:pos="388"/>
              </w:tabs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</w:rPr>
              <w:t>Сафина Ирина Исмаиловна</w:t>
            </w:r>
          </w:p>
          <w:p w14:paraId="02A524BD" w14:textId="77777777" w:rsidR="00E61623" w:rsidRPr="0034010D" w:rsidRDefault="00E61623" w:rsidP="00E61623">
            <w:pPr>
              <w:numPr>
                <w:ilvl w:val="0"/>
                <w:numId w:val="46"/>
              </w:numPr>
              <w:tabs>
                <w:tab w:val="left" w:pos="388"/>
              </w:tabs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</w:rPr>
              <w:t>Смирнова Елена Олеговна</w:t>
            </w:r>
          </w:p>
          <w:p w14:paraId="147F1F4F" w14:textId="77777777" w:rsidR="00E61623" w:rsidRPr="0034010D" w:rsidRDefault="00E61623" w:rsidP="00E61623">
            <w:pPr>
              <w:numPr>
                <w:ilvl w:val="0"/>
                <w:numId w:val="46"/>
              </w:numPr>
              <w:tabs>
                <w:tab w:val="left" w:pos="388"/>
              </w:tabs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</w:rPr>
              <w:t>Снытко Екатерина Владимировна</w:t>
            </w:r>
          </w:p>
          <w:p w14:paraId="6BE0D977" w14:textId="77777777" w:rsidR="00E61623" w:rsidRPr="0034010D" w:rsidRDefault="00E61623" w:rsidP="00E61623">
            <w:pPr>
              <w:numPr>
                <w:ilvl w:val="0"/>
                <w:numId w:val="46"/>
              </w:numPr>
              <w:tabs>
                <w:tab w:val="left" w:pos="388"/>
              </w:tabs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</w:rPr>
              <w:t>Берин Виктор Артурович</w:t>
            </w:r>
          </w:p>
          <w:p w14:paraId="1EF12CA6" w14:textId="126D3C92" w:rsidR="00E61623" w:rsidRPr="0034010D" w:rsidRDefault="00E61623" w:rsidP="009C3959">
            <w:pPr>
              <w:numPr>
                <w:ilvl w:val="0"/>
                <w:numId w:val="46"/>
              </w:numPr>
              <w:tabs>
                <w:tab w:val="left" w:pos="388"/>
              </w:tabs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</w:rPr>
              <w:t>Ковальчук Татьяна Александровна</w:t>
            </w:r>
          </w:p>
        </w:tc>
      </w:tr>
      <w:tr w:rsidR="00E61623" w:rsidRPr="0034010D" w14:paraId="359BC259" w14:textId="77777777" w:rsidTr="00CF448D">
        <w:trPr>
          <w:trHeight w:val="966"/>
        </w:trPr>
        <w:tc>
          <w:tcPr>
            <w:tcW w:w="862" w:type="dxa"/>
          </w:tcPr>
          <w:p w14:paraId="3B5D7C18" w14:textId="77777777" w:rsidR="00E61623" w:rsidRPr="0034010D" w:rsidRDefault="00E61623" w:rsidP="00E61623">
            <w:pPr>
              <w:ind w:left="107" w:firstLine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3210" w:type="dxa"/>
          </w:tcPr>
          <w:p w14:paraId="0C6E66CF" w14:textId="77777777" w:rsidR="00E61623" w:rsidRPr="0034010D" w:rsidRDefault="00E61623" w:rsidP="00E61623">
            <w:pPr>
              <w:tabs>
                <w:tab w:val="left" w:pos="1697"/>
              </w:tabs>
              <w:ind w:left="104" w:right="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Учителя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34010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физической</w:t>
            </w:r>
            <w:r w:rsidRPr="0034010D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культуры</w:t>
            </w:r>
          </w:p>
        </w:tc>
        <w:tc>
          <w:tcPr>
            <w:tcW w:w="5496" w:type="dxa"/>
          </w:tcPr>
          <w:p w14:paraId="026ACE9F" w14:textId="77777777" w:rsidR="00E61623" w:rsidRPr="0034010D" w:rsidRDefault="00E61623" w:rsidP="00E61623">
            <w:pPr>
              <w:numPr>
                <w:ilvl w:val="0"/>
                <w:numId w:val="45"/>
              </w:numPr>
              <w:tabs>
                <w:tab w:val="left" w:pos="388"/>
              </w:tabs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</w:rPr>
              <w:t>Шинарев Антон Олегович</w:t>
            </w:r>
          </w:p>
          <w:p w14:paraId="56855ECF" w14:textId="77777777" w:rsidR="00E61623" w:rsidRPr="0034010D" w:rsidRDefault="00E61623" w:rsidP="00E61623">
            <w:pPr>
              <w:numPr>
                <w:ilvl w:val="0"/>
                <w:numId w:val="45"/>
              </w:numPr>
              <w:tabs>
                <w:tab w:val="left" w:pos="388"/>
              </w:tabs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</w:rPr>
              <w:t>Потапов Сергей Владимирович</w:t>
            </w:r>
          </w:p>
          <w:p w14:paraId="55931C1E" w14:textId="77777777" w:rsidR="00E61623" w:rsidRPr="0034010D" w:rsidRDefault="00E61623" w:rsidP="00E61623">
            <w:pPr>
              <w:numPr>
                <w:ilvl w:val="0"/>
                <w:numId w:val="45"/>
              </w:numPr>
              <w:tabs>
                <w:tab w:val="left" w:pos="388"/>
              </w:tabs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</w:rPr>
              <w:t>Курилова Татьяна Владиславовна</w:t>
            </w:r>
          </w:p>
          <w:p w14:paraId="07AA917B" w14:textId="77777777" w:rsidR="00E61623" w:rsidRPr="0034010D" w:rsidRDefault="00E61623" w:rsidP="00E61623">
            <w:pPr>
              <w:numPr>
                <w:ilvl w:val="0"/>
                <w:numId w:val="45"/>
              </w:numPr>
              <w:tabs>
                <w:tab w:val="left" w:pos="388"/>
              </w:tabs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10D">
              <w:rPr>
                <w:rFonts w:ascii="Times New Roman" w:eastAsia="Times New Roman" w:hAnsi="Times New Roman" w:cs="Times New Roman"/>
                <w:sz w:val="24"/>
                <w:szCs w:val="24"/>
              </w:rPr>
              <w:t>Клепикова Наталья Семеновна</w:t>
            </w:r>
          </w:p>
        </w:tc>
      </w:tr>
    </w:tbl>
    <w:p w14:paraId="337B9FAF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A9BDC3" w14:textId="77777777" w:rsidR="000E7B6F" w:rsidRPr="0034010D" w:rsidRDefault="000E7B6F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E1BCBB" w14:textId="77777777" w:rsidR="000E7B6F" w:rsidRPr="0034010D" w:rsidRDefault="000E7B6F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121212" w14:textId="77777777" w:rsidR="000E7B6F" w:rsidRPr="0034010D" w:rsidRDefault="000E7B6F" w:rsidP="00CF448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0E7B6F" w:rsidRPr="0034010D">
          <w:pgSz w:w="11900" w:h="16850"/>
          <w:pgMar w:top="1060" w:right="620" w:bottom="280" w:left="800" w:header="720" w:footer="720" w:gutter="0"/>
          <w:cols w:space="720"/>
        </w:sectPr>
      </w:pPr>
    </w:p>
    <w:p w14:paraId="454C28F6" w14:textId="77777777" w:rsidR="00CF448D" w:rsidRPr="0034010D" w:rsidRDefault="00CF448D" w:rsidP="00BE2873">
      <w:pPr>
        <w:widowControl w:val="0"/>
        <w:tabs>
          <w:tab w:val="left" w:pos="1395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Нормативно-методическое</w:t>
      </w:r>
      <w:r w:rsidRPr="0034010D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b/>
          <w:bCs/>
          <w:sz w:val="24"/>
          <w:szCs w:val="24"/>
        </w:rPr>
        <w:t>обеспечение</w:t>
      </w:r>
    </w:p>
    <w:p w14:paraId="15CC38EA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right="2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Нормативно-методическое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обеспечение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воспитания</w:t>
      </w:r>
      <w:r w:rsidRPr="0034010D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осуществляется</w:t>
      </w:r>
      <w:r w:rsidRPr="0034010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34010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основании</w:t>
      </w:r>
      <w:r w:rsidRPr="0034010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следующих локальных актов:</w:t>
      </w:r>
    </w:p>
    <w:p w14:paraId="56B030CA" w14:textId="77777777" w:rsidR="00CF448D" w:rsidRPr="0034010D" w:rsidRDefault="00CF448D" w:rsidP="00CF448D">
      <w:pPr>
        <w:widowControl w:val="0"/>
        <w:autoSpaceDE w:val="0"/>
        <w:autoSpaceDN w:val="0"/>
        <w:spacing w:after="0" w:line="240" w:lineRule="auto"/>
        <w:ind w:left="902" w:right="23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4C8FAC" w14:textId="77777777" w:rsidR="00CF448D" w:rsidRPr="0034010D" w:rsidRDefault="00CF448D" w:rsidP="00D34EE3">
      <w:pPr>
        <w:widowControl w:val="0"/>
        <w:numPr>
          <w:ilvl w:val="0"/>
          <w:numId w:val="49"/>
        </w:numPr>
        <w:autoSpaceDE w:val="0"/>
        <w:autoSpaceDN w:val="0"/>
        <w:spacing w:after="0" w:line="240" w:lineRule="auto"/>
        <w:jc w:val="both"/>
        <w:rPr>
          <w:rFonts w:ascii="Symbol" w:eastAsia="Times New Roman" w:hAnsi="Symbol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Основная</w:t>
      </w:r>
      <w:r w:rsidRPr="0034010D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общеобразовательная</w:t>
      </w:r>
      <w:r w:rsidRPr="0034010D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программа</w:t>
      </w:r>
      <w:r w:rsidRPr="0034010D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образования;</w:t>
      </w:r>
    </w:p>
    <w:p w14:paraId="54308E9A" w14:textId="77777777" w:rsidR="00CF448D" w:rsidRPr="0034010D" w:rsidRDefault="00CF448D" w:rsidP="00D34EE3">
      <w:pPr>
        <w:widowControl w:val="0"/>
        <w:numPr>
          <w:ilvl w:val="0"/>
          <w:numId w:val="49"/>
        </w:numPr>
        <w:autoSpaceDE w:val="0"/>
        <w:autoSpaceDN w:val="0"/>
        <w:spacing w:after="0" w:line="240" w:lineRule="auto"/>
        <w:jc w:val="both"/>
        <w:rPr>
          <w:rFonts w:ascii="Symbol" w:eastAsia="Times New Roman" w:hAnsi="Symbol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Учебный</w:t>
      </w:r>
      <w:r w:rsidRPr="0034010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план;</w:t>
      </w:r>
    </w:p>
    <w:p w14:paraId="65DB90F8" w14:textId="77777777" w:rsidR="00CF448D" w:rsidRPr="0034010D" w:rsidRDefault="00CF448D" w:rsidP="00D34EE3">
      <w:pPr>
        <w:widowControl w:val="0"/>
        <w:numPr>
          <w:ilvl w:val="0"/>
          <w:numId w:val="49"/>
        </w:numPr>
        <w:tabs>
          <w:tab w:val="left" w:pos="1906"/>
        </w:tabs>
        <w:autoSpaceDE w:val="0"/>
        <w:autoSpaceDN w:val="0"/>
        <w:spacing w:after="0" w:line="240" w:lineRule="auto"/>
        <w:ind w:right="224"/>
        <w:jc w:val="both"/>
        <w:rPr>
          <w:rFonts w:ascii="Symbol" w:eastAsia="Times New Roman" w:hAnsi="Symbol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Рабочая программа воспитания как часть основной образовательной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программы;</w:t>
      </w:r>
    </w:p>
    <w:p w14:paraId="335570EE" w14:textId="77777777" w:rsidR="00CF448D" w:rsidRPr="0034010D" w:rsidRDefault="00CF448D" w:rsidP="00D34EE3">
      <w:pPr>
        <w:widowControl w:val="0"/>
        <w:numPr>
          <w:ilvl w:val="0"/>
          <w:numId w:val="49"/>
        </w:numPr>
        <w:autoSpaceDE w:val="0"/>
        <w:autoSpaceDN w:val="0"/>
        <w:spacing w:after="0" w:line="240" w:lineRule="auto"/>
        <w:jc w:val="both"/>
        <w:rPr>
          <w:rFonts w:ascii="Symbol" w:eastAsia="Times New Roman" w:hAnsi="Symbol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Рабочие</w:t>
      </w:r>
      <w:r w:rsidRPr="0034010D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34010D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педагогов;</w:t>
      </w:r>
    </w:p>
    <w:p w14:paraId="6FDA3772" w14:textId="77777777" w:rsidR="00CF448D" w:rsidRPr="0034010D" w:rsidRDefault="00CF448D" w:rsidP="00D34EE3">
      <w:pPr>
        <w:widowControl w:val="0"/>
        <w:numPr>
          <w:ilvl w:val="0"/>
          <w:numId w:val="49"/>
        </w:numPr>
        <w:autoSpaceDE w:val="0"/>
        <w:autoSpaceDN w:val="0"/>
        <w:spacing w:after="0" w:line="240" w:lineRule="auto"/>
        <w:ind w:right="233"/>
        <w:jc w:val="both"/>
        <w:rPr>
          <w:rFonts w:ascii="Symbol" w:eastAsia="Times New Roman" w:hAnsi="Symbol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Должностные инструкции специалистов, отвечающих за организацию</w:t>
      </w:r>
      <w:r w:rsidRPr="0034010D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воспитательной</w:t>
      </w:r>
      <w:r w:rsidRPr="0034010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деятельности;</w:t>
      </w:r>
    </w:p>
    <w:p w14:paraId="218DFA37" w14:textId="77777777" w:rsidR="00CF448D" w:rsidRPr="0034010D" w:rsidRDefault="00CF448D" w:rsidP="00D34EE3">
      <w:pPr>
        <w:widowControl w:val="0"/>
        <w:numPr>
          <w:ilvl w:val="0"/>
          <w:numId w:val="49"/>
        </w:numPr>
        <w:tabs>
          <w:tab w:val="left" w:pos="2042"/>
        </w:tabs>
        <w:autoSpaceDE w:val="0"/>
        <w:autoSpaceDN w:val="0"/>
        <w:spacing w:after="0" w:line="240" w:lineRule="auto"/>
        <w:ind w:right="230"/>
        <w:jc w:val="both"/>
        <w:rPr>
          <w:rFonts w:ascii="Symbol" w:eastAsia="Times New Roman" w:hAnsi="Symbol" w:cs="Times New Roman"/>
          <w:sz w:val="24"/>
          <w:szCs w:val="24"/>
        </w:rPr>
      </w:pPr>
      <w:r w:rsidRPr="0034010D">
        <w:rPr>
          <w:rFonts w:ascii="Times New Roman" w:eastAsia="Times New Roman" w:hAnsi="Times New Roman" w:cs="Times New Roman"/>
          <w:sz w:val="24"/>
          <w:szCs w:val="24"/>
        </w:rPr>
        <w:t>Документы,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регламентирующие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воспитательную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деятельность</w:t>
      </w:r>
      <w:r w:rsidRPr="0034010D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(штатное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расписание,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обеспечивающее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кадровый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состав,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реализующий</w:t>
      </w:r>
      <w:r w:rsidRPr="0034010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воспитательную</w:t>
      </w:r>
      <w:r w:rsidRPr="0034010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деятельность</w:t>
      </w:r>
      <w:r w:rsidRPr="0034010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4010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образовательном</w:t>
      </w:r>
      <w:r w:rsidRPr="0034010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4010D">
        <w:rPr>
          <w:rFonts w:ascii="Times New Roman" w:eastAsia="Times New Roman" w:hAnsi="Times New Roman" w:cs="Times New Roman"/>
          <w:sz w:val="24"/>
          <w:szCs w:val="24"/>
        </w:rPr>
        <w:t>учреждении).</w:t>
      </w:r>
    </w:p>
    <w:p w14:paraId="5EC4D5BD" w14:textId="77777777" w:rsidR="00BE2873" w:rsidRPr="0034010D" w:rsidRDefault="00BE2873" w:rsidP="00CF448D">
      <w:pPr>
        <w:widowControl w:val="0"/>
        <w:tabs>
          <w:tab w:val="left" w:pos="1685"/>
        </w:tabs>
        <w:autoSpaceDE w:val="0"/>
        <w:autoSpaceDN w:val="0"/>
        <w:spacing w:after="0" w:line="240" w:lineRule="auto"/>
        <w:ind w:left="567" w:right="226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048919F" w14:textId="77777777" w:rsidR="00BE2873" w:rsidRPr="003D60DC" w:rsidRDefault="00BE2873" w:rsidP="00CF448D">
      <w:pPr>
        <w:widowControl w:val="0"/>
        <w:tabs>
          <w:tab w:val="left" w:pos="1685"/>
        </w:tabs>
        <w:autoSpaceDE w:val="0"/>
        <w:autoSpaceDN w:val="0"/>
        <w:spacing w:after="0" w:line="240" w:lineRule="auto"/>
        <w:ind w:left="567" w:right="226"/>
        <w:outlineLvl w:val="0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14:paraId="3B07520F" w14:textId="77777777" w:rsidR="00CF448D" w:rsidRPr="00986AC0" w:rsidRDefault="00CF448D" w:rsidP="00CF448D">
      <w:pPr>
        <w:widowControl w:val="0"/>
        <w:tabs>
          <w:tab w:val="left" w:pos="1685"/>
        </w:tabs>
        <w:autoSpaceDE w:val="0"/>
        <w:autoSpaceDN w:val="0"/>
        <w:spacing w:after="0" w:line="240" w:lineRule="auto"/>
        <w:ind w:left="567" w:right="226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86AC0">
        <w:rPr>
          <w:rFonts w:ascii="Times New Roman" w:eastAsia="Times New Roman" w:hAnsi="Times New Roman" w:cs="Times New Roman"/>
          <w:b/>
          <w:bCs/>
          <w:sz w:val="24"/>
          <w:szCs w:val="24"/>
        </w:rPr>
        <w:t>Требования</w:t>
      </w:r>
      <w:r w:rsidRPr="00986AC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b/>
          <w:bCs/>
          <w:sz w:val="24"/>
          <w:szCs w:val="24"/>
        </w:rPr>
        <w:t>к</w:t>
      </w:r>
      <w:r w:rsidRPr="00986AC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b/>
          <w:bCs/>
          <w:sz w:val="24"/>
          <w:szCs w:val="24"/>
        </w:rPr>
        <w:t>условиям</w:t>
      </w:r>
      <w:r w:rsidRPr="00986AC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b/>
          <w:bCs/>
          <w:sz w:val="24"/>
          <w:szCs w:val="24"/>
        </w:rPr>
        <w:t>работы</w:t>
      </w:r>
      <w:r w:rsidRPr="00986AC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b/>
          <w:bCs/>
          <w:sz w:val="24"/>
          <w:szCs w:val="24"/>
        </w:rPr>
        <w:t>с</w:t>
      </w:r>
      <w:r w:rsidRPr="00986AC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b/>
          <w:bCs/>
          <w:sz w:val="24"/>
          <w:szCs w:val="24"/>
        </w:rPr>
        <w:t>детьми</w:t>
      </w:r>
      <w:r w:rsidRPr="00986AC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b/>
          <w:bCs/>
          <w:sz w:val="24"/>
          <w:szCs w:val="24"/>
        </w:rPr>
        <w:t>с</w:t>
      </w:r>
      <w:r w:rsidRPr="00986AC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b/>
          <w:bCs/>
          <w:sz w:val="24"/>
          <w:szCs w:val="24"/>
        </w:rPr>
        <w:t>особыми</w:t>
      </w:r>
      <w:r w:rsidR="006C0817" w:rsidRPr="00986AC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b/>
          <w:bCs/>
          <w:spacing w:val="-67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b/>
          <w:bCs/>
          <w:sz w:val="24"/>
          <w:szCs w:val="24"/>
        </w:rPr>
        <w:t>образовательными</w:t>
      </w:r>
      <w:r w:rsidRPr="00986AC0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b/>
          <w:bCs/>
          <w:sz w:val="24"/>
          <w:szCs w:val="24"/>
        </w:rPr>
        <w:t>потребностями</w:t>
      </w:r>
    </w:p>
    <w:p w14:paraId="22E3E65D" w14:textId="77777777" w:rsidR="00CF448D" w:rsidRPr="00986AC0" w:rsidRDefault="00CF448D" w:rsidP="00CF448D">
      <w:pPr>
        <w:widowControl w:val="0"/>
        <w:autoSpaceDE w:val="0"/>
        <w:autoSpaceDN w:val="0"/>
        <w:spacing w:after="0" w:line="240" w:lineRule="auto"/>
        <w:ind w:left="142" w:right="222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6AC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школе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созданы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особые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условия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воспитания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категорий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обучающихся,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имеющих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особые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образовательные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потребности: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дети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86AC0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инвалидностью,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ОВЗ,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социально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уязвимых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групп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(например,</w:t>
      </w:r>
      <w:r w:rsidRPr="00986AC0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воспитанники детских домов, дети из семей мигрантов, дети-билингвы и др.),</w:t>
      </w:r>
      <w:r w:rsidRPr="00986AC0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одарённые</w:t>
      </w:r>
      <w:r w:rsidRPr="00986AC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дети,</w:t>
      </w:r>
      <w:r w:rsidRPr="00986AC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дети с</w:t>
      </w:r>
      <w:r w:rsidRPr="00986AC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отклоняющимся поведением.</w:t>
      </w:r>
    </w:p>
    <w:p w14:paraId="1C093A41" w14:textId="77777777" w:rsidR="00CF448D" w:rsidRPr="00986AC0" w:rsidRDefault="00CF448D" w:rsidP="00CF448D">
      <w:pPr>
        <w:widowControl w:val="0"/>
        <w:autoSpaceDE w:val="0"/>
        <w:autoSpaceDN w:val="0"/>
        <w:spacing w:after="0" w:line="240" w:lineRule="auto"/>
        <w:ind w:left="142" w:right="224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6AC0">
        <w:rPr>
          <w:rFonts w:ascii="Times New Roman" w:eastAsia="Times New Roman" w:hAnsi="Times New Roman" w:cs="Times New Roman"/>
          <w:sz w:val="24"/>
          <w:szCs w:val="24"/>
        </w:rPr>
        <w:t>Особыми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задачами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воспитания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особыми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образовательными</w:t>
      </w:r>
      <w:r w:rsidRPr="00986AC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потребностями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являются:</w:t>
      </w:r>
    </w:p>
    <w:p w14:paraId="290C997F" w14:textId="77777777" w:rsidR="00CF448D" w:rsidRPr="00986AC0" w:rsidRDefault="00CF448D" w:rsidP="00CF448D">
      <w:pPr>
        <w:widowControl w:val="0"/>
        <w:autoSpaceDE w:val="0"/>
        <w:autoSpaceDN w:val="0"/>
        <w:spacing w:after="0" w:line="240" w:lineRule="auto"/>
        <w:ind w:left="142" w:right="224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69545B" w14:textId="77777777" w:rsidR="00CF448D" w:rsidRPr="00986AC0" w:rsidRDefault="00CF448D" w:rsidP="00D34EE3">
      <w:pPr>
        <w:widowControl w:val="0"/>
        <w:numPr>
          <w:ilvl w:val="0"/>
          <w:numId w:val="51"/>
        </w:numPr>
        <w:tabs>
          <w:tab w:val="left" w:pos="1966"/>
        </w:tabs>
        <w:autoSpaceDE w:val="0"/>
        <w:autoSpaceDN w:val="0"/>
        <w:spacing w:after="0" w:line="240" w:lineRule="auto"/>
        <w:ind w:right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6AC0">
        <w:rPr>
          <w:rFonts w:ascii="Times New Roman" w:eastAsia="Times New Roman" w:hAnsi="Times New Roman" w:cs="Times New Roman"/>
          <w:sz w:val="24"/>
          <w:szCs w:val="24"/>
        </w:rPr>
        <w:t>налаживание</w:t>
      </w:r>
      <w:r w:rsidRPr="00986AC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эмоционально-положительного</w:t>
      </w:r>
      <w:r w:rsidRPr="00986AC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взаимодействия</w:t>
      </w:r>
      <w:r w:rsidRPr="00986AC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986AC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86AC0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окружающими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успешной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социальной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адаптации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интеграции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школе;</w:t>
      </w:r>
    </w:p>
    <w:p w14:paraId="5AD6223D" w14:textId="77777777" w:rsidR="00CF448D" w:rsidRPr="00986AC0" w:rsidRDefault="00CF448D" w:rsidP="00D34EE3">
      <w:pPr>
        <w:widowControl w:val="0"/>
        <w:numPr>
          <w:ilvl w:val="0"/>
          <w:numId w:val="51"/>
        </w:numPr>
        <w:tabs>
          <w:tab w:val="left" w:pos="1966"/>
        </w:tabs>
        <w:autoSpaceDE w:val="0"/>
        <w:autoSpaceDN w:val="0"/>
        <w:spacing w:after="0" w:line="240" w:lineRule="auto"/>
        <w:ind w:right="23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6AC0">
        <w:rPr>
          <w:rFonts w:ascii="Times New Roman" w:eastAsia="Times New Roman" w:hAnsi="Times New Roman" w:cs="Times New Roman"/>
          <w:sz w:val="24"/>
          <w:szCs w:val="24"/>
        </w:rPr>
        <w:t>формирование доброжелательного отношения к детям и их семьям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со</w:t>
      </w:r>
      <w:r w:rsidRPr="00986AC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стороны</w:t>
      </w:r>
      <w:r w:rsidRPr="00986AC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всех</w:t>
      </w:r>
      <w:r w:rsidRPr="00986AC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участников</w:t>
      </w:r>
      <w:r w:rsidRPr="00986AC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986AC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отношений;</w:t>
      </w:r>
    </w:p>
    <w:p w14:paraId="63EC6FAD" w14:textId="77777777" w:rsidR="00CF448D" w:rsidRPr="00986AC0" w:rsidRDefault="00CF448D" w:rsidP="00D34EE3">
      <w:pPr>
        <w:widowControl w:val="0"/>
        <w:numPr>
          <w:ilvl w:val="0"/>
          <w:numId w:val="51"/>
        </w:numPr>
        <w:tabs>
          <w:tab w:val="left" w:pos="1966"/>
        </w:tabs>
        <w:autoSpaceDE w:val="0"/>
        <w:autoSpaceDN w:val="0"/>
        <w:spacing w:after="0" w:line="240" w:lineRule="auto"/>
        <w:ind w:right="2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6AC0">
        <w:rPr>
          <w:rFonts w:ascii="Times New Roman" w:eastAsia="Times New Roman" w:hAnsi="Times New Roman" w:cs="Times New Roman"/>
          <w:sz w:val="24"/>
          <w:szCs w:val="24"/>
        </w:rPr>
        <w:t>построение воспитательной деятельности с учётом индивидуальных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особенностей</w:t>
      </w:r>
      <w:r w:rsidRPr="00986AC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86AC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возможностей</w:t>
      </w:r>
      <w:r w:rsidRPr="00986AC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каждого</w:t>
      </w:r>
      <w:r w:rsidRPr="00986AC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обучающегося;</w:t>
      </w:r>
    </w:p>
    <w:p w14:paraId="008520CF" w14:textId="77777777" w:rsidR="00CF448D" w:rsidRPr="00986AC0" w:rsidRDefault="00CF448D" w:rsidP="00D34EE3">
      <w:pPr>
        <w:widowControl w:val="0"/>
        <w:numPr>
          <w:ilvl w:val="0"/>
          <w:numId w:val="51"/>
        </w:numPr>
        <w:tabs>
          <w:tab w:val="left" w:pos="1966"/>
        </w:tabs>
        <w:autoSpaceDE w:val="0"/>
        <w:autoSpaceDN w:val="0"/>
        <w:spacing w:after="0" w:line="240" w:lineRule="auto"/>
        <w:ind w:right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6AC0">
        <w:rPr>
          <w:rFonts w:ascii="Times New Roman" w:eastAsia="Times New Roman" w:hAnsi="Times New Roman" w:cs="Times New Roman"/>
          <w:sz w:val="24"/>
          <w:szCs w:val="24"/>
        </w:rPr>
        <w:t>обеспечение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психолого-педагогической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поддержки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семей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обучающихся,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содействие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повышению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уровня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педагогической,</w:t>
      </w:r>
      <w:r w:rsidRPr="00986AC0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психологической,</w:t>
      </w:r>
      <w:r w:rsidRPr="00986AC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медико-социальной</w:t>
      </w:r>
      <w:r w:rsidRPr="00986AC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компетентности.</w:t>
      </w:r>
    </w:p>
    <w:p w14:paraId="0E485A54" w14:textId="77777777" w:rsidR="00CF448D" w:rsidRPr="00986AC0" w:rsidRDefault="00CF448D" w:rsidP="00CF448D">
      <w:pPr>
        <w:widowControl w:val="0"/>
        <w:tabs>
          <w:tab w:val="left" w:pos="1966"/>
        </w:tabs>
        <w:autoSpaceDE w:val="0"/>
        <w:autoSpaceDN w:val="0"/>
        <w:spacing w:after="0" w:line="240" w:lineRule="auto"/>
        <w:ind w:left="720" w:right="22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BDF3AE" w14:textId="77777777" w:rsidR="00CF448D" w:rsidRPr="00986AC0" w:rsidRDefault="00CF448D" w:rsidP="00CF448D">
      <w:pPr>
        <w:widowControl w:val="0"/>
        <w:autoSpaceDE w:val="0"/>
        <w:autoSpaceDN w:val="0"/>
        <w:spacing w:after="0" w:line="240" w:lineRule="auto"/>
        <w:ind w:left="142" w:right="233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6AC0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воспитания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особыми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образовательными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потребностями</w:t>
      </w:r>
      <w:r w:rsidRPr="00986AC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необходимо</w:t>
      </w:r>
      <w:r w:rsidRPr="00986AC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ориентироваться:</w:t>
      </w:r>
    </w:p>
    <w:p w14:paraId="7A3A0ACC" w14:textId="77777777" w:rsidR="00CF448D" w:rsidRPr="00986AC0" w:rsidRDefault="00CF448D" w:rsidP="00D34EE3">
      <w:pPr>
        <w:widowControl w:val="0"/>
        <w:numPr>
          <w:ilvl w:val="0"/>
          <w:numId w:val="52"/>
        </w:numPr>
        <w:tabs>
          <w:tab w:val="left" w:pos="1896"/>
        </w:tabs>
        <w:autoSpaceDE w:val="0"/>
        <w:autoSpaceDN w:val="0"/>
        <w:spacing w:after="0" w:line="240" w:lineRule="auto"/>
        <w:ind w:left="709" w:right="233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6AC0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формирование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личности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ребенка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особыми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образовательными</w:t>
      </w:r>
      <w:r w:rsidRPr="00986AC0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потребностями</w:t>
      </w:r>
      <w:r w:rsidRPr="00986AC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86AC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использованием</w:t>
      </w:r>
      <w:r w:rsidRPr="00986AC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адекватных</w:t>
      </w:r>
      <w:r w:rsidRPr="00986AC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возрасту</w:t>
      </w:r>
      <w:r w:rsidRPr="00986AC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86AC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физическому</w:t>
      </w:r>
      <w:r w:rsidRPr="00986AC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86AC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(или)</w:t>
      </w:r>
      <w:r w:rsidRPr="00986AC0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психическому</w:t>
      </w:r>
      <w:r w:rsidRPr="00986AC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состоянию</w:t>
      </w:r>
      <w:r w:rsidRPr="00986AC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методов</w:t>
      </w:r>
      <w:r w:rsidRPr="00986AC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воспитания;</w:t>
      </w:r>
    </w:p>
    <w:p w14:paraId="1FBD3F97" w14:textId="77777777" w:rsidR="00CF448D" w:rsidRPr="00986AC0" w:rsidRDefault="00CF448D" w:rsidP="00D34EE3">
      <w:pPr>
        <w:widowControl w:val="0"/>
        <w:numPr>
          <w:ilvl w:val="0"/>
          <w:numId w:val="52"/>
        </w:numPr>
        <w:tabs>
          <w:tab w:val="left" w:pos="1975"/>
        </w:tabs>
        <w:autoSpaceDE w:val="0"/>
        <w:autoSpaceDN w:val="0"/>
        <w:spacing w:after="0" w:line="240" w:lineRule="auto"/>
        <w:ind w:left="709" w:right="222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6AC0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создание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оптимальных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условий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совместного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воспитания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обучения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особыми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образовательными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потребностями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сверстников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использованием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адекватных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вспомогательных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средств,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педагогических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приемов,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организацией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совместных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форм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воспитателей,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педагогов-психологов,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учителей-логопедов,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учителей-</w:t>
      </w:r>
      <w:r w:rsidRPr="00986AC0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дефектологов;</w:t>
      </w:r>
    </w:p>
    <w:p w14:paraId="3A3D4F4F" w14:textId="77777777" w:rsidR="00CF448D" w:rsidRPr="00986AC0" w:rsidRDefault="00CF448D" w:rsidP="00D34EE3">
      <w:pPr>
        <w:widowControl w:val="0"/>
        <w:numPr>
          <w:ilvl w:val="0"/>
          <w:numId w:val="52"/>
        </w:numPr>
        <w:tabs>
          <w:tab w:val="left" w:pos="1901"/>
        </w:tabs>
        <w:autoSpaceDE w:val="0"/>
        <w:autoSpaceDN w:val="0"/>
        <w:spacing w:after="0" w:line="240" w:lineRule="auto"/>
        <w:ind w:left="709" w:right="229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6AC0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личностно-ориентированный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подход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всех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видов</w:t>
      </w:r>
      <w:r w:rsidRPr="00986AC0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детской</w:t>
      </w:r>
      <w:r w:rsidRPr="00986AC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деятельности.</w:t>
      </w:r>
    </w:p>
    <w:p w14:paraId="5D18602A" w14:textId="77777777" w:rsidR="00CF448D" w:rsidRPr="00986AC0" w:rsidRDefault="00CF448D" w:rsidP="00CF448D">
      <w:pPr>
        <w:widowControl w:val="0"/>
        <w:autoSpaceDE w:val="0"/>
        <w:autoSpaceDN w:val="0"/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2E1CA1" w14:textId="77777777" w:rsidR="00CF448D" w:rsidRPr="00986AC0" w:rsidRDefault="00CF448D" w:rsidP="00CF448D">
      <w:pPr>
        <w:widowControl w:val="0"/>
        <w:tabs>
          <w:tab w:val="left" w:pos="1399"/>
        </w:tabs>
        <w:autoSpaceDE w:val="0"/>
        <w:autoSpaceDN w:val="0"/>
        <w:spacing w:after="0" w:line="240" w:lineRule="auto"/>
        <w:ind w:left="567" w:right="227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86AC0">
        <w:rPr>
          <w:rFonts w:ascii="Times New Roman" w:eastAsia="Times New Roman" w:hAnsi="Times New Roman" w:cs="Times New Roman"/>
          <w:b/>
          <w:bCs/>
          <w:sz w:val="24"/>
          <w:szCs w:val="24"/>
        </w:rPr>
        <w:t>Система поощрения социальной успешности и проявлений активной</w:t>
      </w:r>
      <w:r w:rsidRPr="00986AC0">
        <w:rPr>
          <w:rFonts w:ascii="Times New Roman" w:eastAsia="Times New Roman" w:hAnsi="Times New Roman" w:cs="Times New Roman"/>
          <w:b/>
          <w:bCs/>
          <w:spacing w:val="-67"/>
          <w:sz w:val="24"/>
          <w:szCs w:val="24"/>
        </w:rPr>
        <w:t xml:space="preserve">  </w:t>
      </w:r>
      <w:r w:rsidRPr="00986AC0">
        <w:rPr>
          <w:rFonts w:ascii="Times New Roman" w:eastAsia="Times New Roman" w:hAnsi="Times New Roman" w:cs="Times New Roman"/>
          <w:b/>
          <w:bCs/>
          <w:sz w:val="24"/>
          <w:szCs w:val="24"/>
        </w:rPr>
        <w:t>жизненной</w:t>
      </w:r>
      <w:r w:rsidRPr="00986AC0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b/>
          <w:bCs/>
          <w:sz w:val="24"/>
          <w:szCs w:val="24"/>
        </w:rPr>
        <w:t>позиции</w:t>
      </w:r>
      <w:r w:rsidRPr="00986AC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b/>
          <w:bCs/>
          <w:sz w:val="24"/>
          <w:szCs w:val="24"/>
        </w:rPr>
        <w:t>обучающихся</w:t>
      </w:r>
    </w:p>
    <w:p w14:paraId="030CF926" w14:textId="77777777" w:rsidR="00CF448D" w:rsidRPr="00986AC0" w:rsidRDefault="00CF448D" w:rsidP="00CF448D">
      <w:pPr>
        <w:widowControl w:val="0"/>
        <w:autoSpaceDE w:val="0"/>
        <w:autoSpaceDN w:val="0"/>
        <w:spacing w:after="0" w:line="240" w:lineRule="auto"/>
        <w:ind w:left="142" w:right="22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6AC0">
        <w:rPr>
          <w:rFonts w:ascii="Times New Roman" w:eastAsia="Times New Roman" w:hAnsi="Times New Roman" w:cs="Times New Roman"/>
          <w:sz w:val="24"/>
          <w:szCs w:val="24"/>
        </w:rPr>
        <w:t>Система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поощрения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проявлений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активной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жизненной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позиции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86AC0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социальной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успешности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призвана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способствовать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формированию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ориентации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активную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жизненную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позицию,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инициативность,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максимально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вовлекать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совместную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деятельность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воспитательных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целях.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Система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проявлений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активной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жизненной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позиции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поощрения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социальной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успешности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строится</w:t>
      </w:r>
      <w:r w:rsidRPr="00986AC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986AC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принципах:</w:t>
      </w:r>
    </w:p>
    <w:p w14:paraId="23BEE42C" w14:textId="77777777" w:rsidR="00CF448D" w:rsidRPr="00986AC0" w:rsidRDefault="00CF448D" w:rsidP="00D34EE3">
      <w:pPr>
        <w:widowControl w:val="0"/>
        <w:numPr>
          <w:ilvl w:val="0"/>
          <w:numId w:val="53"/>
        </w:numPr>
        <w:tabs>
          <w:tab w:val="left" w:pos="1754"/>
        </w:tabs>
        <w:autoSpaceDE w:val="0"/>
        <w:autoSpaceDN w:val="0"/>
        <w:spacing w:after="0" w:line="240" w:lineRule="auto"/>
        <w:ind w:right="23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6AC0">
        <w:rPr>
          <w:rFonts w:ascii="Times New Roman" w:eastAsia="Times New Roman" w:hAnsi="Times New Roman" w:cs="Times New Roman"/>
          <w:sz w:val="24"/>
          <w:szCs w:val="24"/>
        </w:rPr>
        <w:t>публичности,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открытости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поощрений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(информирование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всех</w:t>
      </w:r>
      <w:r w:rsidRPr="00986AC0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награждении,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проведение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награждений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присутствии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значительного</w:t>
      </w:r>
      <w:r w:rsidRPr="00986AC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числа обучающихся);</w:t>
      </w:r>
    </w:p>
    <w:p w14:paraId="6D443CC2" w14:textId="77777777" w:rsidR="00CF448D" w:rsidRPr="00986AC0" w:rsidRDefault="00CF448D" w:rsidP="00D34EE3">
      <w:pPr>
        <w:widowControl w:val="0"/>
        <w:numPr>
          <w:ilvl w:val="0"/>
          <w:numId w:val="53"/>
        </w:numPr>
        <w:tabs>
          <w:tab w:val="left" w:pos="1754"/>
        </w:tabs>
        <w:autoSpaceDE w:val="0"/>
        <w:autoSpaceDN w:val="0"/>
        <w:spacing w:after="0" w:line="240" w:lineRule="auto"/>
        <w:ind w:right="22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6AC0">
        <w:rPr>
          <w:rFonts w:ascii="Times New Roman" w:eastAsia="Times New Roman" w:hAnsi="Times New Roman" w:cs="Times New Roman"/>
          <w:sz w:val="24"/>
          <w:szCs w:val="24"/>
        </w:rPr>
        <w:t>соответствия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артефактов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процедур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награждения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укладу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жизни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школы,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качеству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воспитывающей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среды,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специфической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символике,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выработанной</w:t>
      </w:r>
      <w:r w:rsidRPr="00986AC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и существующей в укладе</w:t>
      </w:r>
      <w:r w:rsidRPr="00986AC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школы;</w:t>
      </w:r>
    </w:p>
    <w:p w14:paraId="6DDBC7F9" w14:textId="77777777" w:rsidR="00CF448D" w:rsidRPr="00986AC0" w:rsidRDefault="00CF448D" w:rsidP="00D34EE3">
      <w:pPr>
        <w:widowControl w:val="0"/>
        <w:numPr>
          <w:ilvl w:val="0"/>
          <w:numId w:val="53"/>
        </w:numPr>
        <w:tabs>
          <w:tab w:val="left" w:pos="1754"/>
        </w:tabs>
        <w:autoSpaceDE w:val="0"/>
        <w:autoSpaceDN w:val="0"/>
        <w:spacing w:after="0" w:line="240" w:lineRule="auto"/>
        <w:ind w:right="23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6AC0">
        <w:rPr>
          <w:rFonts w:ascii="Times New Roman" w:eastAsia="Times New Roman" w:hAnsi="Times New Roman" w:cs="Times New Roman"/>
          <w:sz w:val="24"/>
          <w:szCs w:val="24"/>
        </w:rPr>
        <w:t>прозрачности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правил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поощрения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(наличие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положения</w:t>
      </w:r>
      <w:r w:rsidRPr="00986AC0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986AC0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награждениях,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неукоснительное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следование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порядку,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зафиксированному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86AC0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этом</w:t>
      </w:r>
      <w:r w:rsidRPr="00986AC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документе,</w:t>
      </w:r>
      <w:r w:rsidRPr="00986AC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соблюдение</w:t>
      </w:r>
      <w:r w:rsidRPr="00986AC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справедливости</w:t>
      </w:r>
      <w:r w:rsidRPr="00986AC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986AC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выдвижении</w:t>
      </w:r>
      <w:r w:rsidRPr="00986AC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кандидатур);</w:t>
      </w:r>
    </w:p>
    <w:p w14:paraId="23939212" w14:textId="77777777" w:rsidR="00CF448D" w:rsidRPr="00986AC0" w:rsidRDefault="00CF448D" w:rsidP="00D34EE3">
      <w:pPr>
        <w:widowControl w:val="0"/>
        <w:numPr>
          <w:ilvl w:val="0"/>
          <w:numId w:val="53"/>
        </w:numPr>
        <w:tabs>
          <w:tab w:val="left" w:pos="1754"/>
        </w:tabs>
        <w:autoSpaceDE w:val="0"/>
        <w:autoSpaceDN w:val="0"/>
        <w:spacing w:after="0" w:line="240" w:lineRule="auto"/>
        <w:ind w:right="23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6AC0">
        <w:rPr>
          <w:rFonts w:ascii="Times New Roman" w:eastAsia="Times New Roman" w:hAnsi="Times New Roman" w:cs="Times New Roman"/>
          <w:sz w:val="24"/>
          <w:szCs w:val="24"/>
        </w:rPr>
        <w:t>регулировании частоты награждений (недопущение избыточности в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поощрениях,</w:t>
      </w:r>
      <w:r w:rsidRPr="00986AC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чрезмерно большие группы</w:t>
      </w:r>
      <w:r w:rsidRPr="00986AC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поощряемых</w:t>
      </w:r>
      <w:r w:rsidRPr="00986AC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86AC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т.</w:t>
      </w:r>
      <w:r w:rsidRPr="00986AC0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п.);</w:t>
      </w:r>
    </w:p>
    <w:p w14:paraId="6F5784B1" w14:textId="77777777" w:rsidR="00CF448D" w:rsidRPr="00986AC0" w:rsidRDefault="00CF448D" w:rsidP="00D34EE3">
      <w:pPr>
        <w:widowControl w:val="0"/>
        <w:numPr>
          <w:ilvl w:val="0"/>
          <w:numId w:val="53"/>
        </w:numPr>
        <w:tabs>
          <w:tab w:val="left" w:pos="1754"/>
        </w:tabs>
        <w:autoSpaceDE w:val="0"/>
        <w:autoSpaceDN w:val="0"/>
        <w:spacing w:after="0" w:line="240" w:lineRule="auto"/>
        <w:ind w:right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6AC0">
        <w:rPr>
          <w:rFonts w:ascii="Times New Roman" w:eastAsia="Times New Roman" w:hAnsi="Times New Roman" w:cs="Times New Roman"/>
          <w:sz w:val="24"/>
          <w:szCs w:val="24"/>
        </w:rPr>
        <w:t>сочетании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индивидуального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коллективного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поощрения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(использование индивидуальных и коллективных наград дает возможность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стимулировать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индивидуальную,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так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коллективную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активность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обучающихся,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преодолевать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межличностные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противоречия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между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обучающимися,</w:t>
      </w:r>
      <w:r w:rsidRPr="00986AC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получившими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86AC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не получившими награду);</w:t>
      </w:r>
    </w:p>
    <w:p w14:paraId="0B8A776F" w14:textId="77777777" w:rsidR="00CF448D" w:rsidRPr="00986AC0" w:rsidRDefault="00CF448D" w:rsidP="00D34EE3">
      <w:pPr>
        <w:widowControl w:val="0"/>
        <w:numPr>
          <w:ilvl w:val="0"/>
          <w:numId w:val="53"/>
        </w:numPr>
        <w:tabs>
          <w:tab w:val="left" w:pos="1754"/>
        </w:tabs>
        <w:autoSpaceDE w:val="0"/>
        <w:autoSpaceDN w:val="0"/>
        <w:spacing w:after="0" w:line="240" w:lineRule="auto"/>
        <w:ind w:right="23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6AC0">
        <w:rPr>
          <w:rFonts w:ascii="Times New Roman" w:eastAsia="Times New Roman" w:hAnsi="Times New Roman" w:cs="Times New Roman"/>
          <w:sz w:val="24"/>
          <w:szCs w:val="24"/>
        </w:rPr>
        <w:t>привлечении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участию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системе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поощрений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всех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стадиях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родителей</w:t>
      </w:r>
      <w:r w:rsidRPr="00986AC0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(законных</w:t>
      </w:r>
      <w:r w:rsidRPr="00986AC0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представителей)</w:t>
      </w:r>
      <w:r w:rsidRPr="00986AC0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обучающихся,</w:t>
      </w:r>
      <w:r w:rsidRPr="00986AC0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представителей родительского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сообщества,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самих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обучающихся,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представителей</w:t>
      </w:r>
      <w:r w:rsidRPr="00986AC0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(с</w:t>
      </w:r>
      <w:r w:rsidRPr="00986AC0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учетом наличия ученического самоуправления), сторонние организации, их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статусных</w:t>
      </w:r>
      <w:r w:rsidRPr="00986AC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представителей;</w:t>
      </w:r>
    </w:p>
    <w:p w14:paraId="5A149DFC" w14:textId="77777777" w:rsidR="00CF448D" w:rsidRPr="00986AC0" w:rsidRDefault="00CF448D" w:rsidP="00D34EE3">
      <w:pPr>
        <w:widowControl w:val="0"/>
        <w:numPr>
          <w:ilvl w:val="0"/>
          <w:numId w:val="53"/>
        </w:numPr>
        <w:tabs>
          <w:tab w:val="left" w:pos="1754"/>
        </w:tabs>
        <w:autoSpaceDE w:val="0"/>
        <w:autoSpaceDN w:val="0"/>
        <w:spacing w:after="0" w:line="240" w:lineRule="auto"/>
        <w:ind w:right="23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6AC0">
        <w:rPr>
          <w:rFonts w:ascii="Times New Roman" w:eastAsia="Times New Roman" w:hAnsi="Times New Roman" w:cs="Times New Roman"/>
          <w:sz w:val="24"/>
          <w:szCs w:val="24"/>
        </w:rPr>
        <w:t>дифференцированности поощрений (наличие уровней и типов наград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позволяет</w:t>
      </w:r>
      <w:r w:rsidRPr="00986AC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продлить</w:t>
      </w:r>
      <w:r w:rsidRPr="00986AC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стимулирующее</w:t>
      </w:r>
      <w:r w:rsidRPr="00986AC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действие</w:t>
      </w:r>
      <w:r w:rsidRPr="00986AC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системы</w:t>
      </w:r>
      <w:r w:rsidRPr="00986AC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поощрения).</w:t>
      </w:r>
    </w:p>
    <w:p w14:paraId="63FDC362" w14:textId="77777777" w:rsidR="00CF448D" w:rsidRPr="00986AC0" w:rsidRDefault="00CF448D" w:rsidP="00CF448D">
      <w:pPr>
        <w:widowControl w:val="0"/>
        <w:tabs>
          <w:tab w:val="left" w:pos="1754"/>
        </w:tabs>
        <w:autoSpaceDE w:val="0"/>
        <w:autoSpaceDN w:val="0"/>
        <w:spacing w:after="0" w:line="240" w:lineRule="auto"/>
        <w:ind w:right="23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3D6397" w14:textId="77777777" w:rsidR="00CF448D" w:rsidRPr="00986AC0" w:rsidRDefault="00CF448D" w:rsidP="00CF448D">
      <w:pPr>
        <w:widowControl w:val="0"/>
        <w:autoSpaceDE w:val="0"/>
        <w:autoSpaceDN w:val="0"/>
        <w:spacing w:after="0" w:line="240" w:lineRule="auto"/>
        <w:ind w:left="142" w:right="231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6AC0">
        <w:rPr>
          <w:rFonts w:ascii="Times New Roman" w:eastAsia="Times New Roman" w:hAnsi="Times New Roman" w:cs="Times New Roman"/>
          <w:sz w:val="24"/>
          <w:szCs w:val="24"/>
        </w:rPr>
        <w:t>Формы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поощрения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проявлений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активной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жизненной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позиции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социальной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успешности: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индивидуальные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групповые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портфолио,</w:t>
      </w:r>
      <w:r w:rsidRPr="00986AC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рейтинги,</w:t>
      </w:r>
      <w:r w:rsidRPr="00986AC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благотворительная</w:t>
      </w:r>
      <w:r w:rsidRPr="00986AC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поддержка.</w:t>
      </w:r>
    </w:p>
    <w:p w14:paraId="63225B4A" w14:textId="77777777" w:rsidR="00CF448D" w:rsidRPr="00986AC0" w:rsidRDefault="00CF448D" w:rsidP="00CF448D">
      <w:pPr>
        <w:widowControl w:val="0"/>
        <w:autoSpaceDE w:val="0"/>
        <w:autoSpaceDN w:val="0"/>
        <w:spacing w:after="0" w:line="240" w:lineRule="auto"/>
        <w:ind w:left="142" w:right="225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6AC0">
        <w:rPr>
          <w:rFonts w:ascii="Times New Roman" w:eastAsia="Times New Roman" w:hAnsi="Times New Roman" w:cs="Times New Roman"/>
          <w:sz w:val="24"/>
          <w:szCs w:val="24"/>
        </w:rPr>
        <w:t>Ведение портфолио — деятельность обучающих при её организации и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регулярном поощрении классными руководителями, поддержке родителями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(законными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представителями)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собиранию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(накоплению)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артефактов,</w:t>
      </w:r>
      <w:r w:rsidRPr="00986AC0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фиксирующих и символизирующих</w:t>
      </w:r>
      <w:r w:rsidRPr="00986AC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достижения обучающегося.</w:t>
      </w:r>
    </w:p>
    <w:p w14:paraId="38151201" w14:textId="77777777" w:rsidR="00CF448D" w:rsidRPr="00986AC0" w:rsidRDefault="00CF448D" w:rsidP="00CF448D">
      <w:pPr>
        <w:widowControl w:val="0"/>
        <w:autoSpaceDE w:val="0"/>
        <w:autoSpaceDN w:val="0"/>
        <w:spacing w:after="0" w:line="240" w:lineRule="auto"/>
        <w:ind w:left="142" w:right="224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6AC0">
        <w:rPr>
          <w:rFonts w:ascii="Times New Roman" w:eastAsia="Times New Roman" w:hAnsi="Times New Roman" w:cs="Times New Roman"/>
          <w:sz w:val="24"/>
          <w:szCs w:val="24"/>
        </w:rPr>
        <w:t>Портфолио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может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включать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артефакты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признания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личностных</w:t>
      </w:r>
      <w:r w:rsidRPr="00986AC0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достижений,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достижений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группе,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участия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(грамоты,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поощрительные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письма,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фотографии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призов,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фото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изделий,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работ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др.,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участвовавших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конкурсах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т. д.).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Кроме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индивидуального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портфолио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возможно ведение портфолио</w:t>
      </w:r>
      <w:r w:rsidRPr="00986AC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класса.</w:t>
      </w:r>
    </w:p>
    <w:p w14:paraId="1B608E53" w14:textId="77777777" w:rsidR="00CF448D" w:rsidRPr="00986AC0" w:rsidRDefault="00CF448D" w:rsidP="00CF448D">
      <w:pPr>
        <w:widowControl w:val="0"/>
        <w:autoSpaceDE w:val="0"/>
        <w:autoSpaceDN w:val="0"/>
        <w:spacing w:after="0" w:line="240" w:lineRule="auto"/>
        <w:ind w:left="142" w:right="229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6AC0">
        <w:rPr>
          <w:rFonts w:ascii="Times New Roman" w:eastAsia="Times New Roman" w:hAnsi="Times New Roman" w:cs="Times New Roman"/>
          <w:sz w:val="24"/>
          <w:szCs w:val="24"/>
        </w:rPr>
        <w:t>Рейтинг — размещение обучающихся или групп в последовательности,</w:t>
      </w:r>
      <w:r w:rsidRPr="00986AC0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определяемой</w:t>
      </w:r>
      <w:r w:rsidRPr="00986AC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успешностью,</w:t>
      </w:r>
      <w:r w:rsidRPr="00986AC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достижениями в</w:t>
      </w:r>
      <w:r w:rsidRPr="00986AC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чем-либо.</w:t>
      </w:r>
    </w:p>
    <w:p w14:paraId="6240D773" w14:textId="77777777" w:rsidR="00CF448D" w:rsidRPr="00986AC0" w:rsidRDefault="00CF448D" w:rsidP="00CF448D">
      <w:pPr>
        <w:widowControl w:val="0"/>
        <w:autoSpaceDE w:val="0"/>
        <w:autoSpaceDN w:val="0"/>
        <w:spacing w:after="0" w:line="240" w:lineRule="auto"/>
        <w:ind w:left="142" w:right="230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6AC0">
        <w:rPr>
          <w:rFonts w:ascii="Times New Roman" w:eastAsia="Times New Roman" w:hAnsi="Times New Roman" w:cs="Times New Roman"/>
          <w:sz w:val="24"/>
          <w:szCs w:val="24"/>
        </w:rPr>
        <w:t>Благотворительная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поддержка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обучающихся,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групп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(классов и др.) может заключаться в материальной поддержке проведения в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школе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воспитательных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дел,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мероприятий,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проведения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внешкольных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мероприятий,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различных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форм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совместной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воспитательной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направленности,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индивидуальной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поддержке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нуждающихся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помощи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обучающихся,</w:t>
      </w:r>
      <w:r w:rsidRPr="00986AC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семей,</w:t>
      </w:r>
      <w:r w:rsidRPr="00986AC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педагогических работников.</w:t>
      </w:r>
    </w:p>
    <w:p w14:paraId="6C9633B0" w14:textId="77777777" w:rsidR="00CF448D" w:rsidRPr="00986AC0" w:rsidRDefault="00CF448D" w:rsidP="00CF448D">
      <w:pPr>
        <w:widowControl w:val="0"/>
        <w:autoSpaceDE w:val="0"/>
        <w:autoSpaceDN w:val="0"/>
        <w:spacing w:after="0" w:line="240" w:lineRule="auto"/>
        <w:ind w:left="142" w:right="22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6AC0">
        <w:rPr>
          <w:rFonts w:ascii="Times New Roman" w:eastAsia="Times New Roman" w:hAnsi="Times New Roman" w:cs="Times New Roman"/>
          <w:sz w:val="24"/>
          <w:szCs w:val="24"/>
        </w:rPr>
        <w:t>Благотворительность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предусматривает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публичную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презентацию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благотворителей</w:t>
      </w:r>
      <w:r w:rsidRPr="00986AC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86AC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деятельности.</w:t>
      </w:r>
    </w:p>
    <w:p w14:paraId="5949C9C4" w14:textId="77777777" w:rsidR="00BE2873" w:rsidRPr="00986AC0" w:rsidRDefault="00BE2873" w:rsidP="00BE2873">
      <w:pPr>
        <w:widowControl w:val="0"/>
        <w:tabs>
          <w:tab w:val="left" w:pos="1394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86AC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</w:t>
      </w:r>
    </w:p>
    <w:p w14:paraId="7ECE5484" w14:textId="77777777" w:rsidR="00BE2873" w:rsidRPr="00986AC0" w:rsidRDefault="00BE2873" w:rsidP="00BE2873">
      <w:pPr>
        <w:widowControl w:val="0"/>
        <w:tabs>
          <w:tab w:val="left" w:pos="1394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C8D56DF" w14:textId="77777777" w:rsidR="00BE2873" w:rsidRPr="00986AC0" w:rsidRDefault="00BE2873" w:rsidP="00BE2873">
      <w:pPr>
        <w:widowControl w:val="0"/>
        <w:tabs>
          <w:tab w:val="left" w:pos="1394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54A79DB" w14:textId="77777777" w:rsidR="00CF448D" w:rsidRPr="00986AC0" w:rsidRDefault="00BE2873" w:rsidP="00BE2873">
      <w:pPr>
        <w:widowControl w:val="0"/>
        <w:tabs>
          <w:tab w:val="left" w:pos="1394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86AC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</w:t>
      </w:r>
      <w:r w:rsidR="00CF448D" w:rsidRPr="00986AC0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Основные направления самоанализа  воспитательной работы</w:t>
      </w:r>
    </w:p>
    <w:p w14:paraId="7531C662" w14:textId="77777777" w:rsidR="00CF448D" w:rsidRPr="00986AC0" w:rsidRDefault="00CF448D" w:rsidP="00CF448D">
      <w:pPr>
        <w:widowControl w:val="0"/>
        <w:autoSpaceDE w:val="0"/>
        <w:autoSpaceDN w:val="0"/>
        <w:spacing w:after="0" w:line="240" w:lineRule="auto"/>
        <w:ind w:left="142" w:right="224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6AC0">
        <w:rPr>
          <w:rFonts w:ascii="Times New Roman" w:eastAsia="Times New Roman" w:hAnsi="Times New Roman" w:cs="Times New Roman"/>
          <w:sz w:val="24"/>
          <w:szCs w:val="24"/>
        </w:rPr>
        <w:t>Анализ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воспитательного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процесса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осуществляется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целевыми</w:t>
      </w:r>
      <w:r w:rsidRPr="00986AC0">
        <w:rPr>
          <w:rFonts w:ascii="Times New Roman" w:eastAsia="Times New Roman" w:hAnsi="Times New Roman" w:cs="Times New Roman"/>
          <w:spacing w:val="68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ориентирами</w:t>
      </w:r>
      <w:r w:rsidRPr="00986AC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ожидаемых</w:t>
      </w:r>
      <w:r w:rsidRPr="00986AC0">
        <w:rPr>
          <w:rFonts w:ascii="Times New Roman" w:eastAsia="Times New Roman" w:hAnsi="Times New Roman" w:cs="Times New Roman"/>
          <w:spacing w:val="68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результатов</w:t>
      </w:r>
      <w:r w:rsidRPr="00986AC0">
        <w:rPr>
          <w:rFonts w:ascii="Times New Roman" w:eastAsia="Times New Roman" w:hAnsi="Times New Roman" w:cs="Times New Roman"/>
          <w:spacing w:val="69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воспитания,  личностными результатами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уровнях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начального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общего,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образования,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установленных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 xml:space="preserve">соответствующими </w:t>
      </w:r>
      <w:r w:rsidRPr="00986AC0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ФГОС.</w:t>
      </w:r>
    </w:p>
    <w:p w14:paraId="11949929" w14:textId="77777777" w:rsidR="00CF448D" w:rsidRPr="00986AC0" w:rsidRDefault="00CF448D" w:rsidP="00CF448D">
      <w:pPr>
        <w:widowControl w:val="0"/>
        <w:autoSpaceDE w:val="0"/>
        <w:autoSpaceDN w:val="0"/>
        <w:spacing w:after="0" w:line="240" w:lineRule="auto"/>
        <w:ind w:left="142" w:right="231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6AC0">
        <w:rPr>
          <w:rFonts w:ascii="Times New Roman" w:eastAsia="Times New Roman" w:hAnsi="Times New Roman" w:cs="Times New Roman"/>
          <w:sz w:val="24"/>
          <w:szCs w:val="24"/>
        </w:rPr>
        <w:t>Основным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методом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анализа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воспитательного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процесса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86AC0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школе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является ежегодный самоанализ воспитательной работы с целью выявления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основных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проблем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последующего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решения,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привлечением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(при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необходимости)</w:t>
      </w:r>
      <w:r w:rsidRPr="00986AC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внешних</w:t>
      </w:r>
      <w:r w:rsidRPr="00986AC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экспертов,</w:t>
      </w:r>
      <w:r w:rsidRPr="00986AC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специалистов.</w:t>
      </w:r>
    </w:p>
    <w:p w14:paraId="0CC4819B" w14:textId="77777777" w:rsidR="00CF448D" w:rsidRPr="00986AC0" w:rsidRDefault="00CF448D" w:rsidP="00CF448D">
      <w:pPr>
        <w:widowControl w:val="0"/>
        <w:autoSpaceDE w:val="0"/>
        <w:autoSpaceDN w:val="0"/>
        <w:spacing w:after="0" w:line="240" w:lineRule="auto"/>
        <w:ind w:left="142" w:right="229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6AC0">
        <w:rPr>
          <w:rFonts w:ascii="Times New Roman" w:eastAsia="Times New Roman" w:hAnsi="Times New Roman" w:cs="Times New Roman"/>
          <w:sz w:val="24"/>
          <w:szCs w:val="24"/>
        </w:rPr>
        <w:t>Планирование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анализа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воспитательного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процесса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включается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календарный</w:t>
      </w:r>
      <w:r w:rsidRPr="00986AC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план воспитательной</w:t>
      </w:r>
      <w:r w:rsidRPr="00986AC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работы.</w:t>
      </w:r>
    </w:p>
    <w:p w14:paraId="69ACC443" w14:textId="77777777" w:rsidR="00CF448D" w:rsidRPr="00986AC0" w:rsidRDefault="00CF448D" w:rsidP="00CF448D">
      <w:pPr>
        <w:widowControl w:val="0"/>
        <w:autoSpaceDE w:val="0"/>
        <w:autoSpaceDN w:val="0"/>
        <w:spacing w:after="0" w:line="240" w:lineRule="auto"/>
        <w:ind w:left="142" w:right="229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F23DF2" w14:textId="77777777" w:rsidR="00CF448D" w:rsidRPr="00986AC0" w:rsidRDefault="00CF448D" w:rsidP="00CF448D">
      <w:pPr>
        <w:widowControl w:val="0"/>
        <w:autoSpaceDE w:val="0"/>
        <w:autoSpaceDN w:val="0"/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6AC0">
        <w:rPr>
          <w:rFonts w:ascii="Times New Roman" w:eastAsia="Times New Roman" w:hAnsi="Times New Roman" w:cs="Times New Roman"/>
          <w:sz w:val="24"/>
          <w:szCs w:val="24"/>
        </w:rPr>
        <w:t>Основные</w:t>
      </w:r>
      <w:r w:rsidRPr="00986AC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принципы</w:t>
      </w:r>
      <w:r w:rsidRPr="00986AC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самоанализа</w:t>
      </w:r>
      <w:r w:rsidRPr="00986AC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воспитательной</w:t>
      </w:r>
      <w:r w:rsidRPr="00986AC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работы:</w:t>
      </w:r>
    </w:p>
    <w:p w14:paraId="1F3F2D34" w14:textId="77777777" w:rsidR="00CF448D" w:rsidRPr="00986AC0" w:rsidRDefault="00CF448D" w:rsidP="00D34EE3">
      <w:pPr>
        <w:widowControl w:val="0"/>
        <w:numPr>
          <w:ilvl w:val="0"/>
          <w:numId w:val="54"/>
        </w:numPr>
        <w:tabs>
          <w:tab w:val="left" w:pos="189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6AC0">
        <w:rPr>
          <w:rFonts w:ascii="Times New Roman" w:eastAsia="Times New Roman" w:hAnsi="Times New Roman" w:cs="Times New Roman"/>
          <w:sz w:val="24"/>
          <w:szCs w:val="24"/>
        </w:rPr>
        <w:t>взаимное</w:t>
      </w:r>
      <w:r w:rsidRPr="00986AC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уважение</w:t>
      </w:r>
      <w:r w:rsidRPr="00986AC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всех</w:t>
      </w:r>
      <w:r w:rsidRPr="00986AC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участников</w:t>
      </w:r>
      <w:r w:rsidRPr="00986AC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986AC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отношений;</w:t>
      </w:r>
    </w:p>
    <w:p w14:paraId="55B5F7E2" w14:textId="77777777" w:rsidR="00CF448D" w:rsidRPr="00986AC0" w:rsidRDefault="00CF448D" w:rsidP="00D34EE3">
      <w:pPr>
        <w:widowControl w:val="0"/>
        <w:numPr>
          <w:ilvl w:val="0"/>
          <w:numId w:val="54"/>
        </w:numPr>
        <w:tabs>
          <w:tab w:val="left" w:pos="1896"/>
        </w:tabs>
        <w:autoSpaceDE w:val="0"/>
        <w:autoSpaceDN w:val="0"/>
        <w:spacing w:after="0" w:line="240" w:lineRule="auto"/>
        <w:ind w:right="22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6AC0">
        <w:rPr>
          <w:rFonts w:ascii="Times New Roman" w:eastAsia="Times New Roman" w:hAnsi="Times New Roman" w:cs="Times New Roman"/>
          <w:sz w:val="24"/>
          <w:szCs w:val="24"/>
        </w:rPr>
        <w:t>приоритет анализа сущностных сторон воспитания. Ориентирует на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изучение,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прежде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всего,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количественных,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качественных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показателей,</w:t>
      </w:r>
      <w:r w:rsidRPr="00986AC0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таких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сохранение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уклада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школы,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качество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воспитывающей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среды,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содержание и разнообразие деятельности, стиль общения, отношений между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педагогами,</w:t>
      </w:r>
      <w:r w:rsidRPr="00986AC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r w:rsidRPr="00986AC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86AC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родителями</w:t>
      </w:r>
      <w:r w:rsidRPr="00986AC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(законными</w:t>
      </w:r>
      <w:r w:rsidRPr="00986AC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представителями);</w:t>
      </w:r>
    </w:p>
    <w:p w14:paraId="40F38AB1" w14:textId="77777777" w:rsidR="00CF448D" w:rsidRPr="00986AC0" w:rsidRDefault="00CF448D" w:rsidP="00D34EE3">
      <w:pPr>
        <w:widowControl w:val="0"/>
        <w:numPr>
          <w:ilvl w:val="0"/>
          <w:numId w:val="54"/>
        </w:numPr>
        <w:tabs>
          <w:tab w:val="left" w:pos="1896"/>
        </w:tabs>
        <w:autoSpaceDE w:val="0"/>
        <w:autoSpaceDN w:val="0"/>
        <w:spacing w:after="0" w:line="240" w:lineRule="auto"/>
        <w:ind w:right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6AC0">
        <w:rPr>
          <w:rFonts w:ascii="Times New Roman" w:eastAsia="Times New Roman" w:hAnsi="Times New Roman" w:cs="Times New Roman"/>
          <w:sz w:val="24"/>
          <w:szCs w:val="24"/>
        </w:rPr>
        <w:t>развивающий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характер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осуществляемого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анализа.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Ориентирует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986AC0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использование результатов анализа для совершенствования воспитательной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деятельности педагогических работников (знания и сохранения в работе цели</w:t>
      </w:r>
      <w:r w:rsidRPr="00986AC0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задач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воспитания,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умелого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планирования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воспитательной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работы,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адекватного подбора видов, форм и содержания совместной деятельности с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обучающимися,</w:t>
      </w:r>
      <w:r w:rsidRPr="00986AC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коллегами,</w:t>
      </w:r>
      <w:r w:rsidRPr="00986AC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социальными</w:t>
      </w:r>
      <w:r w:rsidRPr="00986AC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партнерами);</w:t>
      </w:r>
    </w:p>
    <w:p w14:paraId="5A1C903A" w14:textId="77777777" w:rsidR="00CF448D" w:rsidRPr="00986AC0" w:rsidRDefault="00CF448D" w:rsidP="00D34EE3">
      <w:pPr>
        <w:widowControl w:val="0"/>
        <w:numPr>
          <w:ilvl w:val="0"/>
          <w:numId w:val="54"/>
        </w:numPr>
        <w:tabs>
          <w:tab w:val="left" w:pos="1896"/>
        </w:tabs>
        <w:autoSpaceDE w:val="0"/>
        <w:autoSpaceDN w:val="0"/>
        <w:spacing w:after="0" w:line="240" w:lineRule="auto"/>
        <w:ind w:right="22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6AC0">
        <w:rPr>
          <w:rFonts w:ascii="Times New Roman" w:eastAsia="Times New Roman" w:hAnsi="Times New Roman" w:cs="Times New Roman"/>
          <w:sz w:val="24"/>
          <w:szCs w:val="24"/>
        </w:rPr>
        <w:t>распределённая ответственность за результаты личностного развития</w:t>
      </w:r>
      <w:r w:rsidRPr="00986AC0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обучающихся.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Ориентирует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понимание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того,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что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личностное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986AC0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обучающихся — это результат как организованного социального воспитания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(в котором школа участвует наряду с другими социальными институтами),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так</w:t>
      </w:r>
      <w:r w:rsidRPr="00986AC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и их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стихийной</w:t>
      </w:r>
      <w:r w:rsidRPr="00986AC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социализации</w:t>
      </w:r>
      <w:r w:rsidRPr="00986AC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и саморазвития.</w:t>
      </w:r>
    </w:p>
    <w:p w14:paraId="14D5D871" w14:textId="77777777" w:rsidR="00CF448D" w:rsidRPr="00986AC0" w:rsidRDefault="00CF448D" w:rsidP="00CF448D">
      <w:pPr>
        <w:widowControl w:val="0"/>
        <w:tabs>
          <w:tab w:val="left" w:pos="1896"/>
        </w:tabs>
        <w:autoSpaceDE w:val="0"/>
        <w:autoSpaceDN w:val="0"/>
        <w:spacing w:after="0" w:line="240" w:lineRule="auto"/>
        <w:ind w:left="720" w:right="22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DD1295" w14:textId="77777777" w:rsidR="00CF448D" w:rsidRPr="00986AC0" w:rsidRDefault="00CF448D" w:rsidP="00CF448D">
      <w:pPr>
        <w:widowControl w:val="0"/>
        <w:autoSpaceDE w:val="0"/>
        <w:autoSpaceDN w:val="0"/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6AC0">
        <w:rPr>
          <w:rFonts w:ascii="Times New Roman" w:eastAsia="Times New Roman" w:hAnsi="Times New Roman" w:cs="Times New Roman"/>
          <w:sz w:val="24"/>
          <w:szCs w:val="24"/>
        </w:rPr>
        <w:t>Основные</w:t>
      </w:r>
      <w:r w:rsidRPr="00986AC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направления</w:t>
      </w:r>
      <w:r w:rsidRPr="00986AC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анализа</w:t>
      </w:r>
      <w:r w:rsidRPr="00986AC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воспитательного</w:t>
      </w:r>
      <w:r w:rsidRPr="00986AC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процесса:</w:t>
      </w:r>
    </w:p>
    <w:p w14:paraId="3E1ECC6C" w14:textId="77777777" w:rsidR="00CF448D" w:rsidRPr="00986AC0" w:rsidRDefault="00CF448D" w:rsidP="00CF448D">
      <w:pPr>
        <w:widowControl w:val="0"/>
        <w:tabs>
          <w:tab w:val="left" w:pos="1891"/>
        </w:tabs>
        <w:autoSpaceDE w:val="0"/>
        <w:autoSpaceDN w:val="0"/>
        <w:spacing w:after="0" w:line="240" w:lineRule="auto"/>
        <w:ind w:right="225"/>
        <w:rPr>
          <w:rFonts w:ascii="Times New Roman" w:eastAsia="Times New Roman" w:hAnsi="Times New Roman" w:cs="Times New Roman"/>
          <w:spacing w:val="-67"/>
          <w:sz w:val="24"/>
          <w:szCs w:val="24"/>
        </w:rPr>
      </w:pPr>
      <w:r w:rsidRPr="00986AC0">
        <w:rPr>
          <w:rFonts w:ascii="Times New Roman" w:eastAsia="Times New Roman" w:hAnsi="Times New Roman" w:cs="Times New Roman"/>
          <w:sz w:val="24"/>
          <w:szCs w:val="24"/>
        </w:rPr>
        <w:t xml:space="preserve">        1.Результаты воспитания, социализации и саморазвития обучающихся.</w:t>
      </w:r>
      <w:r w:rsidRPr="00986AC0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 </w:t>
      </w:r>
    </w:p>
    <w:p w14:paraId="3E953376" w14:textId="77777777" w:rsidR="00CF448D" w:rsidRPr="00986AC0" w:rsidRDefault="00CF448D" w:rsidP="00CF448D">
      <w:pPr>
        <w:widowControl w:val="0"/>
        <w:tabs>
          <w:tab w:val="left" w:pos="1891"/>
        </w:tabs>
        <w:autoSpaceDE w:val="0"/>
        <w:autoSpaceDN w:val="0"/>
        <w:spacing w:after="0" w:line="240" w:lineRule="auto"/>
        <w:ind w:right="225"/>
        <w:rPr>
          <w:rFonts w:ascii="Times New Roman" w:eastAsia="Times New Roman" w:hAnsi="Times New Roman" w:cs="Times New Roman"/>
          <w:sz w:val="24"/>
          <w:szCs w:val="24"/>
        </w:rPr>
      </w:pPr>
      <w:r w:rsidRPr="00986AC0">
        <w:rPr>
          <w:rFonts w:ascii="Times New Roman" w:eastAsia="Times New Roman" w:hAnsi="Times New Roman" w:cs="Times New Roman"/>
          <w:sz w:val="24"/>
          <w:szCs w:val="24"/>
        </w:rPr>
        <w:t xml:space="preserve">         Критерием,</w:t>
      </w:r>
      <w:r w:rsidRPr="00986AC0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986AC0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986AC0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которого</w:t>
      </w:r>
      <w:r w:rsidRPr="00986AC0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осуществляется</w:t>
      </w:r>
      <w:r w:rsidRPr="00986AC0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данный</w:t>
      </w:r>
      <w:r w:rsidRPr="00986AC0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анализ, является</w:t>
      </w:r>
      <w:r w:rsidRPr="00986AC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динамика</w:t>
      </w:r>
      <w:r w:rsidRPr="00986AC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личностного</w:t>
      </w:r>
      <w:r w:rsidRPr="00986AC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986AC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986AC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86AC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каждом</w:t>
      </w:r>
      <w:r w:rsidRPr="00986AC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классе.</w:t>
      </w:r>
    </w:p>
    <w:p w14:paraId="7CE402BD" w14:textId="77777777" w:rsidR="00CF448D" w:rsidRPr="00986AC0" w:rsidRDefault="00CF448D" w:rsidP="00CF448D">
      <w:pPr>
        <w:widowControl w:val="0"/>
        <w:autoSpaceDE w:val="0"/>
        <w:autoSpaceDN w:val="0"/>
        <w:spacing w:after="0" w:line="240" w:lineRule="auto"/>
        <w:ind w:left="142" w:right="225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6AC0">
        <w:rPr>
          <w:rFonts w:ascii="Times New Roman" w:eastAsia="Times New Roman" w:hAnsi="Times New Roman" w:cs="Times New Roman"/>
          <w:sz w:val="24"/>
          <w:szCs w:val="24"/>
        </w:rPr>
        <w:t>Анализ проводится классными руководителями вместе с заместителем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директора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воспитательной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работе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последующим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обсуждением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результатов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методическом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объединении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классных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руководителей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педагогическом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совете.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Основным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способом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получения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информации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986AC0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результатах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воспитания,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социализации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саморазвития</w:t>
      </w:r>
      <w:r w:rsidRPr="00986AC0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является</w:t>
      </w:r>
      <w:r w:rsidRPr="00986AC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педагогическое</w:t>
      </w:r>
      <w:r w:rsidRPr="00986AC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наблюдение.</w:t>
      </w:r>
      <w:r w:rsidRPr="00986AC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Внимание</w:t>
      </w:r>
      <w:r w:rsidRPr="00986AC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педагогов</w:t>
      </w:r>
      <w:r w:rsidRPr="00986AC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сосредотачивается</w:t>
      </w:r>
      <w:r w:rsidRPr="00986AC0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вопросах: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какие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проблемы,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затруднения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личностном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развитии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обучающихся удалось решить за прошедший учебный год? какие проблемы,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затруднения решить не удалось и почему? какие новые проблемы, трудности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появились,</w:t>
      </w:r>
      <w:r w:rsidRPr="00986AC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над</w:t>
      </w:r>
      <w:r w:rsidRPr="00986AC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чем</w:t>
      </w:r>
      <w:r w:rsidRPr="00986AC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предстоит</w:t>
      </w:r>
      <w:r w:rsidRPr="00986AC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работать</w:t>
      </w:r>
      <w:r w:rsidRPr="00986AC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педагогическому</w:t>
      </w:r>
      <w:r w:rsidRPr="00986AC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коллективу?</w:t>
      </w:r>
    </w:p>
    <w:p w14:paraId="524A1ACC" w14:textId="77777777" w:rsidR="00CF448D" w:rsidRPr="00986AC0" w:rsidRDefault="00CF448D" w:rsidP="00CF448D">
      <w:pPr>
        <w:widowControl w:val="0"/>
        <w:tabs>
          <w:tab w:val="left" w:pos="1944"/>
        </w:tabs>
        <w:autoSpaceDE w:val="0"/>
        <w:autoSpaceDN w:val="0"/>
        <w:spacing w:after="0" w:line="240" w:lineRule="auto"/>
        <w:ind w:right="230"/>
        <w:rPr>
          <w:rFonts w:ascii="Times New Roman" w:eastAsia="Times New Roman" w:hAnsi="Times New Roman" w:cs="Times New Roman"/>
          <w:sz w:val="24"/>
          <w:szCs w:val="24"/>
        </w:rPr>
      </w:pPr>
      <w:r w:rsidRPr="00986AC0">
        <w:rPr>
          <w:rFonts w:ascii="Times New Roman" w:eastAsia="Times New Roman" w:hAnsi="Times New Roman" w:cs="Times New Roman"/>
          <w:sz w:val="24"/>
          <w:szCs w:val="24"/>
        </w:rPr>
        <w:t xml:space="preserve">         2.Состояние организуемой совместной деятельности обучающихся и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взрослых.</w:t>
      </w:r>
    </w:p>
    <w:p w14:paraId="7FF2F3F9" w14:textId="77777777" w:rsidR="00CF448D" w:rsidRPr="00986AC0" w:rsidRDefault="00CF448D" w:rsidP="00CF448D">
      <w:pPr>
        <w:widowControl w:val="0"/>
        <w:autoSpaceDE w:val="0"/>
        <w:autoSpaceDN w:val="0"/>
        <w:spacing w:after="0" w:line="240" w:lineRule="auto"/>
        <w:ind w:left="142" w:right="230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6AC0">
        <w:rPr>
          <w:rFonts w:ascii="Times New Roman" w:eastAsia="Times New Roman" w:hAnsi="Times New Roman" w:cs="Times New Roman"/>
          <w:sz w:val="24"/>
          <w:szCs w:val="24"/>
        </w:rPr>
        <w:t>Критерием,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которого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осуществляется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данный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анализ,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является наличие в школе интересной, событийно насыщенной и личностно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развивающей</w:t>
      </w:r>
      <w:r w:rsidRPr="00986AC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совместной</w:t>
      </w:r>
      <w:r w:rsidRPr="00986AC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986AC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обучающихся и</w:t>
      </w:r>
      <w:r w:rsidRPr="00986AC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взрослых.</w:t>
      </w:r>
    </w:p>
    <w:p w14:paraId="26869EEE" w14:textId="77777777" w:rsidR="00CF448D" w:rsidRPr="00986AC0" w:rsidRDefault="00CF448D" w:rsidP="00CF448D">
      <w:pPr>
        <w:widowControl w:val="0"/>
        <w:autoSpaceDE w:val="0"/>
        <w:autoSpaceDN w:val="0"/>
        <w:spacing w:after="0" w:line="240" w:lineRule="auto"/>
        <w:ind w:left="142" w:right="224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6AC0">
        <w:rPr>
          <w:rFonts w:ascii="Times New Roman" w:eastAsia="Times New Roman" w:hAnsi="Times New Roman" w:cs="Times New Roman"/>
          <w:sz w:val="24"/>
          <w:szCs w:val="24"/>
        </w:rPr>
        <w:t>Анализ проводится заместителем директора по воспитательной работе,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классными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руководителями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привлечением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актива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родителей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(законных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представителей)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обучающихся,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актива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совета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обучающихся.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Способами</w:t>
      </w:r>
      <w:r w:rsidRPr="00986AC0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получения информации о состоянии организуемой совместной деятельности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педагогических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работников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могут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быть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анкетирования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беседы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родителями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(законными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представителями),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педагогическими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работниками,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представителями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совета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обучающихся.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Результаты обсуждаются на заседании методических объединений классных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руководителей или педагогическом совете. Внимание сосредоточивается на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вопросах,</w:t>
      </w:r>
      <w:r w:rsidRPr="00986AC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связанных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качеством:</w:t>
      </w:r>
    </w:p>
    <w:p w14:paraId="158BD386" w14:textId="77777777" w:rsidR="00CF448D" w:rsidRPr="00986AC0" w:rsidRDefault="00CF448D" w:rsidP="006C0817">
      <w:pPr>
        <w:widowControl w:val="0"/>
        <w:numPr>
          <w:ilvl w:val="0"/>
          <w:numId w:val="44"/>
        </w:numPr>
        <w:autoSpaceDE w:val="0"/>
        <w:autoSpaceDN w:val="0"/>
        <w:spacing w:after="0" w:line="240" w:lineRule="auto"/>
        <w:ind w:left="142"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6AC0">
        <w:rPr>
          <w:rFonts w:ascii="Times New Roman" w:eastAsia="Times New Roman" w:hAnsi="Times New Roman" w:cs="Times New Roman"/>
          <w:sz w:val="24"/>
          <w:szCs w:val="24"/>
        </w:rPr>
        <w:t>проводимых</w:t>
      </w:r>
      <w:r w:rsidRPr="00986AC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общешкольных</w:t>
      </w:r>
      <w:r w:rsidRPr="00986AC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основных</w:t>
      </w:r>
      <w:r w:rsidRPr="00986AC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дел,</w:t>
      </w:r>
      <w:r w:rsidRPr="00986AC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мероприятий;</w:t>
      </w:r>
    </w:p>
    <w:p w14:paraId="303E84F6" w14:textId="77777777" w:rsidR="00CF448D" w:rsidRPr="00986AC0" w:rsidRDefault="00CF448D" w:rsidP="006C0817">
      <w:pPr>
        <w:widowControl w:val="0"/>
        <w:numPr>
          <w:ilvl w:val="0"/>
          <w:numId w:val="44"/>
        </w:numPr>
        <w:autoSpaceDE w:val="0"/>
        <w:autoSpaceDN w:val="0"/>
        <w:spacing w:after="0" w:line="240" w:lineRule="auto"/>
        <w:ind w:left="142"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6AC0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986AC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классных</w:t>
      </w:r>
      <w:r w:rsidRPr="00986AC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руководителей</w:t>
      </w:r>
      <w:r w:rsidRPr="00986AC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86AC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986AC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классов;</w:t>
      </w:r>
    </w:p>
    <w:p w14:paraId="697F9D91" w14:textId="77777777" w:rsidR="00CF448D" w:rsidRPr="00986AC0" w:rsidRDefault="00CF448D" w:rsidP="006C0817">
      <w:pPr>
        <w:widowControl w:val="0"/>
        <w:numPr>
          <w:ilvl w:val="0"/>
          <w:numId w:val="44"/>
        </w:numPr>
        <w:autoSpaceDE w:val="0"/>
        <w:autoSpaceDN w:val="0"/>
        <w:spacing w:after="0" w:line="240" w:lineRule="auto"/>
        <w:ind w:left="142"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6AC0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Pr="00986AC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воспитательного</w:t>
      </w:r>
      <w:r w:rsidRPr="00986AC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потенциала</w:t>
      </w:r>
      <w:r w:rsidRPr="00986AC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урочной</w:t>
      </w:r>
      <w:r w:rsidRPr="00986AC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деятельности;</w:t>
      </w:r>
    </w:p>
    <w:p w14:paraId="5FCCB976" w14:textId="77777777" w:rsidR="00CF448D" w:rsidRPr="00986AC0" w:rsidRDefault="00CF448D" w:rsidP="006C0817">
      <w:pPr>
        <w:widowControl w:val="0"/>
        <w:numPr>
          <w:ilvl w:val="0"/>
          <w:numId w:val="44"/>
        </w:numPr>
        <w:autoSpaceDE w:val="0"/>
        <w:autoSpaceDN w:val="0"/>
        <w:spacing w:after="0" w:line="240" w:lineRule="auto"/>
        <w:ind w:left="142"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6AC0">
        <w:rPr>
          <w:rFonts w:ascii="Times New Roman" w:eastAsia="Times New Roman" w:hAnsi="Times New Roman" w:cs="Times New Roman"/>
          <w:sz w:val="24"/>
          <w:szCs w:val="24"/>
        </w:rPr>
        <w:t>организуемой</w:t>
      </w:r>
      <w:r w:rsidRPr="00986AC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внеурочной</w:t>
      </w:r>
      <w:r w:rsidRPr="00986AC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986AC0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обучающихся;</w:t>
      </w:r>
    </w:p>
    <w:p w14:paraId="4BF3D263" w14:textId="77777777" w:rsidR="00CF448D" w:rsidRPr="00986AC0" w:rsidRDefault="00CF448D" w:rsidP="006C0817">
      <w:pPr>
        <w:widowControl w:val="0"/>
        <w:numPr>
          <w:ilvl w:val="0"/>
          <w:numId w:val="44"/>
        </w:numPr>
        <w:autoSpaceDE w:val="0"/>
        <w:autoSpaceDN w:val="0"/>
        <w:spacing w:after="0" w:line="240" w:lineRule="auto"/>
        <w:ind w:left="142"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6AC0">
        <w:rPr>
          <w:rFonts w:ascii="Times New Roman" w:eastAsia="Times New Roman" w:hAnsi="Times New Roman" w:cs="Times New Roman"/>
          <w:sz w:val="24"/>
          <w:szCs w:val="24"/>
        </w:rPr>
        <w:t>внешкольных</w:t>
      </w:r>
      <w:r w:rsidRPr="00986AC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мероприятий;</w:t>
      </w:r>
    </w:p>
    <w:p w14:paraId="63DAF6BB" w14:textId="77777777" w:rsidR="00CF448D" w:rsidRPr="00986AC0" w:rsidRDefault="00CF448D" w:rsidP="006C0817">
      <w:pPr>
        <w:widowControl w:val="0"/>
        <w:numPr>
          <w:ilvl w:val="0"/>
          <w:numId w:val="44"/>
        </w:numPr>
        <w:autoSpaceDE w:val="0"/>
        <w:autoSpaceDN w:val="0"/>
        <w:spacing w:after="0" w:line="240" w:lineRule="auto"/>
        <w:ind w:left="142"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6AC0">
        <w:rPr>
          <w:rFonts w:ascii="Times New Roman" w:eastAsia="Times New Roman" w:hAnsi="Times New Roman" w:cs="Times New Roman"/>
          <w:sz w:val="24"/>
          <w:szCs w:val="24"/>
        </w:rPr>
        <w:t>создания</w:t>
      </w:r>
      <w:r w:rsidRPr="00986AC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86AC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поддержки</w:t>
      </w:r>
      <w:r w:rsidRPr="00986AC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предметно-пространственной</w:t>
      </w:r>
      <w:r w:rsidRPr="00986AC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среды;</w:t>
      </w:r>
    </w:p>
    <w:p w14:paraId="62384ACF" w14:textId="77777777" w:rsidR="00CF448D" w:rsidRPr="00986AC0" w:rsidRDefault="00CF448D" w:rsidP="006C0817">
      <w:pPr>
        <w:widowControl w:val="0"/>
        <w:numPr>
          <w:ilvl w:val="0"/>
          <w:numId w:val="44"/>
        </w:numPr>
        <w:autoSpaceDE w:val="0"/>
        <w:autoSpaceDN w:val="0"/>
        <w:spacing w:after="0" w:line="240" w:lineRule="auto"/>
        <w:ind w:left="142"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6AC0">
        <w:rPr>
          <w:rFonts w:ascii="Times New Roman" w:eastAsia="Times New Roman" w:hAnsi="Times New Roman" w:cs="Times New Roman"/>
          <w:sz w:val="24"/>
          <w:szCs w:val="24"/>
        </w:rPr>
        <w:t>взаимодействия</w:t>
      </w:r>
      <w:r w:rsidRPr="00986AC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86AC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родительским</w:t>
      </w:r>
      <w:r w:rsidRPr="00986AC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сообществом;</w:t>
      </w:r>
    </w:p>
    <w:p w14:paraId="249AD01A" w14:textId="77777777" w:rsidR="00CF448D" w:rsidRPr="00986AC0" w:rsidRDefault="00CF448D" w:rsidP="006C0817">
      <w:pPr>
        <w:widowControl w:val="0"/>
        <w:numPr>
          <w:ilvl w:val="0"/>
          <w:numId w:val="44"/>
        </w:numPr>
        <w:autoSpaceDE w:val="0"/>
        <w:autoSpaceDN w:val="0"/>
        <w:spacing w:after="0" w:line="240" w:lineRule="auto"/>
        <w:ind w:left="142"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6AC0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986AC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ученического</w:t>
      </w:r>
      <w:r w:rsidRPr="00986AC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самоуправления;</w:t>
      </w:r>
    </w:p>
    <w:p w14:paraId="622E344F" w14:textId="77777777" w:rsidR="00CF448D" w:rsidRPr="00986AC0" w:rsidRDefault="00CF448D" w:rsidP="006C0817">
      <w:pPr>
        <w:widowControl w:val="0"/>
        <w:numPr>
          <w:ilvl w:val="0"/>
          <w:numId w:val="44"/>
        </w:numPr>
        <w:autoSpaceDE w:val="0"/>
        <w:autoSpaceDN w:val="0"/>
        <w:spacing w:after="0" w:line="240" w:lineRule="auto"/>
        <w:ind w:left="142"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6AC0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986AC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986AC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профилактике</w:t>
      </w:r>
      <w:r w:rsidRPr="00986AC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86AC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безопасности;</w:t>
      </w:r>
    </w:p>
    <w:p w14:paraId="2199A3C0" w14:textId="77777777" w:rsidR="00CF448D" w:rsidRPr="00986AC0" w:rsidRDefault="00CF448D" w:rsidP="006C0817">
      <w:pPr>
        <w:widowControl w:val="0"/>
        <w:numPr>
          <w:ilvl w:val="0"/>
          <w:numId w:val="44"/>
        </w:numPr>
        <w:autoSpaceDE w:val="0"/>
        <w:autoSpaceDN w:val="0"/>
        <w:spacing w:after="0" w:line="240" w:lineRule="auto"/>
        <w:ind w:left="142"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6AC0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Pr="00986AC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потенциала</w:t>
      </w:r>
      <w:r w:rsidRPr="00986AC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социального</w:t>
      </w:r>
      <w:r w:rsidRPr="00986AC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партнерства;</w:t>
      </w:r>
    </w:p>
    <w:p w14:paraId="1E2BC98E" w14:textId="77777777" w:rsidR="00CF448D" w:rsidRPr="00986AC0" w:rsidRDefault="00CF448D" w:rsidP="006C0817">
      <w:pPr>
        <w:widowControl w:val="0"/>
        <w:numPr>
          <w:ilvl w:val="0"/>
          <w:numId w:val="44"/>
        </w:numPr>
        <w:autoSpaceDE w:val="0"/>
        <w:autoSpaceDN w:val="0"/>
        <w:spacing w:after="0" w:line="240" w:lineRule="auto"/>
        <w:ind w:left="142"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6AC0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986AC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986AC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профориентации</w:t>
      </w:r>
      <w:r w:rsidRPr="00986AC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обучающихся;</w:t>
      </w:r>
    </w:p>
    <w:p w14:paraId="10E00709" w14:textId="77777777" w:rsidR="00CF448D" w:rsidRPr="00986AC0" w:rsidRDefault="00CF448D" w:rsidP="006C0817">
      <w:pPr>
        <w:widowControl w:val="0"/>
        <w:numPr>
          <w:ilvl w:val="0"/>
          <w:numId w:val="44"/>
        </w:numPr>
        <w:autoSpaceDE w:val="0"/>
        <w:autoSpaceDN w:val="0"/>
        <w:spacing w:after="0" w:line="240" w:lineRule="auto"/>
        <w:ind w:left="142"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6AC0">
        <w:rPr>
          <w:rFonts w:ascii="Times New Roman" w:eastAsia="Times New Roman" w:hAnsi="Times New Roman" w:cs="Times New Roman"/>
          <w:sz w:val="24"/>
          <w:szCs w:val="24"/>
        </w:rPr>
        <w:t>действующих</w:t>
      </w:r>
      <w:r w:rsidRPr="00986AC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86AC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школе</w:t>
      </w:r>
      <w:r w:rsidRPr="00986AC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детских</w:t>
      </w:r>
      <w:r w:rsidRPr="00986AC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общественных</w:t>
      </w:r>
      <w:r w:rsidRPr="00986AC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объединений;</w:t>
      </w:r>
    </w:p>
    <w:p w14:paraId="7D7A8B74" w14:textId="77777777" w:rsidR="00CF448D" w:rsidRPr="00986AC0" w:rsidRDefault="00CF448D" w:rsidP="006C0817">
      <w:pPr>
        <w:widowControl w:val="0"/>
        <w:numPr>
          <w:ilvl w:val="0"/>
          <w:numId w:val="44"/>
        </w:numPr>
        <w:autoSpaceDE w:val="0"/>
        <w:autoSpaceDN w:val="0"/>
        <w:spacing w:after="0" w:line="240" w:lineRule="auto"/>
        <w:ind w:left="142"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6AC0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986AC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школьных</w:t>
      </w:r>
      <w:r w:rsidRPr="00986AC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медиа;</w:t>
      </w:r>
    </w:p>
    <w:p w14:paraId="6144E144" w14:textId="77777777" w:rsidR="00CF448D" w:rsidRPr="00986AC0" w:rsidRDefault="00CF448D" w:rsidP="006C0817">
      <w:pPr>
        <w:widowControl w:val="0"/>
        <w:numPr>
          <w:ilvl w:val="0"/>
          <w:numId w:val="44"/>
        </w:numPr>
        <w:autoSpaceDE w:val="0"/>
        <w:autoSpaceDN w:val="0"/>
        <w:spacing w:after="0" w:line="240" w:lineRule="auto"/>
        <w:ind w:left="142"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6AC0">
        <w:rPr>
          <w:rFonts w:ascii="Times New Roman" w:eastAsia="Times New Roman" w:hAnsi="Times New Roman" w:cs="Times New Roman"/>
          <w:spacing w:val="-1"/>
          <w:sz w:val="24"/>
          <w:szCs w:val="24"/>
        </w:rPr>
        <w:t>добровольческой</w:t>
      </w:r>
      <w:r w:rsidRPr="00986AC0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986AC0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обучающихся;</w:t>
      </w:r>
    </w:p>
    <w:p w14:paraId="2A82DEEC" w14:textId="77777777" w:rsidR="00CF448D" w:rsidRPr="00986AC0" w:rsidRDefault="00CF448D" w:rsidP="006C0817">
      <w:pPr>
        <w:widowControl w:val="0"/>
        <w:numPr>
          <w:ilvl w:val="0"/>
          <w:numId w:val="44"/>
        </w:numPr>
        <w:autoSpaceDE w:val="0"/>
        <w:autoSpaceDN w:val="0"/>
        <w:spacing w:after="0" w:line="240" w:lineRule="auto"/>
        <w:ind w:left="142"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6AC0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986AC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школьных</w:t>
      </w:r>
      <w:r w:rsidRPr="00986AC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спортивных</w:t>
      </w:r>
      <w:r w:rsidRPr="00986AC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клубов;</w:t>
      </w:r>
    </w:p>
    <w:p w14:paraId="79AEC8D1" w14:textId="77777777" w:rsidR="00CF448D" w:rsidRPr="00986AC0" w:rsidRDefault="00CF448D" w:rsidP="006C0817">
      <w:pPr>
        <w:widowControl w:val="0"/>
        <w:numPr>
          <w:ilvl w:val="0"/>
          <w:numId w:val="44"/>
        </w:numPr>
        <w:autoSpaceDE w:val="0"/>
        <w:autoSpaceDN w:val="0"/>
        <w:spacing w:after="0" w:line="240" w:lineRule="auto"/>
        <w:ind w:left="142"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6AC0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986AC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школьного</w:t>
      </w:r>
      <w:r w:rsidRPr="00986AC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театра</w:t>
      </w:r>
      <w:r w:rsidRPr="00986AC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(театров).</w:t>
      </w:r>
    </w:p>
    <w:p w14:paraId="415AE5E6" w14:textId="77777777" w:rsidR="00CF448D" w:rsidRPr="00986AC0" w:rsidRDefault="00CF448D" w:rsidP="00CF448D">
      <w:pPr>
        <w:widowControl w:val="0"/>
        <w:autoSpaceDE w:val="0"/>
        <w:autoSpaceDN w:val="0"/>
        <w:spacing w:after="0" w:line="240" w:lineRule="auto"/>
        <w:ind w:left="142" w:right="228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6AC0">
        <w:rPr>
          <w:rFonts w:ascii="Times New Roman" w:eastAsia="Times New Roman" w:hAnsi="Times New Roman" w:cs="Times New Roman"/>
          <w:sz w:val="24"/>
          <w:szCs w:val="24"/>
        </w:rPr>
        <w:t>Итогом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самоанализа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является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перечень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выявленных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проблем,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над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решением</w:t>
      </w:r>
      <w:r w:rsidRPr="00986AC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которых</w:t>
      </w:r>
      <w:r w:rsidRPr="00986AC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предстоит</w:t>
      </w:r>
      <w:r w:rsidRPr="00986AC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работать</w:t>
      </w:r>
      <w:r w:rsidRPr="00986AC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педагогическому</w:t>
      </w:r>
      <w:r w:rsidRPr="00986AC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коллективу.</w:t>
      </w:r>
    </w:p>
    <w:p w14:paraId="573278A7" w14:textId="77777777" w:rsidR="00CF448D" w:rsidRPr="00986AC0" w:rsidRDefault="00CF448D" w:rsidP="00CF448D">
      <w:pPr>
        <w:widowControl w:val="0"/>
        <w:autoSpaceDE w:val="0"/>
        <w:autoSpaceDN w:val="0"/>
        <w:spacing w:after="0" w:line="240" w:lineRule="auto"/>
        <w:ind w:left="142" w:right="230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6AC0">
        <w:rPr>
          <w:rFonts w:ascii="Times New Roman" w:eastAsia="Times New Roman" w:hAnsi="Times New Roman" w:cs="Times New Roman"/>
          <w:sz w:val="24"/>
          <w:szCs w:val="24"/>
        </w:rPr>
        <w:t>Итоги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самоанализа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оформляются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виде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отчета,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составляемого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заместителем директора по воспитательной работе в конце учебного года,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рассматриваются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утверждаются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педагогическим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советом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иным</w:t>
      </w:r>
      <w:r w:rsidRPr="00986AC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коллегиальным</w:t>
      </w:r>
      <w:r w:rsidRPr="00986AC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органом</w:t>
      </w:r>
      <w:r w:rsidRPr="00986AC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управления</w:t>
      </w:r>
      <w:r w:rsidRPr="00986AC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86AC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86AC0">
        <w:rPr>
          <w:rFonts w:ascii="Times New Roman" w:eastAsia="Times New Roman" w:hAnsi="Times New Roman" w:cs="Times New Roman"/>
          <w:sz w:val="24"/>
          <w:szCs w:val="24"/>
        </w:rPr>
        <w:t>школе.</w:t>
      </w:r>
    </w:p>
    <w:p w14:paraId="464B7F2D" w14:textId="77777777" w:rsidR="00CF448D" w:rsidRPr="00986AC0" w:rsidRDefault="00CF448D" w:rsidP="00CF448D">
      <w:pPr>
        <w:widowControl w:val="0"/>
        <w:autoSpaceDE w:val="0"/>
        <w:autoSpaceDN w:val="0"/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595AB963" w14:textId="77777777" w:rsidR="00784C8B" w:rsidRPr="00986AC0" w:rsidRDefault="00784C8B" w:rsidP="00F46C52">
      <w:pPr>
        <w:pStyle w:val="a4"/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</w:pPr>
    </w:p>
    <w:p w14:paraId="0886F538" w14:textId="77777777" w:rsidR="00784C8B" w:rsidRPr="003D60DC" w:rsidRDefault="00784C8B" w:rsidP="00F46C52">
      <w:pPr>
        <w:pStyle w:val="a4"/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@Arial Unicode MS" w:hAnsi="Times New Roman" w:cs="Times New Roman"/>
          <w:bCs/>
          <w:color w:val="00B050"/>
          <w:sz w:val="24"/>
          <w:szCs w:val="24"/>
          <w:lang w:eastAsia="ru-RU"/>
        </w:rPr>
      </w:pPr>
    </w:p>
    <w:p w14:paraId="3C7A0830" w14:textId="77777777" w:rsidR="00784C8B" w:rsidRPr="003D60DC" w:rsidRDefault="00784C8B" w:rsidP="00F46C52">
      <w:pPr>
        <w:pStyle w:val="a4"/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@Arial Unicode MS" w:hAnsi="Times New Roman" w:cs="Times New Roman"/>
          <w:bCs/>
          <w:color w:val="00B050"/>
          <w:sz w:val="24"/>
          <w:szCs w:val="24"/>
          <w:lang w:eastAsia="ru-RU"/>
        </w:rPr>
      </w:pPr>
    </w:p>
    <w:p w14:paraId="3098DEAC" w14:textId="77777777" w:rsidR="00784C8B" w:rsidRPr="003D60DC" w:rsidRDefault="00784C8B" w:rsidP="00F46C52">
      <w:pPr>
        <w:pStyle w:val="a4"/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@Arial Unicode MS" w:hAnsi="Times New Roman" w:cs="Times New Roman"/>
          <w:bCs/>
          <w:color w:val="00B050"/>
          <w:sz w:val="24"/>
          <w:szCs w:val="24"/>
          <w:lang w:eastAsia="ru-RU"/>
        </w:rPr>
      </w:pPr>
    </w:p>
    <w:p w14:paraId="73A34007" w14:textId="77777777" w:rsidR="00784C8B" w:rsidRPr="003D60DC" w:rsidRDefault="00784C8B" w:rsidP="00F46C52">
      <w:pPr>
        <w:pStyle w:val="a4"/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@Arial Unicode MS" w:hAnsi="Times New Roman" w:cs="Times New Roman"/>
          <w:bCs/>
          <w:color w:val="00B050"/>
          <w:sz w:val="24"/>
          <w:szCs w:val="24"/>
          <w:lang w:eastAsia="ru-RU"/>
        </w:rPr>
      </w:pPr>
    </w:p>
    <w:p w14:paraId="58DC3AB0" w14:textId="77777777" w:rsidR="00784C8B" w:rsidRPr="003D60DC" w:rsidRDefault="00784C8B" w:rsidP="00F46C52">
      <w:pPr>
        <w:pStyle w:val="a4"/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@Arial Unicode MS" w:hAnsi="Times New Roman" w:cs="Times New Roman"/>
          <w:bCs/>
          <w:color w:val="00B050"/>
          <w:sz w:val="24"/>
          <w:szCs w:val="24"/>
          <w:lang w:eastAsia="ru-RU"/>
        </w:rPr>
      </w:pPr>
    </w:p>
    <w:p w14:paraId="13C44C61" w14:textId="77777777" w:rsidR="00784C8B" w:rsidRPr="003D60DC" w:rsidRDefault="00784C8B" w:rsidP="00F46C52">
      <w:pPr>
        <w:pStyle w:val="a4"/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@Arial Unicode MS" w:hAnsi="Times New Roman" w:cs="Times New Roman"/>
          <w:bCs/>
          <w:color w:val="00B050"/>
          <w:sz w:val="24"/>
          <w:szCs w:val="24"/>
          <w:lang w:eastAsia="ru-RU"/>
        </w:rPr>
      </w:pPr>
    </w:p>
    <w:p w14:paraId="6CB2E1EE" w14:textId="77777777" w:rsidR="00784C8B" w:rsidRPr="003D60DC" w:rsidRDefault="00784C8B" w:rsidP="00F46C52">
      <w:pPr>
        <w:pStyle w:val="a4"/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@Arial Unicode MS" w:hAnsi="Times New Roman" w:cs="Times New Roman"/>
          <w:bCs/>
          <w:color w:val="00B050"/>
          <w:sz w:val="24"/>
          <w:szCs w:val="24"/>
          <w:lang w:eastAsia="ru-RU"/>
        </w:rPr>
      </w:pPr>
    </w:p>
    <w:p w14:paraId="2592463F" w14:textId="77777777" w:rsidR="00784C8B" w:rsidRPr="003D60DC" w:rsidRDefault="00784C8B" w:rsidP="00F46C52">
      <w:pPr>
        <w:pStyle w:val="a4"/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@Arial Unicode MS" w:hAnsi="Times New Roman" w:cs="Times New Roman"/>
          <w:bCs/>
          <w:color w:val="00B050"/>
          <w:sz w:val="24"/>
          <w:szCs w:val="24"/>
          <w:lang w:eastAsia="ru-RU"/>
        </w:rPr>
      </w:pPr>
    </w:p>
    <w:p w14:paraId="779DB02E" w14:textId="77777777" w:rsidR="00784C8B" w:rsidRPr="003D60DC" w:rsidRDefault="00784C8B" w:rsidP="00F46C52">
      <w:pPr>
        <w:pStyle w:val="a4"/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@Arial Unicode MS" w:hAnsi="Times New Roman" w:cs="Times New Roman"/>
          <w:bCs/>
          <w:color w:val="00B050"/>
          <w:sz w:val="24"/>
          <w:szCs w:val="24"/>
          <w:lang w:eastAsia="ru-RU"/>
        </w:rPr>
      </w:pPr>
    </w:p>
    <w:p w14:paraId="777CD7FB" w14:textId="77777777" w:rsidR="00784C8B" w:rsidRPr="003D60DC" w:rsidRDefault="00784C8B" w:rsidP="00F46C52">
      <w:pPr>
        <w:pStyle w:val="a4"/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@Arial Unicode MS" w:hAnsi="Times New Roman" w:cs="Times New Roman"/>
          <w:bCs/>
          <w:color w:val="00B050"/>
          <w:sz w:val="24"/>
          <w:szCs w:val="24"/>
          <w:lang w:eastAsia="ru-RU"/>
        </w:rPr>
      </w:pPr>
    </w:p>
    <w:p w14:paraId="0B76C161" w14:textId="77777777" w:rsidR="00784C8B" w:rsidRPr="003D60DC" w:rsidRDefault="00784C8B" w:rsidP="00F46C52">
      <w:pPr>
        <w:pStyle w:val="a4"/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@Arial Unicode MS" w:hAnsi="Times New Roman" w:cs="Times New Roman"/>
          <w:bCs/>
          <w:color w:val="00B050"/>
          <w:sz w:val="24"/>
          <w:szCs w:val="24"/>
          <w:lang w:eastAsia="ru-RU"/>
        </w:rPr>
      </w:pPr>
    </w:p>
    <w:p w14:paraId="65E57031" w14:textId="77777777" w:rsidR="00784C8B" w:rsidRPr="003D60DC" w:rsidRDefault="00784C8B" w:rsidP="00F46C52">
      <w:pPr>
        <w:pStyle w:val="a4"/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@Arial Unicode MS" w:hAnsi="Times New Roman" w:cs="Times New Roman"/>
          <w:bCs/>
          <w:color w:val="00B050"/>
          <w:sz w:val="24"/>
          <w:szCs w:val="24"/>
          <w:lang w:eastAsia="ru-RU"/>
        </w:rPr>
      </w:pPr>
    </w:p>
    <w:p w14:paraId="2E0DEC5B" w14:textId="77777777" w:rsidR="00784C8B" w:rsidRPr="003D60DC" w:rsidRDefault="00784C8B" w:rsidP="00F46C52">
      <w:pPr>
        <w:pStyle w:val="a4"/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@Arial Unicode MS" w:hAnsi="Times New Roman" w:cs="Times New Roman"/>
          <w:bCs/>
          <w:color w:val="00B050"/>
          <w:sz w:val="24"/>
          <w:szCs w:val="24"/>
          <w:lang w:eastAsia="ru-RU"/>
        </w:rPr>
      </w:pPr>
    </w:p>
    <w:p w14:paraId="67312FC1" w14:textId="77777777" w:rsidR="00784C8B" w:rsidRPr="003D60DC" w:rsidRDefault="00784C8B" w:rsidP="00F46C52">
      <w:pPr>
        <w:pStyle w:val="a4"/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@Arial Unicode MS" w:hAnsi="Times New Roman" w:cs="Times New Roman"/>
          <w:bCs/>
          <w:color w:val="00B050"/>
          <w:sz w:val="24"/>
          <w:szCs w:val="24"/>
          <w:lang w:eastAsia="ru-RU"/>
        </w:rPr>
      </w:pPr>
    </w:p>
    <w:p w14:paraId="6501F101" w14:textId="77777777" w:rsidR="00784C8B" w:rsidRPr="003D60DC" w:rsidRDefault="00784C8B" w:rsidP="00F46C52">
      <w:pPr>
        <w:pStyle w:val="a4"/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@Arial Unicode MS" w:hAnsi="Times New Roman" w:cs="Times New Roman"/>
          <w:bCs/>
          <w:color w:val="00B050"/>
          <w:sz w:val="24"/>
          <w:szCs w:val="24"/>
          <w:lang w:eastAsia="ru-RU"/>
        </w:rPr>
      </w:pPr>
    </w:p>
    <w:p w14:paraId="168790CD" w14:textId="77777777" w:rsidR="00784C8B" w:rsidRPr="003D60DC" w:rsidRDefault="00784C8B" w:rsidP="00F46C52">
      <w:pPr>
        <w:pStyle w:val="a4"/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@Arial Unicode MS" w:hAnsi="Times New Roman" w:cs="Times New Roman"/>
          <w:bCs/>
          <w:color w:val="00B050"/>
          <w:sz w:val="24"/>
          <w:szCs w:val="24"/>
          <w:lang w:eastAsia="ru-RU"/>
        </w:rPr>
      </w:pPr>
    </w:p>
    <w:p w14:paraId="69CACF5A" w14:textId="77777777" w:rsidR="00784C8B" w:rsidRPr="003D60DC" w:rsidRDefault="00784C8B" w:rsidP="00F46C52">
      <w:pPr>
        <w:pStyle w:val="a4"/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@Arial Unicode MS" w:hAnsi="Times New Roman" w:cs="Times New Roman"/>
          <w:bCs/>
          <w:color w:val="00B050"/>
          <w:sz w:val="24"/>
          <w:szCs w:val="24"/>
          <w:lang w:eastAsia="ru-RU"/>
        </w:rPr>
      </w:pPr>
    </w:p>
    <w:p w14:paraId="2481A975" w14:textId="77777777" w:rsidR="00784C8B" w:rsidRPr="003D60DC" w:rsidRDefault="00784C8B" w:rsidP="00F46C52">
      <w:pPr>
        <w:pStyle w:val="a4"/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@Arial Unicode MS" w:hAnsi="Times New Roman" w:cs="Times New Roman"/>
          <w:bCs/>
          <w:color w:val="00B050"/>
          <w:sz w:val="24"/>
          <w:szCs w:val="24"/>
          <w:lang w:eastAsia="ru-RU"/>
        </w:rPr>
      </w:pPr>
    </w:p>
    <w:p w14:paraId="1D4EA75A" w14:textId="77777777" w:rsidR="00784C8B" w:rsidRPr="003D60DC" w:rsidRDefault="00784C8B" w:rsidP="00F46C52">
      <w:pPr>
        <w:pStyle w:val="a4"/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@Arial Unicode MS" w:hAnsi="Times New Roman" w:cs="Times New Roman"/>
          <w:bCs/>
          <w:color w:val="00B050"/>
          <w:sz w:val="24"/>
          <w:szCs w:val="24"/>
          <w:lang w:eastAsia="ru-RU"/>
        </w:rPr>
      </w:pPr>
    </w:p>
    <w:p w14:paraId="6D76E3DC" w14:textId="77777777" w:rsidR="00784C8B" w:rsidRPr="003D60DC" w:rsidRDefault="00784C8B" w:rsidP="00F46C52">
      <w:pPr>
        <w:pStyle w:val="a4"/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@Arial Unicode MS" w:hAnsi="Times New Roman" w:cs="Times New Roman"/>
          <w:bCs/>
          <w:color w:val="00B050"/>
          <w:sz w:val="24"/>
          <w:szCs w:val="24"/>
          <w:lang w:eastAsia="ru-RU"/>
        </w:rPr>
      </w:pPr>
    </w:p>
    <w:p w14:paraId="051069A9" w14:textId="77777777" w:rsidR="00784C8B" w:rsidRPr="00576DD1" w:rsidRDefault="00784C8B" w:rsidP="00576DD1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@Arial Unicode MS" w:hAnsi="Times New Roman" w:cs="Times New Roman"/>
          <w:b/>
          <w:bCs/>
          <w:sz w:val="24"/>
          <w:szCs w:val="24"/>
          <w:lang w:eastAsia="ru-RU"/>
        </w:rPr>
      </w:pPr>
      <w:r w:rsidRPr="00576DD1">
        <w:rPr>
          <w:rFonts w:ascii="Times New Roman" w:eastAsia="@Arial Unicode MS" w:hAnsi="Times New Roman" w:cs="Times New Roman"/>
          <w:b/>
          <w:bCs/>
          <w:sz w:val="24"/>
          <w:szCs w:val="24"/>
          <w:lang w:eastAsia="ru-RU"/>
        </w:rPr>
        <w:t>3. ОРГАНИЗАЦИОННЫЙ РАЗДЕЛ</w:t>
      </w:r>
    </w:p>
    <w:p w14:paraId="61B219E3" w14:textId="77777777" w:rsidR="00784C8B" w:rsidRDefault="00784C8B" w:rsidP="00784C8B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</w:pPr>
    </w:p>
    <w:p w14:paraId="0897FABA" w14:textId="77777777" w:rsidR="00784C8B" w:rsidRPr="00576DD1" w:rsidRDefault="00784C8B" w:rsidP="00576DD1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@Arial Unicode MS" w:hAnsi="Times New Roman" w:cs="Times New Roman"/>
          <w:b/>
          <w:bCs/>
          <w:sz w:val="24"/>
          <w:szCs w:val="24"/>
          <w:lang w:eastAsia="ru-RU"/>
        </w:rPr>
      </w:pPr>
      <w:r w:rsidRPr="00576DD1">
        <w:rPr>
          <w:rFonts w:ascii="Times New Roman" w:eastAsia="@Arial Unicode MS" w:hAnsi="Times New Roman" w:cs="Times New Roman"/>
          <w:b/>
          <w:bCs/>
          <w:sz w:val="24"/>
          <w:szCs w:val="24"/>
          <w:lang w:eastAsia="ru-RU"/>
        </w:rPr>
        <w:t>3.1. Учебный план начального общего образования</w:t>
      </w:r>
    </w:p>
    <w:p w14:paraId="497A5C34" w14:textId="77777777" w:rsidR="00FB2610" w:rsidRDefault="00FB2610" w:rsidP="00576DD1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</w:pPr>
    </w:p>
    <w:p w14:paraId="76301E4A" w14:textId="77777777" w:rsidR="00576DD1" w:rsidRDefault="00576DD1" w:rsidP="00576DD1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</w:pPr>
      <w:r w:rsidRPr="00576DD1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>Учебный план 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14:paraId="2F06F033" w14:textId="77777777" w:rsidR="00576DD1" w:rsidRPr="00576DD1" w:rsidRDefault="00576DD1" w:rsidP="00576DD1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</w:pPr>
      <w:r w:rsidRPr="00576DD1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>Содержание образования при получении начального общего образования реализуется преимущественно за счёт учебных курсов, обеспечивающих целостное восприятие мира, системно</w:t>
      </w:r>
      <w:r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>-</w:t>
      </w:r>
      <w:r w:rsidRPr="00576DD1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>деятельностный подход и индивидуализацию обучения.</w:t>
      </w:r>
    </w:p>
    <w:p w14:paraId="38399CFC" w14:textId="77777777" w:rsidR="00576DD1" w:rsidRPr="00576DD1" w:rsidRDefault="00576DD1" w:rsidP="00576DD1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</w:pPr>
      <w:r w:rsidRPr="00576DD1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>Учебный план муниципального бюджетного общеобразовательного учреждения «Средняя школа № 4» составлен в соответствии с:</w:t>
      </w:r>
    </w:p>
    <w:p w14:paraId="15483BD4" w14:textId="77777777" w:rsidR="00576DD1" w:rsidRPr="006C0817" w:rsidRDefault="00576DD1" w:rsidP="006C0817">
      <w:pPr>
        <w:pStyle w:val="a4"/>
        <w:widowControl w:val="0"/>
        <w:numPr>
          <w:ilvl w:val="0"/>
          <w:numId w:val="55"/>
        </w:num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</w:pPr>
      <w:r w:rsidRPr="006C0817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>«Законом об образовании в Российской Федерации» от 29.12.2012 г. № 273-ФЗ;</w:t>
      </w:r>
    </w:p>
    <w:p w14:paraId="0F2BE40C" w14:textId="77777777" w:rsidR="006C0817" w:rsidRDefault="006C0817" w:rsidP="006C0817">
      <w:pPr>
        <w:pStyle w:val="a4"/>
        <w:widowControl w:val="0"/>
        <w:numPr>
          <w:ilvl w:val="0"/>
          <w:numId w:val="55"/>
        </w:num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</w:pPr>
      <w:r w:rsidRPr="006C0817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>Федеральным законом «О внесении изменений в Федеральный закон «Об образовании в Российской Федерации» и статью 1 Федерального закона «Об обязательных требованиях в Российской Федерации» от 24.09.2022 № 371-ФЗ;</w:t>
      </w:r>
    </w:p>
    <w:p w14:paraId="03B96697" w14:textId="4EF6B07E" w:rsidR="009C3959" w:rsidRPr="006C0817" w:rsidRDefault="009C3959" w:rsidP="006C0817">
      <w:pPr>
        <w:pStyle w:val="a4"/>
        <w:widowControl w:val="0"/>
        <w:numPr>
          <w:ilvl w:val="0"/>
          <w:numId w:val="55"/>
        </w:numPr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>Федеральным законом «О внесении изменений в Федеральный закон «Об образовании в Российской Федерации» № 618-ФЗ от 19.12.2023;</w:t>
      </w:r>
    </w:p>
    <w:p w14:paraId="21D86465" w14:textId="1B46F51F" w:rsidR="00576DD1" w:rsidRDefault="009C3959" w:rsidP="00576DD1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>4</w:t>
      </w:r>
      <w:r w:rsidR="00576DD1" w:rsidRPr="00576DD1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>) Федеральным государственным образовательным стандартом начального общего образования в действующей редакции;</w:t>
      </w:r>
    </w:p>
    <w:p w14:paraId="05904DD6" w14:textId="6C0A6840" w:rsidR="00786EAE" w:rsidRPr="00576DD1" w:rsidRDefault="009C3959" w:rsidP="00576DD1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>5</w:t>
      </w:r>
      <w:r w:rsidR="00786EAE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>) Федеральн</w:t>
      </w:r>
      <w:r w:rsidR="006C0817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>ой основной образовательной программой начального общего образования (Приказ Министерства просвещения Российской Федерации от 18 мая 2023 г. № 372 «Об утверждении федеральной основной образовательной программы начального общего образования»)</w:t>
      </w:r>
      <w:r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 xml:space="preserve"> в действующей редакции</w:t>
      </w:r>
      <w:r w:rsidR="00786EAE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>;</w:t>
      </w:r>
    </w:p>
    <w:p w14:paraId="0C06C7BD" w14:textId="67185DD1" w:rsidR="00576DD1" w:rsidRPr="00576DD1" w:rsidRDefault="009C3959" w:rsidP="00576DD1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>6</w:t>
      </w:r>
      <w:r w:rsidR="00576DD1" w:rsidRPr="00576DD1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>) Постановлением главного государственного санитарного врача Российской Федерации от 28 сентября 2020 г. № 28 «Санитарные правила СП 2.4.3648-20 «Санитарно-эпидемиологические требования к организации воспитания и обучения, отдыха и оздоровления детей и молодежи»;</w:t>
      </w:r>
    </w:p>
    <w:p w14:paraId="7B294B97" w14:textId="5AA3F1E6" w:rsidR="00576DD1" w:rsidRPr="00576DD1" w:rsidRDefault="009C3959" w:rsidP="00576DD1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>7</w:t>
      </w:r>
      <w:r w:rsidR="00576DD1" w:rsidRPr="00576DD1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>) Уставом МБОУ СШ № 4.</w:t>
      </w:r>
    </w:p>
    <w:p w14:paraId="7A45C6F4" w14:textId="77777777" w:rsidR="00576DD1" w:rsidRPr="00576DD1" w:rsidRDefault="00576DD1" w:rsidP="00576DD1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</w:pPr>
      <w:r w:rsidRPr="00576DD1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>Учебный план составлен с учетом результатов анкетирования, проведенного среди участников образовательных отношений, кадрового потенциала, материально-технического, программно-методического обеспечения школы. Учебный план направлен на создание условий для формирования навыков самообучения и самовоспитания, воспитание активной личности, способной адаптироваться к жизни в обществе, самостоятельно работать над собственным развитием.</w:t>
      </w:r>
    </w:p>
    <w:p w14:paraId="61EE7C72" w14:textId="77777777" w:rsidR="00576DD1" w:rsidRDefault="00576DD1" w:rsidP="00576DD1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</w:pPr>
      <w:r w:rsidRPr="00576DD1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>Объём обязательной части программы начального общего образования составляет 80 %, а объём части, формируемой участниками образовательных отношений</w:t>
      </w:r>
      <w:r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 xml:space="preserve"> </w:t>
      </w:r>
      <w:r w:rsidRPr="00576DD1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>— 20 % от общего объёма</w:t>
      </w:r>
      <w:r w:rsidR="00031316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 xml:space="preserve"> за счет внеурочной деятельности</w:t>
      </w:r>
      <w:r w:rsidRPr="00576DD1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>. Объём обязательной части программы начального общего образования, реализуемой в соответствии с требованиями к организации образовательного процесса к учебной нагрузке при 5-дневной учебной неделе, предусмотренными действующими санитарными правилами и гигиеническими нормативами.</w:t>
      </w:r>
    </w:p>
    <w:p w14:paraId="1528FA5B" w14:textId="77777777" w:rsidR="00031316" w:rsidRPr="00031316" w:rsidRDefault="00031316" w:rsidP="00031316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</w:pPr>
      <w:r w:rsidRPr="00031316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>Обязательная часть учебного плана определяет состав учебных предметов обязательных предметных областей</w:t>
      </w:r>
      <w:r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 xml:space="preserve"> </w:t>
      </w:r>
      <w:r w:rsidRPr="00031316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>и учебное время, отводимое на их изучение по классам (годам) обучения.</w:t>
      </w:r>
      <w:r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 xml:space="preserve"> </w:t>
      </w:r>
      <w:r w:rsidR="00BC301F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 xml:space="preserve">В </w:t>
      </w:r>
      <w:r w:rsidR="006C0817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 xml:space="preserve">обязательной части </w:t>
      </w:r>
      <w:r w:rsidR="00BC301F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>учебно</w:t>
      </w:r>
      <w:r w:rsidR="006C0817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>го</w:t>
      </w:r>
      <w:r w:rsidR="00BC301F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 xml:space="preserve"> план</w:t>
      </w:r>
      <w:r w:rsidR="006C0817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>а</w:t>
      </w:r>
      <w:r w:rsidR="00BC301F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 xml:space="preserve"> отсутствуют учебные предметы «Родной язык (русский)», «Литературное чтение на родном языке (русском)» в связи с отсутствием заявлений родителей/законных представителей обучающихся. </w:t>
      </w:r>
      <w:r w:rsidR="006C0817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>Однако в ч</w:t>
      </w:r>
      <w:r w:rsidRPr="00031316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>асть учебного плана, формируем</w:t>
      </w:r>
      <w:r w:rsidR="006C0817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>ую</w:t>
      </w:r>
      <w:r w:rsidRPr="00031316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 xml:space="preserve"> участниками образовательных отношений,</w:t>
      </w:r>
      <w:r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 xml:space="preserve"> </w:t>
      </w:r>
      <w:r w:rsidR="006C0817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>оба этих курса включены, поскольку имеют важное значение для развития устной и письменной речи обучающихся, а также способствуют достижению планируемых результатов</w:t>
      </w:r>
      <w:r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>.</w:t>
      </w:r>
    </w:p>
    <w:p w14:paraId="60193FD6" w14:textId="77777777" w:rsidR="00031316" w:rsidRPr="00031316" w:rsidRDefault="00031316" w:rsidP="00031316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</w:pPr>
      <w:r w:rsidRPr="00031316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>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предметов. Образовательная недельная нагрузка распределяется равномерно в течение учебной недели, при этом объём максимально допустимой нагрузки в течение дня соответств</w:t>
      </w:r>
      <w:r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>ует</w:t>
      </w:r>
      <w:r w:rsidRPr="00031316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 xml:space="preserve"> действующим санитарным правилам и нормативам.</w:t>
      </w:r>
    </w:p>
    <w:p w14:paraId="43B2D939" w14:textId="77777777" w:rsidR="00031316" w:rsidRDefault="00031316" w:rsidP="00031316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</w:pPr>
      <w:r w:rsidRPr="00031316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>Урочная деятельность направлена на достижение обучающимися планируемых результатов освоения программы начального общего образования с учётом обязательных для изучения учебных предметов.</w:t>
      </w:r>
    </w:p>
    <w:p w14:paraId="3F442970" w14:textId="77777777" w:rsidR="007462CB" w:rsidRPr="007462CB" w:rsidRDefault="007462CB" w:rsidP="007462CB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</w:pPr>
      <w:r w:rsidRPr="007462CB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 xml:space="preserve">Обучение в 1 классе проводится без балльного оценивания знаний обучающихся и домашних заданий. </w:t>
      </w:r>
    </w:p>
    <w:p w14:paraId="34F67D56" w14:textId="77777777" w:rsidR="007462CB" w:rsidRPr="007462CB" w:rsidRDefault="007462CB" w:rsidP="007462CB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</w:pPr>
      <w:r w:rsidRPr="007462CB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 xml:space="preserve">Учебный предмет «Иностранный язык (английский)» изучается со 2 класса. При проведении учебных занятий по иностранному языку предусмотрено деление классов на две группы при наполняемости классов 25 и более человек. </w:t>
      </w:r>
    </w:p>
    <w:p w14:paraId="6F33294D" w14:textId="77777777" w:rsidR="007462CB" w:rsidRDefault="007462CB" w:rsidP="007462CB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</w:pPr>
      <w:r w:rsidRPr="007462CB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>Выбор модуля, изучаемого в рамках учебного предмета ОРКСЭ</w:t>
      </w:r>
      <w:r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 xml:space="preserve"> в 4 классе</w:t>
      </w:r>
      <w:r w:rsidRPr="007462CB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>, осуществляется родителями (законными представителями) обучающихся</w:t>
      </w:r>
      <w:r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 xml:space="preserve"> в 3 классе</w:t>
      </w:r>
      <w:r w:rsidRPr="007462CB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>.</w:t>
      </w:r>
    </w:p>
    <w:p w14:paraId="18C45FBE" w14:textId="77777777" w:rsidR="00031316" w:rsidRDefault="00031316" w:rsidP="00031316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</w:pPr>
      <w:r w:rsidRPr="00031316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 xml:space="preserve">Формы организации образовательной деятельности, чередование урочной и внеурочной деятельности при реализации основной образовательной программы начального общего образования </w:t>
      </w:r>
      <w:r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>школа определяет самостоятельно.</w:t>
      </w:r>
    </w:p>
    <w:p w14:paraId="4099BDBC" w14:textId="77777777" w:rsidR="00E507D9" w:rsidRDefault="00031316" w:rsidP="00031316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 xml:space="preserve"> </w:t>
      </w:r>
      <w:r w:rsidR="00E507D9" w:rsidRPr="00E507D9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>В целях удовлетворения образовательных потребностей и интересов обучающихся могут разрабатываться индивидуальные учебные планы, в том числе для ускоренного обучения, в пределах осваиваемой программы начального общего образования в порядке, установленном локальными нормативными актами образовательной организации. Реализация индивидуальных учебных планов, программ сопровождается тьюторской поддержкой.</w:t>
      </w:r>
    </w:p>
    <w:p w14:paraId="6510BA99" w14:textId="77777777" w:rsidR="00031316" w:rsidRDefault="00031316" w:rsidP="00031316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</w:pPr>
      <w:r w:rsidRPr="00031316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>Время, отведённое на внеурочную деятельность, не учитывается при определении максимально допустимой недельной учебной нагрузки обучающихся, но учитывается при определении объёмов финансирования, направляемых на реализацию основной образовательной программы.</w:t>
      </w:r>
    </w:p>
    <w:p w14:paraId="4DD36F99" w14:textId="77777777" w:rsidR="00576DD1" w:rsidRPr="00576DD1" w:rsidRDefault="00576DD1" w:rsidP="00576DD1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</w:pPr>
      <w:r w:rsidRPr="00576DD1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>Установлена следующая продолжительность учебного года:</w:t>
      </w:r>
    </w:p>
    <w:p w14:paraId="436D2FA0" w14:textId="77777777" w:rsidR="00576DD1" w:rsidRPr="00576DD1" w:rsidRDefault="00576DD1" w:rsidP="00576DD1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</w:pPr>
      <w:r w:rsidRPr="00576DD1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>- 1 класс – 33 учебные недели;</w:t>
      </w:r>
    </w:p>
    <w:p w14:paraId="4EC8EE4E" w14:textId="77777777" w:rsidR="00576DD1" w:rsidRDefault="00576DD1" w:rsidP="00576DD1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</w:pPr>
      <w:r w:rsidRPr="00576DD1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 xml:space="preserve">- 2 – </w:t>
      </w:r>
      <w:r w:rsidR="007462CB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>4</w:t>
      </w:r>
      <w:r w:rsidRPr="00576DD1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 xml:space="preserve"> классы – 34 учебные недели.</w:t>
      </w:r>
    </w:p>
    <w:p w14:paraId="0D6B16BB" w14:textId="77777777" w:rsidR="00576DD1" w:rsidRPr="00576DD1" w:rsidRDefault="00576DD1" w:rsidP="00576DD1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</w:pPr>
      <w:r w:rsidRPr="00576DD1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 xml:space="preserve">Учебный план МБОУ СШ № 4 составлен из расчета 5-дневной учебной недели в 1 – </w:t>
      </w:r>
      <w:r w:rsidR="00031316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>4</w:t>
      </w:r>
      <w:r w:rsidRPr="00576DD1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 xml:space="preserve"> классах.</w:t>
      </w:r>
    </w:p>
    <w:p w14:paraId="6053C917" w14:textId="77777777" w:rsidR="007462CB" w:rsidRDefault="007462CB" w:rsidP="00576DD1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 xml:space="preserve">Количество учебных занятий за 4 учебных года составляет </w:t>
      </w:r>
      <w:r w:rsidR="00E04CBC" w:rsidRPr="00E04CBC">
        <w:rPr>
          <w:rFonts w:ascii="Times New Roman" w:eastAsia="@Arial Unicode MS" w:hAnsi="Times New Roman" w:cs="Times New Roman"/>
          <w:b/>
          <w:bCs/>
          <w:sz w:val="24"/>
          <w:szCs w:val="24"/>
          <w:lang w:eastAsia="ru-RU"/>
        </w:rPr>
        <w:t>3039 часов.</w:t>
      </w:r>
    </w:p>
    <w:p w14:paraId="09566A4D" w14:textId="77777777" w:rsidR="007462CB" w:rsidRPr="007462CB" w:rsidRDefault="007462CB" w:rsidP="007462CB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</w:pPr>
      <w:r w:rsidRPr="007462CB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>Продолжительность урока составляет:</w:t>
      </w:r>
    </w:p>
    <w:p w14:paraId="5338B183" w14:textId="77777777" w:rsidR="007462CB" w:rsidRPr="007462CB" w:rsidRDefault="007462CB" w:rsidP="007462CB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</w:pPr>
      <w:r w:rsidRPr="007462CB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>—</w:t>
      </w:r>
      <w:r w:rsidRPr="007462CB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ab/>
        <w:t>в 1 классе — 35 мин (сентябрь — декабрь), 40 мин (январь — май);</w:t>
      </w:r>
    </w:p>
    <w:p w14:paraId="40FEC881" w14:textId="77777777" w:rsidR="007462CB" w:rsidRDefault="007462CB" w:rsidP="007462CB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</w:pPr>
      <w:r w:rsidRPr="007462CB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>—</w:t>
      </w:r>
      <w:r w:rsidRPr="007462CB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ab/>
        <w:t>во 2—4 классах — 40 мин.</w:t>
      </w:r>
    </w:p>
    <w:p w14:paraId="095ED582" w14:textId="77777777" w:rsidR="00576DD1" w:rsidRDefault="00576DD1" w:rsidP="00576DD1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</w:pPr>
      <w:r w:rsidRPr="00576DD1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>Формы промежуточной аттестации фиксируются в сетке учебного плана.</w:t>
      </w:r>
    </w:p>
    <w:p w14:paraId="16318B22" w14:textId="70AE47F6" w:rsidR="00C54EF4" w:rsidRDefault="00C54EF4" w:rsidP="00C54EF4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</w:pPr>
      <w:r w:rsidRPr="00C54EF4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>При реализации учебного плана количество часов на физическую культуру составляет 2, третий час реализ</w:t>
      </w:r>
      <w:r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>уется</w:t>
      </w:r>
      <w:r w:rsidRPr="00C54EF4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 xml:space="preserve"> образовательной организацией за счет часов внеурочной деятельности и (или) за счет посещения обучающимися спортивных секций, школьных спортивных клубов, включая использование учебных модулей по видам спорта.</w:t>
      </w:r>
    </w:p>
    <w:p w14:paraId="05B365F5" w14:textId="77777777" w:rsidR="00C54EF4" w:rsidRPr="00C54EF4" w:rsidRDefault="00C54EF4" w:rsidP="00C54EF4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</w:pPr>
      <w:r w:rsidRPr="00C54EF4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>Суммарный объем домашнего задания по всем предметам для каждого класса не должен превышать продолжительности выполнения 1 час - для 1 класса, 1,5 часа - для 2 и 3 классов, 2 часа - для 4 класса. Образовательной организацией осуществляется координация и контроль объема домашнего задания учеников каждого класса по всем предметам в соответствии с Гигиеническими нормативами и Санитарно-эпидемиологическими требованиями.</w:t>
      </w:r>
    </w:p>
    <w:p w14:paraId="4E5B09DF" w14:textId="77777777" w:rsidR="00C54EF4" w:rsidRPr="00576DD1" w:rsidRDefault="00C54EF4" w:rsidP="00576DD1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</w:pPr>
    </w:p>
    <w:p w14:paraId="15968DC0" w14:textId="77777777" w:rsidR="00784C8B" w:rsidRPr="00784C8B" w:rsidRDefault="00784C8B" w:rsidP="00576DD1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</w:pPr>
    </w:p>
    <w:p w14:paraId="4BC8BB24" w14:textId="77777777" w:rsidR="00784C8B" w:rsidRDefault="00784C8B" w:rsidP="00F46C52">
      <w:pPr>
        <w:pStyle w:val="a4"/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</w:pPr>
    </w:p>
    <w:p w14:paraId="6EC03D5A" w14:textId="77777777" w:rsidR="00FB2610" w:rsidRDefault="00FB2610" w:rsidP="007462C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DejaVu Sans" w:hAnsi="Times New Roman" w:cs="DejaVu Sans"/>
          <w:b/>
          <w:bCs/>
          <w:kern w:val="1"/>
          <w:sz w:val="24"/>
          <w:szCs w:val="24"/>
          <w:lang w:eastAsia="hi-IN" w:bidi="hi-IN"/>
        </w:rPr>
      </w:pPr>
    </w:p>
    <w:p w14:paraId="5FFE8766" w14:textId="77777777" w:rsidR="00FB2610" w:rsidRDefault="00FB2610" w:rsidP="007462C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DejaVu Sans" w:hAnsi="Times New Roman" w:cs="DejaVu Sans"/>
          <w:b/>
          <w:bCs/>
          <w:kern w:val="1"/>
          <w:sz w:val="24"/>
          <w:szCs w:val="24"/>
          <w:lang w:eastAsia="hi-IN" w:bidi="hi-IN"/>
        </w:rPr>
      </w:pPr>
    </w:p>
    <w:p w14:paraId="429D4EDD" w14:textId="77777777" w:rsidR="00FB2610" w:rsidRDefault="00FB2610" w:rsidP="007462C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DejaVu Sans" w:hAnsi="Times New Roman" w:cs="DejaVu Sans"/>
          <w:b/>
          <w:bCs/>
          <w:kern w:val="1"/>
          <w:sz w:val="24"/>
          <w:szCs w:val="24"/>
          <w:lang w:eastAsia="hi-IN" w:bidi="hi-IN"/>
        </w:rPr>
      </w:pPr>
    </w:p>
    <w:p w14:paraId="27E742F6" w14:textId="77777777" w:rsidR="00FB2610" w:rsidRDefault="00FB2610" w:rsidP="007462C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DejaVu Sans" w:hAnsi="Times New Roman" w:cs="DejaVu Sans"/>
          <w:b/>
          <w:bCs/>
          <w:kern w:val="1"/>
          <w:sz w:val="24"/>
          <w:szCs w:val="24"/>
          <w:lang w:eastAsia="hi-IN" w:bidi="hi-IN"/>
        </w:rPr>
      </w:pPr>
    </w:p>
    <w:p w14:paraId="6E00A690" w14:textId="77777777" w:rsidR="00FB2610" w:rsidRDefault="00FB2610" w:rsidP="007462C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DejaVu Sans" w:hAnsi="Times New Roman" w:cs="DejaVu Sans"/>
          <w:b/>
          <w:bCs/>
          <w:kern w:val="1"/>
          <w:sz w:val="24"/>
          <w:szCs w:val="24"/>
          <w:lang w:eastAsia="hi-IN" w:bidi="hi-IN"/>
        </w:rPr>
      </w:pPr>
    </w:p>
    <w:p w14:paraId="37CCB8E9" w14:textId="77777777" w:rsidR="000826DC" w:rsidRPr="00FB2610" w:rsidRDefault="000826DC" w:rsidP="000826D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DejaVu Sans" w:hAnsi="Times New Roman" w:cs="DejaVu Sans"/>
          <w:b/>
          <w:bCs/>
          <w:kern w:val="1"/>
          <w:sz w:val="24"/>
          <w:szCs w:val="24"/>
          <w:lang w:eastAsia="hi-IN" w:bidi="hi-IN"/>
        </w:rPr>
      </w:pPr>
      <w:r w:rsidRPr="00FB2610">
        <w:rPr>
          <w:rFonts w:ascii="Times New Roman" w:eastAsia="DejaVu Sans" w:hAnsi="Times New Roman" w:cs="DejaVu Sans"/>
          <w:b/>
          <w:bCs/>
          <w:kern w:val="1"/>
          <w:sz w:val="24"/>
          <w:szCs w:val="24"/>
          <w:lang w:eastAsia="hi-IN" w:bidi="hi-IN"/>
        </w:rPr>
        <w:t>Учебный план</w:t>
      </w:r>
    </w:p>
    <w:p w14:paraId="43DE8328" w14:textId="77777777" w:rsidR="000826DC" w:rsidRPr="00FB2610" w:rsidRDefault="000826DC" w:rsidP="000826DC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DejaVu Sans"/>
          <w:b/>
          <w:bCs/>
          <w:kern w:val="1"/>
          <w:sz w:val="24"/>
          <w:szCs w:val="24"/>
          <w:lang w:eastAsia="hi-IN" w:bidi="hi-IN"/>
        </w:rPr>
      </w:pPr>
      <w:r w:rsidRPr="00FB2610">
        <w:rPr>
          <w:rFonts w:ascii="Times New Roman" w:eastAsia="DejaVu Sans" w:hAnsi="Times New Roman" w:cs="DejaVu Sans"/>
          <w:b/>
          <w:bCs/>
          <w:kern w:val="1"/>
          <w:sz w:val="24"/>
          <w:szCs w:val="24"/>
          <w:lang w:eastAsia="hi-IN" w:bidi="hi-IN"/>
        </w:rPr>
        <w:t>начального общего образования</w:t>
      </w:r>
    </w:p>
    <w:p w14:paraId="4A5A7E6E" w14:textId="77777777" w:rsidR="000826DC" w:rsidRPr="005D11BD" w:rsidRDefault="000826DC" w:rsidP="000826DC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DejaVu Sans"/>
          <w:b/>
          <w:bCs/>
          <w:kern w:val="1"/>
          <w:sz w:val="24"/>
          <w:szCs w:val="24"/>
          <w:lang w:eastAsia="hi-IN" w:bidi="hi-IN"/>
        </w:rPr>
      </w:pPr>
    </w:p>
    <w:tbl>
      <w:tblPr>
        <w:tblW w:w="10065" w:type="dxa"/>
        <w:tblInd w:w="-386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986"/>
        <w:gridCol w:w="2268"/>
        <w:gridCol w:w="708"/>
        <w:gridCol w:w="709"/>
        <w:gridCol w:w="709"/>
        <w:gridCol w:w="709"/>
        <w:gridCol w:w="850"/>
        <w:gridCol w:w="2126"/>
      </w:tblGrid>
      <w:tr w:rsidR="000826DC" w:rsidRPr="005D11BD" w14:paraId="203D7005" w14:textId="77777777" w:rsidTr="00A9521B">
        <w:trPr>
          <w:trHeight w:val="413"/>
        </w:trPr>
        <w:tc>
          <w:tcPr>
            <w:tcW w:w="198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0CB12731" w14:textId="77777777" w:rsidR="000826DC" w:rsidRPr="005D11BD" w:rsidRDefault="000826DC" w:rsidP="00A9521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Предметная область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339457E" w14:textId="77777777" w:rsidR="000826DC" w:rsidRPr="005D11BD" w:rsidRDefault="000826DC" w:rsidP="00A9521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 w:cs="DejaVu Sans"/>
                <w:b/>
                <w:bCs/>
                <w:kern w:val="1"/>
                <w:sz w:val="24"/>
                <w:szCs w:val="24"/>
                <w:lang w:eastAsia="hi-IN" w:bidi="hi-IN"/>
              </w:rPr>
              <w:t>Учебный предмет / Класс</w:t>
            </w:r>
          </w:p>
        </w:tc>
        <w:tc>
          <w:tcPr>
            <w:tcW w:w="28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72B9936" w14:textId="77777777" w:rsidR="000826DC" w:rsidRPr="005D11BD" w:rsidRDefault="000826DC" w:rsidP="00A9521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 w:cs="DejaVu Sans"/>
                <w:b/>
                <w:bCs/>
                <w:kern w:val="1"/>
                <w:sz w:val="24"/>
                <w:szCs w:val="24"/>
                <w:lang w:eastAsia="hi-IN" w:bidi="hi-IN"/>
              </w:rPr>
              <w:t>Количество часов в неделю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14:paraId="6EA18D6D" w14:textId="77777777" w:rsidR="000826DC" w:rsidRPr="005D11BD" w:rsidRDefault="000826DC" w:rsidP="00A9521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5D11BD">
              <w:rPr>
                <w:rFonts w:ascii="Times New Roman" w:eastAsia="DejaVu Sans" w:hAnsi="Times New Roman" w:cs="DejaVu Sans"/>
                <w:b/>
                <w:bCs/>
                <w:kern w:val="1"/>
                <w:sz w:val="24"/>
                <w:szCs w:val="24"/>
                <w:lang w:eastAsia="hi-IN" w:bidi="hi-IN"/>
              </w:rPr>
              <w:t>Всего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6BB7327" w14:textId="77777777" w:rsidR="000826DC" w:rsidRPr="005D11BD" w:rsidRDefault="000826DC" w:rsidP="00A9521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5D11BD">
              <w:rPr>
                <w:rFonts w:ascii="Times New Roman" w:eastAsia="DejaVu Sans" w:hAnsi="Times New Roman" w:cs="DejaVu Sans"/>
                <w:b/>
                <w:bCs/>
                <w:kern w:val="1"/>
                <w:sz w:val="24"/>
                <w:szCs w:val="24"/>
                <w:lang w:eastAsia="hi-IN" w:bidi="hi-IN"/>
              </w:rPr>
              <w:t>Формы промежуточной аттестации</w:t>
            </w:r>
          </w:p>
        </w:tc>
      </w:tr>
      <w:tr w:rsidR="000826DC" w:rsidRPr="005D11BD" w14:paraId="7E9E81C1" w14:textId="77777777" w:rsidTr="00A9521B">
        <w:trPr>
          <w:trHeight w:val="412"/>
        </w:trPr>
        <w:tc>
          <w:tcPr>
            <w:tcW w:w="198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FF22EA" w14:textId="77777777" w:rsidR="000826DC" w:rsidRDefault="000826DC" w:rsidP="00A9521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B6691" w14:textId="77777777" w:rsidR="000826DC" w:rsidRDefault="000826DC" w:rsidP="00A9521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b/>
                <w:bCs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6CA9062" w14:textId="77777777" w:rsidR="000826DC" w:rsidRPr="005D11BD" w:rsidRDefault="000826DC" w:rsidP="00A9521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5D11BD">
              <w:rPr>
                <w:rFonts w:ascii="Times New Roman" w:eastAsia="DejaVu Sans" w:hAnsi="Times New Roman" w:cs="DejaVu Sans"/>
                <w:b/>
                <w:bCs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1D2EC" w14:textId="77777777" w:rsidR="000826DC" w:rsidRPr="005D11BD" w:rsidRDefault="000826DC" w:rsidP="00A9521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5D11BD">
              <w:rPr>
                <w:rFonts w:ascii="Times New Roman" w:eastAsia="DejaVu Sans" w:hAnsi="Times New Roman" w:cs="DejaVu Sans"/>
                <w:b/>
                <w:bCs/>
                <w:kern w:val="1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580FA" w14:textId="77777777" w:rsidR="000826DC" w:rsidRPr="005D11BD" w:rsidRDefault="000826DC" w:rsidP="00A9521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5D11BD">
              <w:rPr>
                <w:rFonts w:ascii="Times New Roman" w:eastAsia="DejaVu Sans" w:hAnsi="Times New Roman" w:cs="DejaVu Sans"/>
                <w:b/>
                <w:bCs/>
                <w:kern w:val="1"/>
                <w:sz w:val="24"/>
                <w:szCs w:val="24"/>
                <w:lang w:eastAsia="hi-IN" w:bidi="hi-IN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1B71D" w14:textId="77777777" w:rsidR="000826DC" w:rsidRPr="005D11BD" w:rsidRDefault="000826DC" w:rsidP="00A9521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5D11BD">
              <w:rPr>
                <w:rFonts w:ascii="Times New Roman" w:eastAsia="DejaVu Sans" w:hAnsi="Times New Roman" w:cs="DejaVu Sans"/>
                <w:b/>
                <w:bCs/>
                <w:kern w:val="1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19A812B" w14:textId="77777777" w:rsidR="000826DC" w:rsidRPr="005D11BD" w:rsidRDefault="000826DC" w:rsidP="00A9521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b/>
                <w:bCs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A19D9" w14:textId="77777777" w:rsidR="000826DC" w:rsidRPr="005D11BD" w:rsidRDefault="000826DC" w:rsidP="00A9521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b/>
                <w:bCs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0826DC" w:rsidRPr="005D11BD" w14:paraId="60AD1E83" w14:textId="77777777" w:rsidTr="00A9521B"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1E4C6D8" w14:textId="77777777" w:rsidR="000826DC" w:rsidRPr="005D11BD" w:rsidRDefault="000826DC" w:rsidP="00A9521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</w:pPr>
            <w:r w:rsidRPr="00E10F5F">
              <w:rPr>
                <w:rFonts w:ascii="Times New Roman" w:eastAsia="DejaVu Sans" w:hAnsi="Times New Roman" w:cs="Times New Roman"/>
                <w:b/>
                <w:i/>
                <w:kern w:val="1"/>
                <w:sz w:val="24"/>
                <w:szCs w:val="24"/>
                <w:lang w:eastAsia="hi-IN" w:bidi="hi-IN"/>
              </w:rPr>
              <w:t>Обязательная часть</w:t>
            </w:r>
          </w:p>
        </w:tc>
      </w:tr>
      <w:tr w:rsidR="000826DC" w:rsidRPr="005D11BD" w14:paraId="12D79FF7" w14:textId="77777777" w:rsidTr="00A9521B">
        <w:tc>
          <w:tcPr>
            <w:tcW w:w="19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883D2" w14:textId="77777777" w:rsidR="000826DC" w:rsidRPr="005D11BD" w:rsidRDefault="000826DC" w:rsidP="00A9521B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D11BD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Русский язык и литературное чтение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665EF45" w14:textId="77777777" w:rsidR="000826DC" w:rsidRPr="005D11BD" w:rsidRDefault="000826DC" w:rsidP="00A9521B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D11BD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Русский язык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991E21" w14:textId="77777777" w:rsidR="000826DC" w:rsidRPr="005D11BD" w:rsidRDefault="000826DC" w:rsidP="00A9521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25BFB0" w14:textId="77777777" w:rsidR="000826DC" w:rsidRPr="005D11BD" w:rsidRDefault="000826DC" w:rsidP="00A9521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7ABC4" w14:textId="77777777" w:rsidR="000826DC" w:rsidRPr="005D11BD" w:rsidRDefault="000826DC" w:rsidP="00A9521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5361A" w14:textId="77777777" w:rsidR="000826DC" w:rsidRPr="005D11BD" w:rsidRDefault="000826DC" w:rsidP="00A9521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94A42" w14:textId="77777777" w:rsidR="000826DC" w:rsidRPr="005D11BD" w:rsidRDefault="000826DC" w:rsidP="00A9521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  <w:t>20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26C0B" w14:textId="77777777" w:rsidR="000826DC" w:rsidRPr="005D11BD" w:rsidRDefault="000826DC" w:rsidP="00A9521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</w:pPr>
            <w:r w:rsidRPr="005D11BD"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  <w:t>Контрольная работа</w:t>
            </w:r>
          </w:p>
        </w:tc>
      </w:tr>
      <w:tr w:rsidR="000826DC" w:rsidRPr="005D11BD" w14:paraId="280A73C5" w14:textId="77777777" w:rsidTr="00A9521B">
        <w:tc>
          <w:tcPr>
            <w:tcW w:w="19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08285" w14:textId="77777777" w:rsidR="000826DC" w:rsidRPr="005D11BD" w:rsidRDefault="000826DC" w:rsidP="00A9521B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B3C2691" w14:textId="77777777" w:rsidR="000826DC" w:rsidRPr="005D11BD" w:rsidRDefault="000826DC" w:rsidP="00A9521B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D11BD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Литературное чтение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A08B6D" w14:textId="77777777" w:rsidR="000826DC" w:rsidRPr="005D11BD" w:rsidRDefault="000826DC" w:rsidP="00A9521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11AD17" w14:textId="77777777" w:rsidR="000826DC" w:rsidRPr="005D11BD" w:rsidRDefault="000826DC" w:rsidP="00A9521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A12AF" w14:textId="77777777" w:rsidR="000826DC" w:rsidRPr="005D11BD" w:rsidRDefault="000826DC" w:rsidP="00A9521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BC0C9" w14:textId="77777777" w:rsidR="000826DC" w:rsidRPr="005D11BD" w:rsidRDefault="000826DC" w:rsidP="00A9521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F8037" w14:textId="77777777" w:rsidR="000826DC" w:rsidRPr="005D11BD" w:rsidRDefault="000826DC" w:rsidP="00A9521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  <w:t>16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6835D" w14:textId="77777777" w:rsidR="000826DC" w:rsidRPr="005D11BD" w:rsidRDefault="000826DC" w:rsidP="00A9521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</w:pPr>
            <w:r w:rsidRPr="00964806"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  <w:t>Годовая оценка</w:t>
            </w:r>
          </w:p>
        </w:tc>
      </w:tr>
      <w:tr w:rsidR="000826DC" w:rsidRPr="005D11BD" w14:paraId="51DB4ED6" w14:textId="77777777" w:rsidTr="00A9521B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81ADE" w14:textId="77777777" w:rsidR="000826DC" w:rsidRPr="005D11BD" w:rsidRDefault="000826DC" w:rsidP="00A9521B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Иностранный язык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5FB895F" w14:textId="77777777" w:rsidR="000826DC" w:rsidRPr="005D11BD" w:rsidRDefault="000826DC" w:rsidP="00A9521B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D11BD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Иностранный язык (английский)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D1C95F" w14:textId="77777777" w:rsidR="000826DC" w:rsidRPr="005D11BD" w:rsidRDefault="000826DC" w:rsidP="00A9521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</w:pPr>
            <w:r w:rsidRPr="005D11BD"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  <w:t>-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26FC68" w14:textId="77777777" w:rsidR="000826DC" w:rsidRPr="005D11BD" w:rsidRDefault="000826DC" w:rsidP="00A9521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DF2C8" w14:textId="77777777" w:rsidR="000826DC" w:rsidRPr="005D11BD" w:rsidRDefault="000826DC" w:rsidP="00A9521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7A3B1" w14:textId="77777777" w:rsidR="000826DC" w:rsidRPr="005D11BD" w:rsidRDefault="000826DC" w:rsidP="00A9521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FB09E" w14:textId="77777777" w:rsidR="000826DC" w:rsidRPr="005D11BD" w:rsidRDefault="000826DC" w:rsidP="00A9521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  <w:t>6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765DA" w14:textId="77777777" w:rsidR="000826DC" w:rsidRPr="005D11BD" w:rsidRDefault="000826DC" w:rsidP="00A9521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</w:pPr>
            <w:r w:rsidRPr="005D11BD"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  <w:t>Годовая оценка</w:t>
            </w:r>
          </w:p>
        </w:tc>
      </w:tr>
      <w:tr w:rsidR="000826DC" w:rsidRPr="005D11BD" w14:paraId="0591706F" w14:textId="77777777" w:rsidTr="00A9521B">
        <w:tc>
          <w:tcPr>
            <w:tcW w:w="198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6C3E22" w14:textId="77777777" w:rsidR="000826DC" w:rsidRPr="005D11BD" w:rsidRDefault="000826DC" w:rsidP="00A9521B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D11BD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Математика и информатика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888C1" w14:textId="77777777" w:rsidR="000826DC" w:rsidRPr="005D11BD" w:rsidRDefault="000826DC" w:rsidP="00A9521B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D11BD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Математика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C304E4" w14:textId="77777777" w:rsidR="000826DC" w:rsidRPr="005D11BD" w:rsidRDefault="000826DC" w:rsidP="00A9521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9F822F" w14:textId="77777777" w:rsidR="000826DC" w:rsidRPr="005D11BD" w:rsidRDefault="000826DC" w:rsidP="00A9521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2195E" w14:textId="77777777" w:rsidR="000826DC" w:rsidRPr="005D11BD" w:rsidRDefault="000826DC" w:rsidP="00A9521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41240" w14:textId="77777777" w:rsidR="000826DC" w:rsidRPr="005D11BD" w:rsidRDefault="000826DC" w:rsidP="00A9521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CF8B1" w14:textId="77777777" w:rsidR="000826DC" w:rsidRPr="005D11BD" w:rsidRDefault="000826DC" w:rsidP="00A9521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  <w:t>16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D772B" w14:textId="77777777" w:rsidR="000826DC" w:rsidRPr="005D11BD" w:rsidRDefault="000826DC" w:rsidP="00A9521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</w:pPr>
            <w:r w:rsidRPr="005D11BD"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  <w:t>Контрольная работа</w:t>
            </w:r>
          </w:p>
        </w:tc>
      </w:tr>
      <w:tr w:rsidR="000826DC" w:rsidRPr="005D11BD" w14:paraId="4F9A0F36" w14:textId="77777777" w:rsidTr="00A9521B"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931490" w14:textId="77777777" w:rsidR="000826DC" w:rsidRDefault="000826DC" w:rsidP="00A9521B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D11BD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Обществознание и естествознание</w:t>
            </w:r>
          </w:p>
          <w:p w14:paraId="2088A1AB" w14:textId="77777777" w:rsidR="000826DC" w:rsidRPr="005D11BD" w:rsidRDefault="000826DC" w:rsidP="00A9521B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(Окружающий мир)</w:t>
            </w:r>
            <w:r w:rsidRPr="005D11BD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EF04B" w14:textId="77777777" w:rsidR="000826DC" w:rsidRPr="005D11BD" w:rsidRDefault="000826DC" w:rsidP="00A9521B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D11BD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Окружающий мир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45388D" w14:textId="77777777" w:rsidR="000826DC" w:rsidRPr="005D11BD" w:rsidRDefault="000826DC" w:rsidP="00A9521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9741C2" w14:textId="77777777" w:rsidR="000826DC" w:rsidRPr="005D11BD" w:rsidRDefault="000826DC" w:rsidP="00A9521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25C5B" w14:textId="77777777" w:rsidR="000826DC" w:rsidRPr="005D11BD" w:rsidRDefault="000826DC" w:rsidP="00A9521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E07B2" w14:textId="77777777" w:rsidR="000826DC" w:rsidRPr="005D11BD" w:rsidRDefault="000826DC" w:rsidP="00A9521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9FC39" w14:textId="77777777" w:rsidR="000826DC" w:rsidRPr="005D11BD" w:rsidRDefault="000826DC" w:rsidP="00A9521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  <w:t>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DF845" w14:textId="77777777" w:rsidR="000826DC" w:rsidRPr="005D11BD" w:rsidRDefault="000826DC" w:rsidP="00A9521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</w:pPr>
            <w:r w:rsidRPr="005D11BD"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  <w:t>Годовая оценка</w:t>
            </w:r>
          </w:p>
        </w:tc>
      </w:tr>
      <w:tr w:rsidR="000826DC" w:rsidRPr="005D11BD" w14:paraId="6DFD767A" w14:textId="77777777" w:rsidTr="00A9521B"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466188" w14:textId="77777777" w:rsidR="000826DC" w:rsidRPr="005D11BD" w:rsidRDefault="000826DC" w:rsidP="00A9521B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D11BD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Основы религиозных культур и светской этики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89337" w14:textId="77777777" w:rsidR="000826DC" w:rsidRDefault="000826DC" w:rsidP="00A9521B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D11BD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Основы религиозных культур и светской этики</w:t>
            </w:r>
          </w:p>
          <w:p w14:paraId="78D4AC00" w14:textId="77777777" w:rsidR="000826DC" w:rsidRPr="005D11BD" w:rsidRDefault="000826DC" w:rsidP="00A9521B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(</w:t>
            </w:r>
            <w:r w:rsidRPr="00E507D9">
              <w:rPr>
                <w:rFonts w:ascii="Times New Roman" w:eastAsia="DejaVu Sans" w:hAnsi="Times New Roman" w:cs="Times New Roman"/>
                <w:kern w:val="1"/>
                <w:sz w:val="18"/>
                <w:szCs w:val="18"/>
                <w:lang w:eastAsia="hi-IN" w:bidi="hi-IN"/>
              </w:rPr>
              <w:t>Основы религиозных культур</w:t>
            </w:r>
            <w:r>
              <w:rPr>
                <w:rFonts w:ascii="Times New Roman" w:eastAsia="DejaVu Sans" w:hAnsi="Times New Roman" w:cs="Times New Roman"/>
                <w:kern w:val="1"/>
                <w:sz w:val="18"/>
                <w:szCs w:val="18"/>
                <w:lang w:eastAsia="hi-IN" w:bidi="hi-IN"/>
              </w:rPr>
              <w:t xml:space="preserve"> народов России; Основы светской этики; Основы православной культуры; Основы буддийской культуры; Основы иудейской культуры; Основы исламской культуры</w:t>
            </w:r>
            <w:r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D76221" w14:textId="77777777" w:rsidR="000826DC" w:rsidRPr="005D11BD" w:rsidRDefault="000826DC" w:rsidP="00A9521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</w:pPr>
            <w:r w:rsidRPr="005D11BD"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DC55A5" w14:textId="77777777" w:rsidR="000826DC" w:rsidRPr="005D11BD" w:rsidRDefault="000826DC" w:rsidP="00A9521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</w:pPr>
            <w:r w:rsidRPr="005D11BD"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E639F" w14:textId="77777777" w:rsidR="000826DC" w:rsidRPr="005D11BD" w:rsidRDefault="000826DC" w:rsidP="00A9521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</w:pPr>
            <w:r w:rsidRPr="005D11BD"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0ABF2" w14:textId="77777777" w:rsidR="000826DC" w:rsidRPr="005D11BD" w:rsidRDefault="000826DC" w:rsidP="00A9521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12CF1" w14:textId="77777777" w:rsidR="000826DC" w:rsidRPr="005D11BD" w:rsidRDefault="000826DC" w:rsidP="00A9521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60512" w14:textId="77777777" w:rsidR="000826DC" w:rsidRPr="005D11BD" w:rsidRDefault="000826DC" w:rsidP="00A9521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</w:pPr>
            <w:r w:rsidRPr="005D11BD"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  <w:t>Защита проекта</w:t>
            </w:r>
          </w:p>
        </w:tc>
      </w:tr>
      <w:tr w:rsidR="000826DC" w:rsidRPr="005D11BD" w14:paraId="5BF43B05" w14:textId="77777777" w:rsidTr="00A9521B">
        <w:tc>
          <w:tcPr>
            <w:tcW w:w="198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2FB71896" w14:textId="77777777" w:rsidR="000826DC" w:rsidRDefault="000826DC" w:rsidP="00A9521B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val="en-US" w:eastAsia="hi-IN" w:bidi="hi-IN"/>
              </w:rPr>
            </w:pPr>
            <w:r w:rsidRPr="005D11BD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Искусство</w:t>
            </w:r>
          </w:p>
          <w:p w14:paraId="1E370C7C" w14:textId="77777777" w:rsidR="000826DC" w:rsidRDefault="000826DC" w:rsidP="00A9521B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val="en-US" w:eastAsia="hi-IN" w:bidi="hi-IN"/>
              </w:rPr>
            </w:pPr>
          </w:p>
          <w:p w14:paraId="40E6AA4B" w14:textId="77777777" w:rsidR="000826DC" w:rsidRDefault="000826DC" w:rsidP="00A9521B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val="en-US" w:eastAsia="hi-IN" w:bidi="hi-IN"/>
              </w:rPr>
            </w:pPr>
          </w:p>
          <w:p w14:paraId="6C1FD064" w14:textId="77777777" w:rsidR="000826DC" w:rsidRPr="0072222C" w:rsidRDefault="000826DC" w:rsidP="00A9521B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val="en-US" w:eastAsia="hi-IN" w:bidi="hi-I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A81AB" w14:textId="77777777" w:rsidR="000826DC" w:rsidRPr="005D11BD" w:rsidRDefault="000826DC" w:rsidP="00A9521B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DB5F3E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Изобразительное искусство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9D41FB" w14:textId="77777777" w:rsidR="000826DC" w:rsidRPr="005D11BD" w:rsidRDefault="000826DC" w:rsidP="00A9521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F91140" w14:textId="77777777" w:rsidR="000826DC" w:rsidRPr="005D11BD" w:rsidRDefault="000826DC" w:rsidP="00A9521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7A0A3" w14:textId="77777777" w:rsidR="000826DC" w:rsidRPr="005D11BD" w:rsidRDefault="000826DC" w:rsidP="00A9521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A65A2" w14:textId="77777777" w:rsidR="000826DC" w:rsidRPr="005D11BD" w:rsidRDefault="000826DC" w:rsidP="00A9521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9B837" w14:textId="77777777" w:rsidR="000826DC" w:rsidRPr="005D11BD" w:rsidRDefault="000826DC" w:rsidP="00A9521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CF0F2" w14:textId="77777777" w:rsidR="000826DC" w:rsidRPr="005D11BD" w:rsidRDefault="000826DC" w:rsidP="00A9521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</w:pPr>
            <w:r w:rsidRPr="005D11BD"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  <w:t>Годовая оценка</w:t>
            </w:r>
          </w:p>
        </w:tc>
      </w:tr>
      <w:tr w:rsidR="000826DC" w:rsidRPr="005D11BD" w14:paraId="4FC4C656" w14:textId="77777777" w:rsidTr="00A9521B">
        <w:tc>
          <w:tcPr>
            <w:tcW w:w="198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89171E" w14:textId="77777777" w:rsidR="000826DC" w:rsidRPr="005D11BD" w:rsidRDefault="000826DC" w:rsidP="00A9521B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8ADBD" w14:textId="77777777" w:rsidR="000826DC" w:rsidRPr="005D11BD" w:rsidRDefault="000826DC" w:rsidP="00A9521B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DB5F3E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Музыка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3E35AD" w14:textId="77777777" w:rsidR="000826DC" w:rsidRPr="005D11BD" w:rsidRDefault="000826DC" w:rsidP="00A9521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9E1E2B" w14:textId="77777777" w:rsidR="000826DC" w:rsidRPr="005D11BD" w:rsidRDefault="000826DC" w:rsidP="00A9521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815D1" w14:textId="77777777" w:rsidR="000826DC" w:rsidRPr="005D11BD" w:rsidRDefault="000826DC" w:rsidP="00A9521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99D44" w14:textId="77777777" w:rsidR="000826DC" w:rsidRPr="005D11BD" w:rsidRDefault="000826DC" w:rsidP="00A9521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2DEDE" w14:textId="77777777" w:rsidR="000826DC" w:rsidRPr="005D11BD" w:rsidRDefault="000826DC" w:rsidP="00A9521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CC817" w14:textId="77777777" w:rsidR="000826DC" w:rsidRPr="005D11BD" w:rsidRDefault="000826DC" w:rsidP="00A9521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</w:pPr>
            <w:r w:rsidRPr="005D11BD"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  <w:t>Годовая оценка</w:t>
            </w:r>
          </w:p>
        </w:tc>
      </w:tr>
      <w:tr w:rsidR="000826DC" w:rsidRPr="005D11BD" w14:paraId="16AEDF7A" w14:textId="77777777" w:rsidTr="00A9521B"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F9C2FC" w14:textId="77777777" w:rsidR="000826DC" w:rsidRPr="005D11BD" w:rsidRDefault="000826DC" w:rsidP="00A9521B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D11BD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Технология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A0D0B" w14:textId="77777777" w:rsidR="000826DC" w:rsidRPr="005D11BD" w:rsidRDefault="000826DC" w:rsidP="00A9521B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D11BD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Т</w:t>
            </w:r>
            <w:r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руд (т</w:t>
            </w:r>
            <w:r w:rsidRPr="005D11BD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ехнология</w:t>
            </w:r>
            <w:r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93547B" w14:textId="77777777" w:rsidR="000826DC" w:rsidRPr="005D11BD" w:rsidRDefault="000826DC" w:rsidP="00A9521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1CEBB1" w14:textId="77777777" w:rsidR="000826DC" w:rsidRPr="005D11BD" w:rsidRDefault="000826DC" w:rsidP="00A9521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ACCA0" w14:textId="77777777" w:rsidR="000826DC" w:rsidRPr="005D11BD" w:rsidRDefault="000826DC" w:rsidP="00A9521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9028B" w14:textId="77777777" w:rsidR="000826DC" w:rsidRPr="005D11BD" w:rsidRDefault="000826DC" w:rsidP="00A9521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38868" w14:textId="77777777" w:rsidR="000826DC" w:rsidRPr="005D11BD" w:rsidRDefault="000826DC" w:rsidP="00A9521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4C5A3" w14:textId="77777777" w:rsidR="000826DC" w:rsidRPr="005D11BD" w:rsidRDefault="000826DC" w:rsidP="00A9521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</w:pPr>
            <w:r w:rsidRPr="00964806"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  <w:t>Годовая оценка</w:t>
            </w:r>
          </w:p>
        </w:tc>
      </w:tr>
      <w:tr w:rsidR="000826DC" w:rsidRPr="005D11BD" w14:paraId="14E65274" w14:textId="77777777" w:rsidTr="00A9521B"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BFF61B" w14:textId="77777777" w:rsidR="000826DC" w:rsidRPr="005D11BD" w:rsidRDefault="000826DC" w:rsidP="00A9521B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D11BD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Физическая культура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138C8" w14:textId="77777777" w:rsidR="000826DC" w:rsidRPr="005D11BD" w:rsidRDefault="000826DC" w:rsidP="00A9521B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5D11BD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Физическая культура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FC3BBB" w14:textId="77777777" w:rsidR="000826DC" w:rsidRPr="005D11BD" w:rsidRDefault="000826DC" w:rsidP="00A9521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8C3E10" w14:textId="77777777" w:rsidR="000826DC" w:rsidRPr="005D11BD" w:rsidRDefault="000826DC" w:rsidP="00A9521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5D071" w14:textId="77777777" w:rsidR="000826DC" w:rsidRPr="005D11BD" w:rsidRDefault="000826DC" w:rsidP="00A9521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A56CC" w14:textId="77777777" w:rsidR="000826DC" w:rsidRPr="005D11BD" w:rsidRDefault="000826DC" w:rsidP="00A9521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0781E" w14:textId="77777777" w:rsidR="000826DC" w:rsidRPr="005D11BD" w:rsidRDefault="000826DC" w:rsidP="00A9521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  <w:t>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D16F3" w14:textId="77777777" w:rsidR="000826DC" w:rsidRPr="005D11BD" w:rsidRDefault="000826DC" w:rsidP="00A9521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</w:pPr>
            <w:r w:rsidRPr="00964806"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  <w:t>Годовая оценка</w:t>
            </w:r>
          </w:p>
        </w:tc>
      </w:tr>
      <w:tr w:rsidR="000826DC" w:rsidRPr="005D11BD" w14:paraId="033D0625" w14:textId="77777777" w:rsidTr="00A9521B">
        <w:tc>
          <w:tcPr>
            <w:tcW w:w="42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F5EE73" w14:textId="77777777" w:rsidR="000826DC" w:rsidRPr="002730AA" w:rsidRDefault="000826DC" w:rsidP="00A9521B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2730AA"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>Итого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C9A878" w14:textId="77777777" w:rsidR="000826DC" w:rsidRPr="002730AA" w:rsidRDefault="000826DC" w:rsidP="00A9521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b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 w:cs="DejaVu Sans"/>
                <w:b/>
                <w:kern w:val="1"/>
                <w:sz w:val="24"/>
                <w:szCs w:val="24"/>
                <w:lang w:eastAsia="hi-IN" w:bidi="hi-IN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50AC48" w14:textId="77777777" w:rsidR="000826DC" w:rsidRPr="002730AA" w:rsidRDefault="000826DC" w:rsidP="00A9521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b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 w:cs="DejaVu Sans"/>
                <w:b/>
                <w:kern w:val="1"/>
                <w:sz w:val="24"/>
                <w:szCs w:val="24"/>
                <w:lang w:eastAsia="hi-IN" w:bidi="hi-IN"/>
              </w:rPr>
              <w:t>22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E11D6" w14:textId="77777777" w:rsidR="000826DC" w:rsidRPr="002730AA" w:rsidRDefault="000826DC" w:rsidP="00A9521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b/>
                <w:kern w:val="1"/>
                <w:sz w:val="24"/>
                <w:szCs w:val="24"/>
                <w:lang w:eastAsia="hi-IN" w:bidi="hi-IN"/>
              </w:rPr>
            </w:pPr>
            <w:r w:rsidRPr="002730AA">
              <w:rPr>
                <w:rFonts w:ascii="Times New Roman" w:eastAsia="DejaVu Sans" w:hAnsi="Times New Roman" w:cs="DejaVu Sans"/>
                <w:b/>
                <w:kern w:val="1"/>
                <w:sz w:val="24"/>
                <w:szCs w:val="24"/>
                <w:lang w:eastAsia="hi-IN" w:bidi="hi-IN"/>
              </w:rPr>
              <w:t>2</w:t>
            </w:r>
            <w:r>
              <w:rPr>
                <w:rFonts w:ascii="Times New Roman" w:eastAsia="DejaVu Sans" w:hAnsi="Times New Roman" w:cs="DejaVu Sans"/>
                <w:b/>
                <w:kern w:val="1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F03C1" w14:textId="77777777" w:rsidR="000826DC" w:rsidRPr="002730AA" w:rsidRDefault="000826DC" w:rsidP="00A9521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b/>
                <w:kern w:val="1"/>
                <w:sz w:val="24"/>
                <w:szCs w:val="24"/>
                <w:lang w:eastAsia="hi-IN" w:bidi="hi-IN"/>
              </w:rPr>
            </w:pPr>
            <w:r w:rsidRPr="002730AA">
              <w:rPr>
                <w:rFonts w:ascii="Times New Roman" w:eastAsia="DejaVu Sans" w:hAnsi="Times New Roman" w:cs="DejaVu Sans"/>
                <w:b/>
                <w:kern w:val="1"/>
                <w:sz w:val="24"/>
                <w:szCs w:val="24"/>
                <w:lang w:eastAsia="hi-IN" w:bidi="hi-IN"/>
              </w:rPr>
              <w:t>23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FC1C1" w14:textId="77777777" w:rsidR="000826DC" w:rsidRPr="002730AA" w:rsidRDefault="000826DC" w:rsidP="00A9521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b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 w:cs="DejaVu Sans"/>
                <w:b/>
                <w:kern w:val="1"/>
                <w:sz w:val="24"/>
                <w:szCs w:val="24"/>
                <w:lang w:eastAsia="hi-IN" w:bidi="hi-IN"/>
              </w:rPr>
              <w:t>87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8DD42" w14:textId="77777777" w:rsidR="000826DC" w:rsidRPr="005D11BD" w:rsidRDefault="000826DC" w:rsidP="00A9521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i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0826DC" w:rsidRPr="005D11BD" w14:paraId="393C7AF5" w14:textId="77777777" w:rsidTr="00A9521B">
        <w:tc>
          <w:tcPr>
            <w:tcW w:w="10065" w:type="dxa"/>
            <w:gridSpan w:val="8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72172C3" w14:textId="77777777" w:rsidR="000826DC" w:rsidRPr="005D11BD" w:rsidRDefault="000826DC" w:rsidP="00A9521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</w:pPr>
            <w:r w:rsidRPr="00C337CB">
              <w:rPr>
                <w:rFonts w:ascii="Times New Roman" w:eastAsia="DejaVu Sans" w:hAnsi="Times New Roman" w:cs="DejaVu Sans"/>
                <w:b/>
                <w:i/>
                <w:kern w:val="1"/>
                <w:sz w:val="24"/>
                <w:szCs w:val="24"/>
                <w:lang w:eastAsia="hi-IN" w:bidi="hi-IN"/>
              </w:rPr>
              <w:t>Часть, формируемая участниками образовательных отношений</w:t>
            </w:r>
          </w:p>
        </w:tc>
      </w:tr>
      <w:tr w:rsidR="000826DC" w:rsidRPr="005D11BD" w14:paraId="3439B7E6" w14:textId="77777777" w:rsidTr="00A9521B">
        <w:tc>
          <w:tcPr>
            <w:tcW w:w="425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045EADC" w14:textId="77777777" w:rsidR="000826DC" w:rsidRPr="00C337CB" w:rsidRDefault="000826DC" w:rsidP="00A9521B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37CB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Русский родной язык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754FDC4D" w14:textId="77777777" w:rsidR="000826DC" w:rsidRDefault="000826DC" w:rsidP="00A9521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C362C6" w14:textId="77777777" w:rsidR="000826DC" w:rsidRDefault="000826DC" w:rsidP="00A9521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9B0EF84" w14:textId="77777777" w:rsidR="000826DC" w:rsidRDefault="000826DC" w:rsidP="00A9521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3E16D87" w14:textId="77777777" w:rsidR="000826DC" w:rsidRDefault="000826DC" w:rsidP="00A9521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  <w:t>0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A338DF7" w14:textId="77777777" w:rsidR="000826DC" w:rsidRDefault="000826DC" w:rsidP="00A9521B">
            <w:pPr>
              <w:widowControl w:val="0"/>
              <w:tabs>
                <w:tab w:val="left" w:pos="263"/>
                <w:tab w:val="center" w:pos="38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9FFDE" w14:textId="77777777" w:rsidR="000826DC" w:rsidRPr="005D11BD" w:rsidRDefault="000826DC" w:rsidP="00A9521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0826DC" w:rsidRPr="005D11BD" w14:paraId="3AA105EB" w14:textId="77777777" w:rsidTr="00A9521B">
        <w:tc>
          <w:tcPr>
            <w:tcW w:w="425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550BAA3" w14:textId="77777777" w:rsidR="000826DC" w:rsidRPr="00C337CB" w:rsidRDefault="000826DC" w:rsidP="00A9521B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C337CB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Литературное чтение на русском родном языке</w:t>
            </w:r>
          </w:p>
        </w:tc>
        <w:tc>
          <w:tcPr>
            <w:tcW w:w="70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14CF04" w14:textId="77777777" w:rsidR="000826DC" w:rsidRDefault="000826DC" w:rsidP="00A9521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569117" w14:textId="77777777" w:rsidR="000826DC" w:rsidRDefault="000826DC" w:rsidP="00A9521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8E184" w14:textId="77777777" w:rsidR="000826DC" w:rsidRDefault="000826DC" w:rsidP="00A9521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06DB4" w14:textId="77777777" w:rsidR="000826DC" w:rsidRDefault="000826DC" w:rsidP="00A9521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D69AF" w14:textId="77777777" w:rsidR="000826DC" w:rsidRDefault="000826DC" w:rsidP="00A9521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C2981" w14:textId="77777777" w:rsidR="000826DC" w:rsidRPr="005D11BD" w:rsidRDefault="000826DC" w:rsidP="00A9521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0826DC" w:rsidRPr="005D11BD" w14:paraId="58C9BDC5" w14:textId="77777777" w:rsidTr="00A9521B">
        <w:tc>
          <w:tcPr>
            <w:tcW w:w="425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E6CC9DC" w14:textId="77777777" w:rsidR="000826DC" w:rsidRPr="002730AA" w:rsidRDefault="000826DC" w:rsidP="00A9521B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2730A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Учебные недели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88CD52" w14:textId="77777777" w:rsidR="000826DC" w:rsidRDefault="000826DC" w:rsidP="00A9521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  <w:t>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3998CF" w14:textId="77777777" w:rsidR="000826DC" w:rsidRDefault="000826DC" w:rsidP="00A9521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  <w:t>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804C2" w14:textId="77777777" w:rsidR="000826DC" w:rsidRDefault="000826DC" w:rsidP="00A9521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  <w:t>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B4BDB" w14:textId="77777777" w:rsidR="000826DC" w:rsidRDefault="000826DC" w:rsidP="00A9521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  <w:t>34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A1866" w14:textId="77777777" w:rsidR="000826DC" w:rsidRDefault="000826DC" w:rsidP="00A9521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  <w:t>34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70D66" w14:textId="77777777" w:rsidR="000826DC" w:rsidRPr="005D11BD" w:rsidRDefault="000826DC" w:rsidP="00A9521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0826DC" w:rsidRPr="005D11BD" w14:paraId="0F851B75" w14:textId="77777777" w:rsidTr="00A9521B">
        <w:tc>
          <w:tcPr>
            <w:tcW w:w="42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8225DA" w14:textId="77777777" w:rsidR="000826DC" w:rsidRPr="002730AA" w:rsidRDefault="000826DC" w:rsidP="00A9521B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2730A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Всего часов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F2FCA0" w14:textId="77777777" w:rsidR="000826DC" w:rsidRPr="002730AA" w:rsidRDefault="000826DC" w:rsidP="00A9521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</w:pPr>
            <w:r w:rsidRPr="002730AA"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  <w:t>693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D27D90" w14:textId="77777777" w:rsidR="000826DC" w:rsidRPr="002730AA" w:rsidRDefault="000826DC" w:rsidP="00A9521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</w:pPr>
            <w:r w:rsidRPr="002730AA"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  <w:t>782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7C578" w14:textId="77777777" w:rsidR="000826DC" w:rsidRPr="002730AA" w:rsidRDefault="000826DC" w:rsidP="00A9521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</w:pPr>
            <w:r w:rsidRPr="002730AA"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  <w:t>782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F635D" w14:textId="77777777" w:rsidR="000826DC" w:rsidRPr="002730AA" w:rsidRDefault="000826DC" w:rsidP="00A9521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</w:pPr>
            <w:r w:rsidRPr="002730AA"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  <w:t>782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3A74D" w14:textId="77777777" w:rsidR="000826DC" w:rsidRPr="004B28FC" w:rsidRDefault="000826DC" w:rsidP="00A9521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b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 w:cs="DejaVu Sans"/>
                <w:b/>
                <w:kern w:val="1"/>
                <w:sz w:val="24"/>
                <w:szCs w:val="24"/>
                <w:lang w:eastAsia="hi-IN" w:bidi="hi-IN"/>
              </w:rPr>
              <w:t>3039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5F783" w14:textId="77777777" w:rsidR="000826DC" w:rsidRPr="005D11BD" w:rsidRDefault="000826DC" w:rsidP="00A9521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b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0826DC" w:rsidRPr="005D11BD" w14:paraId="54A79695" w14:textId="77777777" w:rsidTr="00A9521B">
        <w:tc>
          <w:tcPr>
            <w:tcW w:w="42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7B1A32" w14:textId="77777777" w:rsidR="000826DC" w:rsidRPr="002730AA" w:rsidRDefault="000826DC" w:rsidP="00A9521B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2730AA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Максимально </w:t>
            </w:r>
            <w:r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допустимая недельная нагрузка, предусмотренная санитарными правилами и гигиеническими нормативами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A8969B" w14:textId="77777777" w:rsidR="000826DC" w:rsidRPr="002730AA" w:rsidRDefault="000826DC" w:rsidP="00A9521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</w:pPr>
            <w:r w:rsidRPr="002730AA"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  <w:t>21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A672C2" w14:textId="77777777" w:rsidR="000826DC" w:rsidRPr="002730AA" w:rsidRDefault="000826DC" w:rsidP="00A9521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</w:pPr>
            <w:r w:rsidRPr="002730AA"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  <w:t>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D2F2A" w14:textId="77777777" w:rsidR="000826DC" w:rsidRPr="002730AA" w:rsidRDefault="000826DC" w:rsidP="00A9521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</w:pPr>
            <w:r w:rsidRPr="002730AA"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  <w:t>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746AC" w14:textId="77777777" w:rsidR="000826DC" w:rsidRPr="002730AA" w:rsidRDefault="000826DC" w:rsidP="00A9521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</w:pPr>
            <w:r w:rsidRPr="002730AA"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  <w:t>23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EFF90" w14:textId="77777777" w:rsidR="000826DC" w:rsidRPr="002730AA" w:rsidRDefault="000826DC" w:rsidP="00A9521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</w:pPr>
            <w:r w:rsidRPr="002730AA">
              <w:rPr>
                <w:rFonts w:ascii="Times New Roman" w:eastAsia="DejaVu Sans" w:hAnsi="Times New Roman" w:cs="DejaVu Sans"/>
                <w:kern w:val="1"/>
                <w:sz w:val="24"/>
                <w:szCs w:val="24"/>
                <w:lang w:eastAsia="hi-IN" w:bidi="hi-IN"/>
              </w:rPr>
              <w:t>90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F114D" w14:textId="77777777" w:rsidR="000826DC" w:rsidRPr="005D11BD" w:rsidRDefault="000826DC" w:rsidP="00A9521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b/>
                <w:kern w:val="1"/>
                <w:sz w:val="24"/>
                <w:szCs w:val="24"/>
                <w:lang w:eastAsia="hi-IN" w:bidi="hi-IN"/>
              </w:rPr>
            </w:pPr>
          </w:p>
        </w:tc>
      </w:tr>
    </w:tbl>
    <w:p w14:paraId="3C48A347" w14:textId="77777777" w:rsidR="000826DC" w:rsidRDefault="000826DC" w:rsidP="000826DC"/>
    <w:p w14:paraId="0637FA61" w14:textId="77777777" w:rsidR="00C337CB" w:rsidRDefault="00C337CB" w:rsidP="00173307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@Arial Unicode MS" w:hAnsi="Times New Roman" w:cs="Times New Roman"/>
          <w:b/>
          <w:bCs/>
          <w:sz w:val="24"/>
          <w:szCs w:val="24"/>
          <w:lang w:eastAsia="ru-RU"/>
        </w:rPr>
      </w:pPr>
    </w:p>
    <w:p w14:paraId="2C8D0BB8" w14:textId="77777777" w:rsidR="00C337CB" w:rsidRDefault="00C337CB" w:rsidP="00173307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@Arial Unicode MS" w:hAnsi="Times New Roman" w:cs="Times New Roman"/>
          <w:b/>
          <w:bCs/>
          <w:sz w:val="24"/>
          <w:szCs w:val="24"/>
          <w:lang w:eastAsia="ru-RU"/>
        </w:rPr>
      </w:pPr>
    </w:p>
    <w:p w14:paraId="3A075953" w14:textId="77777777" w:rsidR="00C337CB" w:rsidRDefault="00C337CB" w:rsidP="00173307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@Arial Unicode MS" w:hAnsi="Times New Roman" w:cs="Times New Roman"/>
          <w:b/>
          <w:bCs/>
          <w:sz w:val="24"/>
          <w:szCs w:val="24"/>
          <w:lang w:eastAsia="ru-RU"/>
        </w:rPr>
      </w:pPr>
    </w:p>
    <w:p w14:paraId="5F6321F0" w14:textId="77777777" w:rsidR="00173307" w:rsidRPr="008E0B74" w:rsidRDefault="00173307" w:rsidP="00173307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@Arial Unicode MS" w:hAnsi="Times New Roman" w:cs="Times New Roman"/>
          <w:b/>
          <w:bCs/>
          <w:sz w:val="24"/>
          <w:szCs w:val="24"/>
          <w:lang w:eastAsia="ru-RU"/>
        </w:rPr>
      </w:pPr>
      <w:r w:rsidRPr="008E0B74">
        <w:rPr>
          <w:rFonts w:ascii="Times New Roman" w:eastAsia="@Arial Unicode MS" w:hAnsi="Times New Roman" w:cs="Times New Roman"/>
          <w:b/>
          <w:bCs/>
          <w:sz w:val="24"/>
          <w:szCs w:val="24"/>
          <w:lang w:eastAsia="ru-RU"/>
        </w:rPr>
        <w:t>3.2. План внеурочной деятельности</w:t>
      </w:r>
    </w:p>
    <w:p w14:paraId="7919D67E" w14:textId="77777777" w:rsidR="00173307" w:rsidRPr="008E0B74" w:rsidRDefault="00173307" w:rsidP="001733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B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Назначение плана внеурочной деятельности — психолого-педагогическое сопровождение обучающихся с учетом успешности их обучения, уровня социальной адаптации и развития, индивидуальных способностей и познавательных интересов. План внеурочной деятельности формируется МБОУ СШ № 4 с учетом предоставления права участникам образовательных отношений выбора направления и содержания учебных курсов. </w:t>
      </w:r>
    </w:p>
    <w:p w14:paraId="6F468599" w14:textId="77777777" w:rsidR="00173307" w:rsidRPr="008E0B74" w:rsidRDefault="00173307" w:rsidP="001733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B7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Основными задачами МБОУ СШ № 4 внеурочной деятельности являются следующие:</w:t>
      </w:r>
    </w:p>
    <w:p w14:paraId="7F803916" w14:textId="77777777" w:rsidR="00173307" w:rsidRPr="008E0B74" w:rsidRDefault="00173307" w:rsidP="001733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B74">
        <w:rPr>
          <w:rFonts w:ascii="Times New Roman" w:eastAsia="Times New Roman" w:hAnsi="Times New Roman" w:cs="Times New Roman"/>
          <w:sz w:val="24"/>
          <w:szCs w:val="24"/>
          <w:lang w:eastAsia="ru-RU"/>
        </w:rPr>
        <w:t>1) поддержка учебной деятельности обучающихся в достижении планируемых результатов освоения программы начального общего образования;</w:t>
      </w:r>
    </w:p>
    <w:p w14:paraId="751B0098" w14:textId="77777777" w:rsidR="00173307" w:rsidRPr="008E0B74" w:rsidRDefault="00173307" w:rsidP="001733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B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 совершенствование навыков общения со сверстниками и коммуникативных умений в разновозрастной школьной среде; </w:t>
      </w:r>
    </w:p>
    <w:p w14:paraId="27F2ADF2" w14:textId="77777777" w:rsidR="00173307" w:rsidRPr="008E0B74" w:rsidRDefault="00173307" w:rsidP="001733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B74">
        <w:rPr>
          <w:rFonts w:ascii="Times New Roman" w:eastAsia="Times New Roman" w:hAnsi="Times New Roman" w:cs="Times New Roman"/>
          <w:sz w:val="24"/>
          <w:szCs w:val="24"/>
          <w:lang w:eastAsia="ru-RU"/>
        </w:rPr>
        <w:t>3) формирование навыков организации своей жизнедеятельности с учетом правил безопасного образа жизни;</w:t>
      </w:r>
    </w:p>
    <w:p w14:paraId="2407F7F4" w14:textId="77777777" w:rsidR="00173307" w:rsidRPr="008E0B74" w:rsidRDefault="00173307" w:rsidP="001733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B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 повышение общей культуры обучающихся, углубление их интереса к познавательной и проектно-исследовательской деятельности с учетом возрастных и индивидуальных особенностей участников; </w:t>
      </w:r>
    </w:p>
    <w:p w14:paraId="60C019B7" w14:textId="77777777" w:rsidR="00173307" w:rsidRPr="008E0B74" w:rsidRDefault="00173307" w:rsidP="001733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B74">
        <w:rPr>
          <w:rFonts w:ascii="Times New Roman" w:eastAsia="Times New Roman" w:hAnsi="Times New Roman" w:cs="Times New Roman"/>
          <w:sz w:val="24"/>
          <w:szCs w:val="24"/>
          <w:lang w:eastAsia="ru-RU"/>
        </w:rPr>
        <w:t>5) развитие навыков совместной деятельности со сверстниками, становление качеств, обеспечивающих успешность участия в коллективном труде: умение договариваться, подчиняться, руководить, проявлять инициативу, ответственность; становление умений командной работы;</w:t>
      </w:r>
    </w:p>
    <w:p w14:paraId="44A765A9" w14:textId="77777777" w:rsidR="00173307" w:rsidRPr="008E0B74" w:rsidRDefault="00173307" w:rsidP="001733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B74">
        <w:rPr>
          <w:rFonts w:ascii="Times New Roman" w:eastAsia="Times New Roman" w:hAnsi="Times New Roman" w:cs="Times New Roman"/>
          <w:sz w:val="24"/>
          <w:szCs w:val="24"/>
          <w:lang w:eastAsia="ru-RU"/>
        </w:rPr>
        <w:t>6) поддержка детских объединений, формирование умений ученического самоуправления;</w:t>
      </w:r>
    </w:p>
    <w:p w14:paraId="64F3D89D" w14:textId="77777777" w:rsidR="00173307" w:rsidRPr="008E0B74" w:rsidRDefault="00173307" w:rsidP="001733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B74">
        <w:rPr>
          <w:rFonts w:ascii="Times New Roman" w:eastAsia="Times New Roman" w:hAnsi="Times New Roman" w:cs="Times New Roman"/>
          <w:sz w:val="24"/>
          <w:szCs w:val="24"/>
          <w:lang w:eastAsia="ru-RU"/>
        </w:rPr>
        <w:t>7) формирование культуры поведения в информационной среде.</w:t>
      </w:r>
    </w:p>
    <w:p w14:paraId="79C9DF2A" w14:textId="77777777" w:rsidR="00173307" w:rsidRPr="008E0B74" w:rsidRDefault="00173307" w:rsidP="001733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B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Внеурочная деятельность организуется </w:t>
      </w:r>
      <w:r w:rsidRPr="008E0B7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по направлениям развития личности младшего школьника </w:t>
      </w:r>
      <w:r w:rsidRPr="008E0B74">
        <w:rPr>
          <w:rFonts w:ascii="Times New Roman" w:eastAsia="Times New Roman" w:hAnsi="Times New Roman" w:cs="Times New Roman"/>
          <w:sz w:val="24"/>
          <w:szCs w:val="24"/>
          <w:lang w:eastAsia="ru-RU"/>
        </w:rPr>
        <w:t>с учетом намеченных задач внеурочной деятельности. Все ее формы представляются в деятельностных формулировках, что подчеркивает их практико-ориентированные характеристики. При выборе направлений и отборе содержания МБОУ СШ №4 учитывает:</w:t>
      </w:r>
    </w:p>
    <w:p w14:paraId="5083502F" w14:textId="77777777" w:rsidR="00173307" w:rsidRPr="008E0B74" w:rsidRDefault="00173307" w:rsidP="00173307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B7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образовательной организации (условия функционирования, тип школы, особенности контингента, кадровый состав);</w:t>
      </w:r>
    </w:p>
    <w:p w14:paraId="58A7F3B7" w14:textId="77777777" w:rsidR="00173307" w:rsidRPr="008E0B74" w:rsidRDefault="00173307" w:rsidP="00173307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B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диагностики успеваемости и уровня развития обучающихся, проблемы и трудности их учебной деятельности; </w:t>
      </w:r>
    </w:p>
    <w:p w14:paraId="3E3D88C0" w14:textId="77777777" w:rsidR="00173307" w:rsidRPr="008E0B74" w:rsidRDefault="00173307" w:rsidP="00173307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B74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возможность обеспечить условия для организации разнообразных внеурочных занятий и их содержательная связь с урочной деятельностью;</w:t>
      </w:r>
    </w:p>
    <w:p w14:paraId="59B3FC59" w14:textId="77777777" w:rsidR="00173307" w:rsidRPr="008E0B74" w:rsidRDefault="00173307" w:rsidP="00173307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8E0B7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особенности информационно-образовательной среды образовательной организации, национальные и культурные особенности региона, где находится образовательная организация.</w:t>
      </w:r>
    </w:p>
    <w:p w14:paraId="69DD75AB" w14:textId="77777777" w:rsidR="000826DC" w:rsidRDefault="000826DC" w:rsidP="00DA40E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A2AF8C2" w14:textId="77777777" w:rsidR="000826DC" w:rsidRPr="000826DC" w:rsidRDefault="000826DC" w:rsidP="000826DC">
      <w:pPr>
        <w:spacing w:after="0" w:line="240" w:lineRule="auto"/>
        <w:ind w:left="567"/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0826DC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План внеурочной деятельности НОО МБОУ СШ № 4</w:t>
      </w:r>
    </w:p>
    <w:p w14:paraId="1D960C56" w14:textId="77777777" w:rsidR="000826DC" w:rsidRPr="000826DC" w:rsidRDefault="000826DC" w:rsidP="000826DC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</w:p>
    <w:tbl>
      <w:tblPr>
        <w:tblStyle w:val="252"/>
        <w:tblW w:w="9464" w:type="dxa"/>
        <w:tblLayout w:type="fixed"/>
        <w:tblLook w:val="04A0" w:firstRow="1" w:lastRow="0" w:firstColumn="1" w:lastColumn="0" w:noHBand="0" w:noVBand="1"/>
      </w:tblPr>
      <w:tblGrid>
        <w:gridCol w:w="535"/>
        <w:gridCol w:w="2875"/>
        <w:gridCol w:w="2651"/>
        <w:gridCol w:w="851"/>
        <w:gridCol w:w="851"/>
        <w:gridCol w:w="850"/>
        <w:gridCol w:w="851"/>
      </w:tblGrid>
      <w:tr w:rsidR="000826DC" w:rsidRPr="000826DC" w14:paraId="2EBC94AF" w14:textId="77777777" w:rsidTr="000826DC">
        <w:trPr>
          <w:trHeight w:val="836"/>
        </w:trPr>
        <w:tc>
          <w:tcPr>
            <w:tcW w:w="5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3FB43" w14:textId="77777777" w:rsidR="000826DC" w:rsidRPr="000826DC" w:rsidRDefault="000826DC" w:rsidP="000826DC">
            <w:pPr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8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AFFC6" w14:textId="77777777" w:rsidR="000826DC" w:rsidRPr="000826DC" w:rsidRDefault="000826DC" w:rsidP="000826DC">
            <w:pPr>
              <w:jc w:val="center"/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  <w:r w:rsidRPr="000826DC">
              <w:rPr>
                <w:rFonts w:ascii="Times New Roman" w:hAnsi="Times New Roman"/>
                <w:b/>
                <w:color w:val="000000" w:themeColor="text1"/>
                <w:szCs w:val="24"/>
              </w:rPr>
              <w:t>Направление внеурочной деятельности в соответствии с ФОП</w:t>
            </w:r>
          </w:p>
          <w:p w14:paraId="59231EE1" w14:textId="77777777" w:rsidR="000826DC" w:rsidRPr="000826DC" w:rsidRDefault="000826DC" w:rsidP="000826DC">
            <w:pPr>
              <w:jc w:val="center"/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</w:p>
        </w:tc>
        <w:tc>
          <w:tcPr>
            <w:tcW w:w="26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64704F" w14:textId="77777777" w:rsidR="000826DC" w:rsidRPr="000826DC" w:rsidRDefault="000826DC" w:rsidP="000826DC">
            <w:pPr>
              <w:jc w:val="center"/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  <w:r w:rsidRPr="000826DC">
              <w:rPr>
                <w:rFonts w:ascii="Times New Roman" w:hAnsi="Times New Roman"/>
                <w:b/>
                <w:color w:val="000000" w:themeColor="text1"/>
                <w:szCs w:val="24"/>
              </w:rPr>
              <w:t>Реализуемая программа</w:t>
            </w:r>
          </w:p>
        </w:tc>
        <w:tc>
          <w:tcPr>
            <w:tcW w:w="34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3566FC" w14:textId="77777777" w:rsidR="000826DC" w:rsidRPr="000826DC" w:rsidRDefault="000826DC" w:rsidP="000826DC">
            <w:pPr>
              <w:jc w:val="center"/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  <w:r w:rsidRPr="000826DC">
              <w:rPr>
                <w:rFonts w:ascii="Times New Roman" w:hAnsi="Times New Roman"/>
                <w:b/>
                <w:color w:val="000000" w:themeColor="text1"/>
                <w:szCs w:val="24"/>
              </w:rPr>
              <w:t>Объем внеурочной деятельности</w:t>
            </w:r>
          </w:p>
        </w:tc>
      </w:tr>
      <w:tr w:rsidR="000826DC" w:rsidRPr="000826DC" w14:paraId="3FC518F2" w14:textId="77777777" w:rsidTr="000826DC">
        <w:trPr>
          <w:trHeight w:val="278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A0CDD3" w14:textId="77777777" w:rsidR="000826DC" w:rsidRPr="000826DC" w:rsidRDefault="000826DC" w:rsidP="000826DC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8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04DFBC" w14:textId="77777777" w:rsidR="000826DC" w:rsidRPr="000826DC" w:rsidRDefault="000826DC" w:rsidP="000826DC">
            <w:pPr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</w:p>
        </w:tc>
        <w:tc>
          <w:tcPr>
            <w:tcW w:w="26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07FF19" w14:textId="77777777" w:rsidR="000826DC" w:rsidRPr="000826DC" w:rsidRDefault="000826DC" w:rsidP="000826DC">
            <w:pPr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226B7" w14:textId="77777777" w:rsidR="000826DC" w:rsidRPr="000826DC" w:rsidRDefault="000826DC" w:rsidP="000826DC">
            <w:pPr>
              <w:jc w:val="center"/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  <w:r w:rsidRPr="000826DC">
              <w:rPr>
                <w:rFonts w:ascii="Times New Roman" w:hAnsi="Times New Roman"/>
                <w:b/>
                <w:color w:val="000000" w:themeColor="text1"/>
                <w:szCs w:val="24"/>
              </w:rPr>
              <w:t>1 класс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242302" w14:textId="77777777" w:rsidR="000826DC" w:rsidRPr="000826DC" w:rsidRDefault="000826DC" w:rsidP="000826DC">
            <w:pPr>
              <w:jc w:val="center"/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  <w:r w:rsidRPr="000826DC">
              <w:rPr>
                <w:rFonts w:ascii="Times New Roman" w:hAnsi="Times New Roman"/>
                <w:b/>
                <w:color w:val="000000" w:themeColor="text1"/>
                <w:szCs w:val="24"/>
              </w:rPr>
              <w:t>2 класс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5FC61D" w14:textId="77777777" w:rsidR="000826DC" w:rsidRPr="000826DC" w:rsidRDefault="000826DC" w:rsidP="000826DC">
            <w:pPr>
              <w:jc w:val="center"/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  <w:r w:rsidRPr="000826DC">
              <w:rPr>
                <w:rFonts w:ascii="Times New Roman" w:hAnsi="Times New Roman"/>
                <w:b/>
                <w:color w:val="000000" w:themeColor="text1"/>
                <w:szCs w:val="24"/>
              </w:rPr>
              <w:t>3 класс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401DD4" w14:textId="77777777" w:rsidR="000826DC" w:rsidRPr="000826DC" w:rsidRDefault="000826DC" w:rsidP="000826DC">
            <w:pPr>
              <w:jc w:val="center"/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  <w:r w:rsidRPr="000826DC">
              <w:rPr>
                <w:rFonts w:ascii="Times New Roman" w:hAnsi="Times New Roman"/>
                <w:b/>
                <w:color w:val="000000" w:themeColor="text1"/>
                <w:szCs w:val="24"/>
              </w:rPr>
              <w:t>4 класс</w:t>
            </w:r>
          </w:p>
        </w:tc>
      </w:tr>
      <w:tr w:rsidR="000826DC" w:rsidRPr="000826DC" w14:paraId="5295FB63" w14:textId="77777777" w:rsidTr="000826DC">
        <w:trPr>
          <w:trHeight w:val="625"/>
        </w:trPr>
        <w:tc>
          <w:tcPr>
            <w:tcW w:w="5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AC7F8" w14:textId="77777777" w:rsidR="000826DC" w:rsidRPr="000826DC" w:rsidRDefault="000826DC" w:rsidP="000826DC">
            <w:pPr>
              <w:jc w:val="bot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0826DC">
              <w:rPr>
                <w:rFonts w:ascii="Times New Roman" w:hAnsi="Times New Roman"/>
                <w:color w:val="000000" w:themeColor="text1"/>
                <w:szCs w:val="24"/>
              </w:rPr>
              <w:t>1</w:t>
            </w:r>
          </w:p>
        </w:tc>
        <w:tc>
          <w:tcPr>
            <w:tcW w:w="28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B63695" w14:textId="77777777" w:rsidR="000826DC" w:rsidRPr="000826DC" w:rsidRDefault="000826DC" w:rsidP="000826DC">
            <w:pPr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826DC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Спортивно-оздоровительная деятельность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8C287" w14:textId="77777777" w:rsidR="000826DC" w:rsidRPr="000826DC" w:rsidRDefault="000826DC" w:rsidP="000826DC">
            <w:pPr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826DC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Ритмика и основы бального танца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B8B0F" w14:textId="77777777" w:rsidR="000826DC" w:rsidRPr="000826DC" w:rsidRDefault="000826DC" w:rsidP="000826DC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826DC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2AC5F" w14:textId="77777777" w:rsidR="000826DC" w:rsidRPr="000826DC" w:rsidRDefault="000826DC" w:rsidP="000826DC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B7DE6" w14:textId="77777777" w:rsidR="000826DC" w:rsidRPr="000826DC" w:rsidRDefault="000826DC" w:rsidP="000826DC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99BAD" w14:textId="77777777" w:rsidR="000826DC" w:rsidRPr="000826DC" w:rsidRDefault="000826DC" w:rsidP="000826DC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</w:tr>
      <w:tr w:rsidR="000826DC" w:rsidRPr="000826DC" w14:paraId="738BD525" w14:textId="77777777" w:rsidTr="000826DC">
        <w:trPr>
          <w:trHeight w:val="625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D9E000" w14:textId="77777777" w:rsidR="000826DC" w:rsidRPr="000826DC" w:rsidRDefault="000826DC" w:rsidP="000826D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28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735470" w14:textId="77777777" w:rsidR="000826DC" w:rsidRPr="000826DC" w:rsidRDefault="000826DC" w:rsidP="000826DC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7B30DE" w14:textId="77777777" w:rsidR="000826DC" w:rsidRPr="000826DC" w:rsidRDefault="000826DC" w:rsidP="000826DC">
            <w:pPr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826DC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Спортивные игры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E88DE" w14:textId="77777777" w:rsidR="000826DC" w:rsidRPr="000826DC" w:rsidRDefault="000826DC" w:rsidP="000826DC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A58CC8" w14:textId="77777777" w:rsidR="000826DC" w:rsidRPr="000826DC" w:rsidRDefault="000826DC" w:rsidP="000826DC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826DC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16B037" w14:textId="77777777" w:rsidR="000826DC" w:rsidRPr="000826DC" w:rsidRDefault="000826DC" w:rsidP="000826DC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826DC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32CD6" w14:textId="77777777" w:rsidR="000826DC" w:rsidRPr="000826DC" w:rsidRDefault="000826DC" w:rsidP="000826DC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826DC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</w:tr>
      <w:tr w:rsidR="000826DC" w:rsidRPr="000826DC" w14:paraId="48F54EDE" w14:textId="77777777" w:rsidTr="000826DC">
        <w:trPr>
          <w:trHeight w:val="625"/>
        </w:trPr>
        <w:tc>
          <w:tcPr>
            <w:tcW w:w="5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CF09D" w14:textId="77777777" w:rsidR="000826DC" w:rsidRPr="000826DC" w:rsidRDefault="000826DC" w:rsidP="000826DC">
            <w:pPr>
              <w:jc w:val="bot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0826DC">
              <w:rPr>
                <w:rFonts w:ascii="Times New Roman" w:hAnsi="Times New Roman"/>
                <w:color w:val="000000" w:themeColor="text1"/>
                <w:szCs w:val="24"/>
              </w:rPr>
              <w:t>2</w:t>
            </w:r>
          </w:p>
        </w:tc>
        <w:tc>
          <w:tcPr>
            <w:tcW w:w="28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7A0C3" w14:textId="77777777" w:rsidR="000826DC" w:rsidRPr="000826DC" w:rsidRDefault="000826DC" w:rsidP="000826DC">
            <w:pPr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826DC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Проектно-исследовательская деятельность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F17A2" w14:textId="77777777" w:rsidR="000826DC" w:rsidRPr="000826DC" w:rsidRDefault="000826DC" w:rsidP="000826DC">
            <w:pPr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826DC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Участие в образовательном проекте по естественно-научному направлению «Шаг к науку»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A5D93" w14:textId="77777777" w:rsidR="000826DC" w:rsidRPr="000826DC" w:rsidRDefault="000826DC" w:rsidP="000826DC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826DC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F47AF6" w14:textId="77777777" w:rsidR="000826DC" w:rsidRPr="000826DC" w:rsidRDefault="000826DC" w:rsidP="000826DC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826DC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E0FCC" w14:textId="77777777" w:rsidR="000826DC" w:rsidRPr="000826DC" w:rsidRDefault="000826DC" w:rsidP="000826DC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826DC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0FC8D" w14:textId="77777777" w:rsidR="000826DC" w:rsidRPr="000826DC" w:rsidRDefault="000826DC" w:rsidP="000826DC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826DC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</w:tr>
      <w:tr w:rsidR="000826DC" w:rsidRPr="000826DC" w14:paraId="70669314" w14:textId="77777777" w:rsidTr="000826DC">
        <w:trPr>
          <w:trHeight w:val="625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DF637C" w14:textId="77777777" w:rsidR="000826DC" w:rsidRPr="000826DC" w:rsidRDefault="000826DC" w:rsidP="000826D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28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F82E70" w14:textId="77777777" w:rsidR="000826DC" w:rsidRPr="000826DC" w:rsidRDefault="000826DC" w:rsidP="000826DC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1A66D6" w14:textId="77777777" w:rsidR="000826DC" w:rsidRPr="000826DC" w:rsidRDefault="000826DC" w:rsidP="000826DC">
            <w:pPr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826DC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Курс «Учусь создавать проекты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80C03" w14:textId="77777777" w:rsidR="000826DC" w:rsidRPr="000826DC" w:rsidRDefault="000826DC" w:rsidP="000826DC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1BB0F" w14:textId="77777777" w:rsidR="000826DC" w:rsidRPr="000826DC" w:rsidRDefault="000826DC" w:rsidP="000826DC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224EA" w14:textId="77777777" w:rsidR="000826DC" w:rsidRPr="000826DC" w:rsidRDefault="000826DC" w:rsidP="000826DC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1EDF3A" w14:textId="77777777" w:rsidR="000826DC" w:rsidRPr="000826DC" w:rsidRDefault="000826DC" w:rsidP="000826DC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826DC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</w:tr>
      <w:tr w:rsidR="000826DC" w:rsidRPr="000826DC" w14:paraId="4FF44B2E" w14:textId="77777777" w:rsidTr="000826DC">
        <w:trPr>
          <w:trHeight w:val="625"/>
        </w:trPr>
        <w:tc>
          <w:tcPr>
            <w:tcW w:w="5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54C65" w14:textId="77777777" w:rsidR="000826DC" w:rsidRPr="000826DC" w:rsidRDefault="000826DC" w:rsidP="000826DC">
            <w:pPr>
              <w:jc w:val="bot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0826DC">
              <w:rPr>
                <w:rFonts w:ascii="Times New Roman" w:hAnsi="Times New Roman"/>
                <w:color w:val="000000" w:themeColor="text1"/>
                <w:szCs w:val="24"/>
              </w:rPr>
              <w:t>3</w:t>
            </w:r>
          </w:p>
        </w:tc>
        <w:tc>
          <w:tcPr>
            <w:tcW w:w="28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F08858" w14:textId="77777777" w:rsidR="000826DC" w:rsidRPr="000826DC" w:rsidRDefault="000826DC" w:rsidP="000826DC">
            <w:pPr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826DC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Коммуникативная деятельность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AB8703" w14:textId="77777777" w:rsidR="000826DC" w:rsidRPr="000826DC" w:rsidRDefault="000826DC" w:rsidP="000826DC">
            <w:pPr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826DC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«Разговоры о важном»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75F6B" w14:textId="77777777" w:rsidR="000826DC" w:rsidRPr="000826DC" w:rsidRDefault="000826DC" w:rsidP="000826DC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826DC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C48A46" w14:textId="77777777" w:rsidR="000826DC" w:rsidRPr="000826DC" w:rsidRDefault="000826DC" w:rsidP="000826DC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826DC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F989AD" w14:textId="77777777" w:rsidR="000826DC" w:rsidRPr="000826DC" w:rsidRDefault="000826DC" w:rsidP="000826DC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826DC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23A16A" w14:textId="77777777" w:rsidR="000826DC" w:rsidRPr="000826DC" w:rsidRDefault="000826DC" w:rsidP="000826DC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826DC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</w:tr>
      <w:tr w:rsidR="000826DC" w:rsidRPr="000826DC" w14:paraId="76051592" w14:textId="77777777" w:rsidTr="000826DC">
        <w:trPr>
          <w:trHeight w:val="625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F4FE4C" w14:textId="77777777" w:rsidR="000826DC" w:rsidRPr="000826DC" w:rsidRDefault="000826DC" w:rsidP="000826D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28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CC9A99" w14:textId="77777777" w:rsidR="000826DC" w:rsidRPr="000826DC" w:rsidRDefault="000826DC" w:rsidP="000826DC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3DC7D" w14:textId="77777777" w:rsidR="000826DC" w:rsidRPr="000826DC" w:rsidRDefault="000826DC" w:rsidP="000826DC">
            <w:pPr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826DC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«Орлята России»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E7976" w14:textId="77777777" w:rsidR="000826DC" w:rsidRPr="000826DC" w:rsidRDefault="000826DC" w:rsidP="000826DC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826DC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65360" w14:textId="77777777" w:rsidR="000826DC" w:rsidRPr="000826DC" w:rsidRDefault="000826DC" w:rsidP="000826DC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826DC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9437F" w14:textId="77777777" w:rsidR="000826DC" w:rsidRPr="000826DC" w:rsidRDefault="000826DC" w:rsidP="000826DC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826DC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1F2CC2" w14:textId="77777777" w:rsidR="000826DC" w:rsidRPr="000826DC" w:rsidRDefault="000826DC" w:rsidP="000826DC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826DC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</w:tr>
      <w:tr w:rsidR="000826DC" w:rsidRPr="000826DC" w14:paraId="22ED2289" w14:textId="77777777" w:rsidTr="000826DC">
        <w:trPr>
          <w:trHeight w:val="625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196F0F" w14:textId="77777777" w:rsidR="000826DC" w:rsidRPr="000826DC" w:rsidRDefault="000826DC" w:rsidP="000826D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28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C67761" w14:textId="77777777" w:rsidR="000826DC" w:rsidRPr="000826DC" w:rsidRDefault="000826DC" w:rsidP="000826DC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DE9169" w14:textId="77777777" w:rsidR="000826DC" w:rsidRPr="000826DC" w:rsidRDefault="000826DC" w:rsidP="000826DC">
            <w:pPr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826DC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Классный час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7D6CCB" w14:textId="77777777" w:rsidR="000826DC" w:rsidRPr="000826DC" w:rsidRDefault="000826DC" w:rsidP="000826DC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826DC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38722" w14:textId="77777777" w:rsidR="000826DC" w:rsidRPr="000826DC" w:rsidRDefault="000826DC" w:rsidP="000826DC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826DC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23DF99" w14:textId="77777777" w:rsidR="000826DC" w:rsidRPr="000826DC" w:rsidRDefault="000826DC" w:rsidP="000826DC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826DC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45A58E" w14:textId="77777777" w:rsidR="000826DC" w:rsidRPr="000826DC" w:rsidRDefault="000826DC" w:rsidP="000826DC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826DC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</w:tr>
      <w:tr w:rsidR="000826DC" w:rsidRPr="000826DC" w14:paraId="2485312B" w14:textId="77777777" w:rsidTr="000826DC">
        <w:trPr>
          <w:trHeight w:val="625"/>
        </w:trPr>
        <w:tc>
          <w:tcPr>
            <w:tcW w:w="5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52B59C" w14:textId="77777777" w:rsidR="000826DC" w:rsidRPr="000826DC" w:rsidRDefault="000826DC" w:rsidP="000826DC">
            <w:pPr>
              <w:jc w:val="bot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0826DC">
              <w:rPr>
                <w:rFonts w:ascii="Times New Roman" w:hAnsi="Times New Roman"/>
                <w:color w:val="000000" w:themeColor="text1"/>
                <w:szCs w:val="24"/>
              </w:rPr>
              <w:t>4</w:t>
            </w:r>
          </w:p>
        </w:tc>
        <w:tc>
          <w:tcPr>
            <w:tcW w:w="28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E2BB1" w14:textId="77777777" w:rsidR="000826DC" w:rsidRPr="000826DC" w:rsidRDefault="000826DC" w:rsidP="000826DC">
            <w:pPr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826DC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Художественно-эстетическая, творческая деятельность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EEF42" w14:textId="77777777" w:rsidR="000826DC" w:rsidRPr="000826DC" w:rsidRDefault="000826DC" w:rsidP="000826DC">
            <w:pPr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826DC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Открытые уроки Всероссийского форума ПроеКТОрия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1D752A" w14:textId="77777777" w:rsidR="000826DC" w:rsidRPr="000826DC" w:rsidRDefault="000826DC" w:rsidP="000826DC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826DC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24C352" w14:textId="77777777" w:rsidR="000826DC" w:rsidRPr="000826DC" w:rsidRDefault="000826DC" w:rsidP="000826DC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826DC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5EC52" w14:textId="77777777" w:rsidR="000826DC" w:rsidRPr="000826DC" w:rsidRDefault="000826DC" w:rsidP="000826DC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826DC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7BCDD" w14:textId="77777777" w:rsidR="000826DC" w:rsidRPr="000826DC" w:rsidRDefault="000826DC" w:rsidP="000826DC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826DC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</w:tr>
      <w:tr w:rsidR="000826DC" w:rsidRPr="000826DC" w14:paraId="52A681B3" w14:textId="77777777" w:rsidTr="000826DC">
        <w:trPr>
          <w:trHeight w:val="625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BC1205" w14:textId="77777777" w:rsidR="000826DC" w:rsidRPr="000826DC" w:rsidRDefault="000826DC" w:rsidP="000826D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28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0C03A9" w14:textId="77777777" w:rsidR="000826DC" w:rsidRPr="000826DC" w:rsidRDefault="000826DC" w:rsidP="000826DC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54CEE" w14:textId="77777777" w:rsidR="000826DC" w:rsidRPr="000826DC" w:rsidRDefault="000826DC" w:rsidP="000826DC">
            <w:pPr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826DC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Всероссийский образовательный проект «Урок цифры»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4F478" w14:textId="77777777" w:rsidR="000826DC" w:rsidRPr="000826DC" w:rsidRDefault="000826DC" w:rsidP="000826DC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73674C" w14:textId="77777777" w:rsidR="000826DC" w:rsidRPr="000826DC" w:rsidRDefault="000826DC" w:rsidP="000826DC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826DC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EC84B" w14:textId="77777777" w:rsidR="000826DC" w:rsidRPr="000826DC" w:rsidRDefault="000826DC" w:rsidP="000826DC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826DC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66BE7C" w14:textId="77777777" w:rsidR="000826DC" w:rsidRPr="000826DC" w:rsidRDefault="000826DC" w:rsidP="000826DC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826DC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</w:tr>
      <w:tr w:rsidR="000826DC" w:rsidRPr="000826DC" w14:paraId="5E127FD4" w14:textId="77777777" w:rsidTr="000826DC">
        <w:trPr>
          <w:trHeight w:val="625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CA842C" w14:textId="77777777" w:rsidR="000826DC" w:rsidRPr="000826DC" w:rsidRDefault="000826DC" w:rsidP="000826DC">
            <w:pPr>
              <w:jc w:val="bot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0826DC">
              <w:rPr>
                <w:rFonts w:ascii="Times New Roman" w:hAnsi="Times New Roman"/>
                <w:color w:val="000000" w:themeColor="text1"/>
                <w:szCs w:val="24"/>
              </w:rPr>
              <w:t>5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D6526" w14:textId="77777777" w:rsidR="000826DC" w:rsidRPr="000826DC" w:rsidRDefault="000826DC" w:rsidP="000826DC">
            <w:pPr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826DC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Информационная культура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E427E" w14:textId="77777777" w:rsidR="000826DC" w:rsidRPr="000826DC" w:rsidRDefault="000826DC" w:rsidP="000826DC">
            <w:pPr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826DC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Библиотечные уроки в рамках проекта «В гостях у сказки»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298D99" w14:textId="77777777" w:rsidR="000826DC" w:rsidRPr="000826DC" w:rsidRDefault="000826DC" w:rsidP="000826DC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826DC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2A1EC5" w14:textId="77777777" w:rsidR="000826DC" w:rsidRPr="000826DC" w:rsidRDefault="000826DC" w:rsidP="000826DC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826DC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EB2C87" w14:textId="77777777" w:rsidR="000826DC" w:rsidRPr="000826DC" w:rsidRDefault="000826DC" w:rsidP="000826DC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826DC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182363" w14:textId="77777777" w:rsidR="000826DC" w:rsidRPr="000826DC" w:rsidRDefault="000826DC" w:rsidP="000826DC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826DC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</w:tr>
      <w:tr w:rsidR="000826DC" w:rsidRPr="000826DC" w14:paraId="172D0C9B" w14:textId="77777777" w:rsidTr="000826DC">
        <w:trPr>
          <w:trHeight w:val="625"/>
        </w:trPr>
        <w:tc>
          <w:tcPr>
            <w:tcW w:w="5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BED351" w14:textId="77777777" w:rsidR="000826DC" w:rsidRPr="000826DC" w:rsidRDefault="000826DC" w:rsidP="000826DC">
            <w:pPr>
              <w:jc w:val="bot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0826DC">
              <w:rPr>
                <w:rFonts w:ascii="Times New Roman" w:hAnsi="Times New Roman"/>
                <w:color w:val="000000" w:themeColor="text1"/>
                <w:szCs w:val="24"/>
              </w:rPr>
              <w:t>6</w:t>
            </w:r>
          </w:p>
        </w:tc>
        <w:tc>
          <w:tcPr>
            <w:tcW w:w="28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BD8219" w14:textId="77777777" w:rsidR="000826DC" w:rsidRPr="000826DC" w:rsidRDefault="000826DC" w:rsidP="000826DC">
            <w:pPr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826DC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Интеллектуальные марафоны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34D159" w14:textId="77777777" w:rsidR="000826DC" w:rsidRPr="000826DC" w:rsidRDefault="000826DC" w:rsidP="000826DC">
            <w:pPr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826DC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Курс «36 занятий для будущих отличников»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01C20" w14:textId="77777777" w:rsidR="000826DC" w:rsidRPr="000826DC" w:rsidRDefault="000826DC" w:rsidP="000826DC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53B478" w14:textId="77777777" w:rsidR="000826DC" w:rsidRPr="000826DC" w:rsidRDefault="000826DC" w:rsidP="000826DC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826DC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3F25F3" w14:textId="77777777" w:rsidR="000826DC" w:rsidRPr="000826DC" w:rsidRDefault="000826DC" w:rsidP="000826DC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826DC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FCAA0" w14:textId="77777777" w:rsidR="000826DC" w:rsidRPr="000826DC" w:rsidRDefault="000826DC" w:rsidP="000826DC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</w:tr>
      <w:tr w:rsidR="000826DC" w:rsidRPr="000826DC" w14:paraId="4A919C5D" w14:textId="77777777" w:rsidTr="000826DC">
        <w:trPr>
          <w:trHeight w:val="625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495DCB" w14:textId="77777777" w:rsidR="000826DC" w:rsidRPr="000826DC" w:rsidRDefault="000826DC" w:rsidP="000826D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28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9FF32A" w14:textId="77777777" w:rsidR="000826DC" w:rsidRPr="000826DC" w:rsidRDefault="000826DC" w:rsidP="000826DC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405180" w14:textId="77777777" w:rsidR="000826DC" w:rsidRPr="000826DC" w:rsidRDefault="000826DC" w:rsidP="000826DC">
            <w:pPr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826DC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Формула правильного питания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835AAA" w14:textId="77777777" w:rsidR="000826DC" w:rsidRPr="000826DC" w:rsidRDefault="000826DC" w:rsidP="000826DC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826DC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A0A51" w14:textId="77777777" w:rsidR="000826DC" w:rsidRPr="000826DC" w:rsidRDefault="000826DC" w:rsidP="000826DC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AA81C" w14:textId="77777777" w:rsidR="000826DC" w:rsidRPr="000826DC" w:rsidRDefault="000826DC" w:rsidP="000826DC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FF61D" w14:textId="77777777" w:rsidR="000826DC" w:rsidRPr="000826DC" w:rsidRDefault="000826DC" w:rsidP="000826DC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</w:tr>
      <w:tr w:rsidR="000826DC" w:rsidRPr="000826DC" w14:paraId="0D64043D" w14:textId="77777777" w:rsidTr="000826DC">
        <w:trPr>
          <w:trHeight w:val="625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286FDB" w14:textId="77777777" w:rsidR="000826DC" w:rsidRPr="000826DC" w:rsidRDefault="000826DC" w:rsidP="000826DC">
            <w:pPr>
              <w:jc w:val="bot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0826DC">
              <w:rPr>
                <w:rFonts w:ascii="Times New Roman" w:hAnsi="Times New Roman"/>
                <w:color w:val="000000" w:themeColor="text1"/>
                <w:szCs w:val="24"/>
              </w:rPr>
              <w:t>7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57F6C1" w14:textId="77777777" w:rsidR="000826DC" w:rsidRPr="000826DC" w:rsidRDefault="000826DC" w:rsidP="000826DC">
            <w:pPr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826DC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Учение с увлечением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A22DEC" w14:textId="77777777" w:rsidR="000826DC" w:rsidRPr="000826DC" w:rsidRDefault="000826DC" w:rsidP="000826DC">
            <w:pPr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826DC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«Финансовая грамотность»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8681C" w14:textId="77777777" w:rsidR="000826DC" w:rsidRPr="000826DC" w:rsidRDefault="000826DC" w:rsidP="000826DC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826DC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4EEEEA" w14:textId="77777777" w:rsidR="000826DC" w:rsidRPr="000826DC" w:rsidRDefault="000826DC" w:rsidP="000826DC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826DC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303A7C" w14:textId="77777777" w:rsidR="000826DC" w:rsidRPr="000826DC" w:rsidRDefault="000826DC" w:rsidP="000826DC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826DC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078B8" w14:textId="77777777" w:rsidR="000826DC" w:rsidRPr="000826DC" w:rsidRDefault="000826DC" w:rsidP="000826DC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826DC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</w:tr>
      <w:tr w:rsidR="000826DC" w:rsidRPr="000826DC" w14:paraId="3ED42C69" w14:textId="77777777" w:rsidTr="000826DC">
        <w:trPr>
          <w:trHeight w:val="625"/>
        </w:trPr>
        <w:tc>
          <w:tcPr>
            <w:tcW w:w="60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34005" w14:textId="77777777" w:rsidR="000826DC" w:rsidRPr="000826DC" w:rsidRDefault="000826DC" w:rsidP="000826DC">
            <w:pPr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826DC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Недельный объем внеурочной деятельности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BBF1F0" w14:textId="77777777" w:rsidR="000826DC" w:rsidRPr="000826DC" w:rsidRDefault="000826DC" w:rsidP="000826DC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826DC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3D29CD" w14:textId="77777777" w:rsidR="000826DC" w:rsidRPr="000826DC" w:rsidRDefault="000826DC" w:rsidP="000826DC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826DC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797E5A" w14:textId="77777777" w:rsidR="000826DC" w:rsidRPr="000826DC" w:rsidRDefault="000826DC" w:rsidP="000826DC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826DC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13D94" w14:textId="77777777" w:rsidR="000826DC" w:rsidRPr="000826DC" w:rsidRDefault="000826DC" w:rsidP="000826DC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826DC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10</w:t>
            </w:r>
          </w:p>
        </w:tc>
      </w:tr>
      <w:tr w:rsidR="000826DC" w:rsidRPr="000826DC" w14:paraId="7F9C48B1" w14:textId="77777777" w:rsidTr="000826DC">
        <w:trPr>
          <w:trHeight w:val="625"/>
        </w:trPr>
        <w:tc>
          <w:tcPr>
            <w:tcW w:w="60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B88338" w14:textId="77777777" w:rsidR="000826DC" w:rsidRPr="000826DC" w:rsidRDefault="000826DC" w:rsidP="000826DC">
            <w:pPr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826DC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Объем внеурочной деятельности за 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8EFBB1" w14:textId="77777777" w:rsidR="000826DC" w:rsidRPr="000826DC" w:rsidRDefault="000826DC" w:rsidP="000826DC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826DC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297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5ABB58" w14:textId="77777777" w:rsidR="000826DC" w:rsidRPr="000826DC" w:rsidRDefault="000826DC" w:rsidP="000826DC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826DC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340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D21D86" w14:textId="77777777" w:rsidR="000826DC" w:rsidRPr="000826DC" w:rsidRDefault="000826DC" w:rsidP="000826DC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826DC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340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36F93" w14:textId="77777777" w:rsidR="000826DC" w:rsidRPr="000826DC" w:rsidRDefault="000826DC" w:rsidP="000826DC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826DC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340</w:t>
            </w:r>
          </w:p>
        </w:tc>
      </w:tr>
      <w:tr w:rsidR="000826DC" w:rsidRPr="000826DC" w14:paraId="58891809" w14:textId="77777777" w:rsidTr="000826DC">
        <w:trPr>
          <w:trHeight w:val="625"/>
        </w:trPr>
        <w:tc>
          <w:tcPr>
            <w:tcW w:w="86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9DBCE4" w14:textId="77777777" w:rsidR="000826DC" w:rsidRPr="000826DC" w:rsidRDefault="000826DC" w:rsidP="000826DC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826DC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Общий объем внеурочной деятельности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443C8" w14:textId="77777777" w:rsidR="000826DC" w:rsidRPr="000826DC" w:rsidRDefault="000826DC" w:rsidP="000826DC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826DC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1317</w:t>
            </w:r>
          </w:p>
        </w:tc>
      </w:tr>
    </w:tbl>
    <w:p w14:paraId="1E6BFCF2" w14:textId="77777777" w:rsidR="000826DC" w:rsidRPr="000826DC" w:rsidRDefault="000826DC" w:rsidP="000826DC">
      <w:pPr>
        <w:spacing w:after="0" w:line="240" w:lineRule="auto"/>
        <w:ind w:left="567"/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</w:p>
    <w:p w14:paraId="2D536777" w14:textId="0B58AAFC" w:rsidR="00173307" w:rsidRPr="008E0B74" w:rsidRDefault="00173307" w:rsidP="007D1D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B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Выбор </w:t>
      </w:r>
      <w:r w:rsidRPr="008E0B7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 организации внеурочной деятельности</w:t>
      </w:r>
      <w:r w:rsidRPr="008E0B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подчиняется следующим требованиям: </w:t>
      </w:r>
    </w:p>
    <w:p w14:paraId="73B4F940" w14:textId="77777777" w:rsidR="00173307" w:rsidRPr="008E0B74" w:rsidRDefault="00173307" w:rsidP="00173307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B74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целесообразность использования данной формы для решения поставленных задач конкретного направления;</w:t>
      </w:r>
    </w:p>
    <w:p w14:paraId="00CAEEDC" w14:textId="77777777" w:rsidR="00173307" w:rsidRPr="008E0B74" w:rsidRDefault="00173307" w:rsidP="00173307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B7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преобладание практико-ориентированных форм, обеспечивающих непосредственное активное участие обучающегося в практической деятельности, в том числе совместной (парной, групповой, коллективной);</w:t>
      </w:r>
    </w:p>
    <w:p w14:paraId="043A22E6" w14:textId="77777777" w:rsidR="00173307" w:rsidRPr="008E0B74" w:rsidRDefault="00173307" w:rsidP="00173307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8E0B74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учет специфики коммуникативной деятельности, которая сопровождает то или иное направление внеучебной деятельности;</w:t>
      </w:r>
    </w:p>
    <w:p w14:paraId="45599524" w14:textId="77777777" w:rsidR="00173307" w:rsidRPr="008E0B74" w:rsidRDefault="00173307" w:rsidP="007D1D48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B7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форм организации, предполагающих использование средств ИКТ.</w:t>
      </w:r>
    </w:p>
    <w:p w14:paraId="18BB6546" w14:textId="77777777" w:rsidR="00173307" w:rsidRPr="008E0B74" w:rsidRDefault="00173307" w:rsidP="001733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B74">
        <w:rPr>
          <w:rFonts w:ascii="Times New Roman" w:eastAsia="Times New Roman" w:hAnsi="Times New Roman" w:cs="Times New Roman"/>
          <w:sz w:val="24"/>
          <w:szCs w:val="24"/>
          <w:lang w:eastAsia="ru-RU"/>
        </w:rPr>
        <w:t>К участию во внеурочной деятельности  привлекаются организации и учреждения дополнительного образования, культуры и спорта. Внеурочная деятельность  проходит на территории Библиотеки им. С. А. Есенина, Литературном музее им. В. П. Астафьева, музее  центре Атомной энергетики и др.</w:t>
      </w:r>
    </w:p>
    <w:p w14:paraId="6828E4D3" w14:textId="77777777" w:rsidR="00173307" w:rsidRPr="008E0B74" w:rsidRDefault="00173307" w:rsidP="001733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B74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Педагогические кадры, вовлеченные в организацию внеурочной деятельности, работают во взаимодействии: заместитель директора по УВР,  классные руководители, педагоги дополнительного образования, педагог – психолог, педагог – организатор, библиотекарь.</w:t>
      </w:r>
    </w:p>
    <w:p w14:paraId="03DF6DEA" w14:textId="77777777" w:rsidR="00173307" w:rsidRPr="008E0B74" w:rsidRDefault="00173307" w:rsidP="001733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B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Внеурочная деятельность тесно связана с дополнительным образованием детей в части создания условий для развития творческих интересов детей, включения их в художественную, техническую, спортивную и другую деятельность. Объединение усилий внеурочной деятельности и дополнительного образования строится на использовании единых форм организации.</w:t>
      </w:r>
    </w:p>
    <w:p w14:paraId="2D8855C4" w14:textId="77777777" w:rsidR="00173307" w:rsidRPr="008E0B74" w:rsidRDefault="00173307" w:rsidP="001733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B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Координирующую роль в организации внеурочной деятельности выполняет заместитель директора по учебно-воспитательной работе. Контроль реализации индивидуального плана ученика во внеурочной деятельности осуществляют классный руководитель, воспитатель группы продленного дня.  </w:t>
      </w:r>
    </w:p>
    <w:p w14:paraId="624F1D0A" w14:textId="77777777" w:rsidR="00173307" w:rsidRPr="008E0B74" w:rsidRDefault="00173307" w:rsidP="00DA40E4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@Arial Unicode MS" w:hAnsi="Times New Roman" w:cs="Times New Roman"/>
          <w:b/>
          <w:bCs/>
          <w:sz w:val="24"/>
          <w:szCs w:val="24"/>
          <w:lang w:eastAsia="ru-RU"/>
        </w:rPr>
      </w:pPr>
    </w:p>
    <w:p w14:paraId="1019E480" w14:textId="77777777" w:rsidR="00173307" w:rsidRPr="008E0B74" w:rsidRDefault="00173307" w:rsidP="00F42E95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@Arial Unicode MS" w:hAnsi="Times New Roman" w:cs="Times New Roman"/>
          <w:b/>
          <w:bCs/>
          <w:sz w:val="24"/>
          <w:szCs w:val="24"/>
          <w:lang w:eastAsia="ru-RU"/>
        </w:rPr>
      </w:pPr>
    </w:p>
    <w:p w14:paraId="351E2D8B" w14:textId="77777777" w:rsidR="00A9521B" w:rsidRPr="007F7CC6" w:rsidRDefault="00A9521B" w:rsidP="00A9521B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@Arial Unicode MS" w:hAnsi="Times New Roman" w:cs="Times New Roman"/>
          <w:b/>
          <w:bCs/>
          <w:sz w:val="24"/>
          <w:szCs w:val="24"/>
          <w:lang w:eastAsia="ru-RU"/>
        </w:rPr>
      </w:pPr>
      <w:r w:rsidRPr="007F7CC6">
        <w:rPr>
          <w:rFonts w:ascii="Times New Roman" w:eastAsia="@Arial Unicode MS" w:hAnsi="Times New Roman" w:cs="Times New Roman"/>
          <w:b/>
          <w:bCs/>
          <w:sz w:val="24"/>
          <w:szCs w:val="24"/>
          <w:lang w:eastAsia="ru-RU"/>
        </w:rPr>
        <w:t>3.</w:t>
      </w:r>
      <w:r>
        <w:rPr>
          <w:rFonts w:ascii="Times New Roman" w:eastAsia="@Arial Unicode MS" w:hAnsi="Times New Roman" w:cs="Times New Roman"/>
          <w:b/>
          <w:bCs/>
          <w:sz w:val="24"/>
          <w:szCs w:val="24"/>
          <w:lang w:eastAsia="ru-RU"/>
        </w:rPr>
        <w:t>3</w:t>
      </w:r>
      <w:r w:rsidRPr="007F7CC6">
        <w:rPr>
          <w:rFonts w:ascii="Times New Roman" w:eastAsia="@Arial Unicode MS" w:hAnsi="Times New Roman" w:cs="Times New Roman"/>
          <w:b/>
          <w:bCs/>
          <w:sz w:val="24"/>
          <w:szCs w:val="24"/>
          <w:lang w:eastAsia="ru-RU"/>
        </w:rPr>
        <w:t>. Календарный учебный график</w:t>
      </w:r>
      <w:r>
        <w:rPr>
          <w:rFonts w:ascii="Times New Roman" w:eastAsia="@Arial Unicode MS" w:hAnsi="Times New Roman" w:cs="Times New Roman"/>
          <w:b/>
          <w:bCs/>
          <w:sz w:val="24"/>
          <w:szCs w:val="24"/>
          <w:lang w:eastAsia="ru-RU"/>
        </w:rPr>
        <w:t xml:space="preserve"> на уровне начального общего образования на 2024-2025 учебный год</w:t>
      </w:r>
    </w:p>
    <w:p w14:paraId="61C608AF" w14:textId="77777777" w:rsidR="00A9521B" w:rsidRDefault="00A9521B" w:rsidP="00A9521B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</w:pPr>
    </w:p>
    <w:p w14:paraId="0547FD97" w14:textId="77777777" w:rsidR="00A9521B" w:rsidRPr="003F1C13" w:rsidRDefault="00A9521B" w:rsidP="00A952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F1C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Дата начала учебного года</w:t>
      </w:r>
    </w:p>
    <w:p w14:paraId="35D83F6E" w14:textId="77777777" w:rsidR="00A9521B" w:rsidRPr="003F1C13" w:rsidRDefault="00A9521B" w:rsidP="00A952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</w:tblGrid>
      <w:tr w:rsidR="00A9521B" w:rsidRPr="003F1C13" w14:paraId="3D030A8D" w14:textId="77777777" w:rsidTr="00A9521B">
        <w:tc>
          <w:tcPr>
            <w:tcW w:w="2093" w:type="dxa"/>
            <w:shd w:val="clear" w:color="auto" w:fill="auto"/>
          </w:tcPr>
          <w:p w14:paraId="440633EE" w14:textId="77777777" w:rsidR="00A9521B" w:rsidRPr="003F1C13" w:rsidRDefault="00A9521B" w:rsidP="00A952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</w:t>
            </w:r>
            <w:r w:rsidRPr="003F1C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классы</w:t>
            </w:r>
          </w:p>
        </w:tc>
      </w:tr>
      <w:tr w:rsidR="00A9521B" w:rsidRPr="003F1C13" w14:paraId="1D43226D" w14:textId="77777777" w:rsidTr="00A9521B">
        <w:tc>
          <w:tcPr>
            <w:tcW w:w="2093" w:type="dxa"/>
            <w:shd w:val="clear" w:color="auto" w:fill="auto"/>
          </w:tcPr>
          <w:p w14:paraId="38B89BF0" w14:textId="77777777" w:rsidR="00A9521B" w:rsidRPr="003F1C13" w:rsidRDefault="00A9521B" w:rsidP="00A952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3F1C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.09.202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</w:tbl>
    <w:p w14:paraId="338C7A14" w14:textId="77777777" w:rsidR="00A9521B" w:rsidRPr="003F1C13" w:rsidRDefault="00A9521B" w:rsidP="00A952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F3419DF" w14:textId="77777777" w:rsidR="00A9521B" w:rsidRPr="003F1C13" w:rsidRDefault="00A9521B" w:rsidP="00A952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F1C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Дата окончания учебного года</w:t>
      </w:r>
    </w:p>
    <w:p w14:paraId="7CD15A39" w14:textId="77777777" w:rsidR="00A9521B" w:rsidRPr="003F1C13" w:rsidRDefault="00A9521B" w:rsidP="00A952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</w:tblGrid>
      <w:tr w:rsidR="00A9521B" w:rsidRPr="003F1C13" w14:paraId="58901C91" w14:textId="77777777" w:rsidTr="00A9521B">
        <w:tc>
          <w:tcPr>
            <w:tcW w:w="2093" w:type="dxa"/>
            <w:shd w:val="clear" w:color="auto" w:fill="auto"/>
          </w:tcPr>
          <w:p w14:paraId="067F3139" w14:textId="77777777" w:rsidR="00A9521B" w:rsidRPr="003F1C13" w:rsidRDefault="00A9521B" w:rsidP="00A952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-4</w:t>
            </w:r>
            <w:r w:rsidRPr="003F1C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</w:p>
        </w:tc>
      </w:tr>
      <w:tr w:rsidR="00A9521B" w:rsidRPr="003F1C13" w14:paraId="6A0FFE68" w14:textId="77777777" w:rsidTr="00A9521B">
        <w:tc>
          <w:tcPr>
            <w:tcW w:w="2093" w:type="dxa"/>
            <w:shd w:val="clear" w:color="auto" w:fill="auto"/>
          </w:tcPr>
          <w:p w14:paraId="2BA4BDBE" w14:textId="77777777" w:rsidR="00A9521B" w:rsidRPr="003F1C13" w:rsidRDefault="00A9521B" w:rsidP="00A952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  <w:r w:rsidRPr="003F1C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3F1C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</w:tbl>
    <w:p w14:paraId="029FDA90" w14:textId="77777777" w:rsidR="00A9521B" w:rsidRPr="003F1C13" w:rsidRDefault="00A9521B" w:rsidP="00A952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99086AD" w14:textId="77777777" w:rsidR="00A9521B" w:rsidRPr="003F1C13" w:rsidRDefault="00A9521B" w:rsidP="00A952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F1C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Сроки и продолжительность четвертей, каникул, учебного года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14:paraId="488B75D0" w14:textId="77777777" w:rsidR="00A9521B" w:rsidRPr="003F1C13" w:rsidRDefault="00A9521B" w:rsidP="00A952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F1C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Сроки проведения промежуточной аттестации</w:t>
      </w:r>
    </w:p>
    <w:p w14:paraId="29338AAD" w14:textId="77777777" w:rsidR="00A9521B" w:rsidRPr="003F1C13" w:rsidRDefault="00A9521B" w:rsidP="00A952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95BC7B8" w14:textId="77777777" w:rsidR="00A9521B" w:rsidRPr="003F1C13" w:rsidRDefault="00A9521B" w:rsidP="00A952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F1C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Для 1 класса (5-дневная учебная неделя)</w:t>
      </w:r>
    </w:p>
    <w:p w14:paraId="1109B284" w14:textId="77777777" w:rsidR="00A9521B" w:rsidRPr="003F1C13" w:rsidRDefault="00A9521B" w:rsidP="00A952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843"/>
        <w:gridCol w:w="2374"/>
        <w:gridCol w:w="1674"/>
        <w:gridCol w:w="2296"/>
      </w:tblGrid>
      <w:tr w:rsidR="00A9521B" w:rsidRPr="003F1C13" w14:paraId="705D1D6B" w14:textId="77777777" w:rsidTr="00A9521B">
        <w:tc>
          <w:tcPr>
            <w:tcW w:w="1384" w:type="dxa"/>
            <w:shd w:val="clear" w:color="auto" w:fill="auto"/>
          </w:tcPr>
          <w:p w14:paraId="3C122F2C" w14:textId="77777777" w:rsidR="00A9521B" w:rsidRPr="003F1C13" w:rsidRDefault="00A9521B" w:rsidP="00A952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Четверть</w:t>
            </w:r>
          </w:p>
        </w:tc>
        <w:tc>
          <w:tcPr>
            <w:tcW w:w="1843" w:type="dxa"/>
            <w:shd w:val="clear" w:color="auto" w:fill="auto"/>
          </w:tcPr>
          <w:p w14:paraId="20A86DD3" w14:textId="77777777" w:rsidR="00A9521B" w:rsidRPr="003F1C13" w:rsidRDefault="00A9521B" w:rsidP="00A952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начала и окончания четверти</w:t>
            </w:r>
          </w:p>
        </w:tc>
        <w:tc>
          <w:tcPr>
            <w:tcW w:w="2374" w:type="dxa"/>
            <w:shd w:val="clear" w:color="auto" w:fill="auto"/>
          </w:tcPr>
          <w:p w14:paraId="7889EC06" w14:textId="77777777" w:rsidR="00A9521B" w:rsidRPr="003F1C13" w:rsidRDefault="00A9521B" w:rsidP="00A952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Продолжительность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четвертей</w:t>
            </w:r>
          </w:p>
        </w:tc>
        <w:tc>
          <w:tcPr>
            <w:tcW w:w="1674" w:type="dxa"/>
            <w:shd w:val="clear" w:color="auto" w:fill="auto"/>
          </w:tcPr>
          <w:p w14:paraId="5E30A11B" w14:textId="77777777" w:rsidR="00A9521B" w:rsidRPr="003F1C13" w:rsidRDefault="00A9521B" w:rsidP="00A952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 каникул</w:t>
            </w:r>
          </w:p>
        </w:tc>
        <w:tc>
          <w:tcPr>
            <w:tcW w:w="2296" w:type="dxa"/>
            <w:shd w:val="clear" w:color="auto" w:fill="auto"/>
          </w:tcPr>
          <w:p w14:paraId="0AA17DA0" w14:textId="77777777" w:rsidR="00A9521B" w:rsidRPr="003F1C13" w:rsidRDefault="00A9521B" w:rsidP="00A952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Продолжительность каникул</w:t>
            </w:r>
          </w:p>
        </w:tc>
      </w:tr>
      <w:tr w:rsidR="00A9521B" w:rsidRPr="003F1C13" w14:paraId="044A82B7" w14:textId="77777777" w:rsidTr="00A9521B">
        <w:tc>
          <w:tcPr>
            <w:tcW w:w="1384" w:type="dxa"/>
            <w:shd w:val="clear" w:color="auto" w:fill="auto"/>
            <w:vAlign w:val="center"/>
          </w:tcPr>
          <w:p w14:paraId="3F3E77D9" w14:textId="77777777" w:rsidR="00A9521B" w:rsidRPr="003F1C13" w:rsidRDefault="00A9521B" w:rsidP="00A952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четверть</w:t>
            </w:r>
          </w:p>
        </w:tc>
        <w:tc>
          <w:tcPr>
            <w:tcW w:w="1843" w:type="dxa"/>
            <w:shd w:val="clear" w:color="auto" w:fill="auto"/>
          </w:tcPr>
          <w:p w14:paraId="5A88A1E9" w14:textId="77777777" w:rsidR="00A9521B" w:rsidRPr="00A90FFF" w:rsidRDefault="00A9521B" w:rsidP="00A952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0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02.09.2024-25.10.2024</w:t>
            </w:r>
          </w:p>
        </w:tc>
        <w:tc>
          <w:tcPr>
            <w:tcW w:w="2374" w:type="dxa"/>
            <w:shd w:val="clear" w:color="auto" w:fill="auto"/>
            <w:vAlign w:val="center"/>
          </w:tcPr>
          <w:p w14:paraId="46B85EEE" w14:textId="77777777" w:rsidR="00A9521B" w:rsidRPr="003F1C13" w:rsidRDefault="00A9521B" w:rsidP="00A952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 недель/ 40 дней </w:t>
            </w:r>
          </w:p>
        </w:tc>
        <w:tc>
          <w:tcPr>
            <w:tcW w:w="1674" w:type="dxa"/>
            <w:shd w:val="clear" w:color="auto" w:fill="auto"/>
          </w:tcPr>
          <w:p w14:paraId="2A1EB0E5" w14:textId="77777777" w:rsidR="00A9521B" w:rsidRPr="003F1C13" w:rsidRDefault="00A9521B" w:rsidP="00A952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  <w:r w:rsidRPr="003F1C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.10.202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4-04</w:t>
            </w:r>
            <w:r w:rsidRPr="003F1C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.11.202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96" w:type="dxa"/>
            <w:shd w:val="clear" w:color="auto" w:fill="auto"/>
            <w:vAlign w:val="center"/>
          </w:tcPr>
          <w:p w14:paraId="76751243" w14:textId="77777777" w:rsidR="00A9521B" w:rsidRPr="003F1C13" w:rsidRDefault="00A9521B" w:rsidP="00A952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Pr="003F1C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дней</w:t>
            </w:r>
          </w:p>
        </w:tc>
      </w:tr>
      <w:tr w:rsidR="00A9521B" w:rsidRPr="003F1C13" w14:paraId="7B24D7B4" w14:textId="77777777" w:rsidTr="00A9521B">
        <w:tc>
          <w:tcPr>
            <w:tcW w:w="1384" w:type="dxa"/>
            <w:shd w:val="clear" w:color="auto" w:fill="auto"/>
          </w:tcPr>
          <w:p w14:paraId="39854906" w14:textId="77777777" w:rsidR="00A9521B" w:rsidRPr="003F1C13" w:rsidRDefault="00A9521B" w:rsidP="00A952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четверть</w:t>
            </w:r>
          </w:p>
        </w:tc>
        <w:tc>
          <w:tcPr>
            <w:tcW w:w="1843" w:type="dxa"/>
            <w:shd w:val="clear" w:color="auto" w:fill="auto"/>
          </w:tcPr>
          <w:p w14:paraId="494F3AE7" w14:textId="77777777" w:rsidR="00A9521B" w:rsidRPr="00A90FFF" w:rsidRDefault="00A9521B" w:rsidP="00A952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0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05.11.2024-2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A90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.12.2024</w:t>
            </w:r>
          </w:p>
        </w:tc>
        <w:tc>
          <w:tcPr>
            <w:tcW w:w="2374" w:type="dxa"/>
            <w:shd w:val="clear" w:color="auto" w:fill="auto"/>
            <w:vAlign w:val="center"/>
          </w:tcPr>
          <w:p w14:paraId="7F9393F2" w14:textId="77777777" w:rsidR="00A9521B" w:rsidRPr="003F1C13" w:rsidRDefault="00A9521B" w:rsidP="00A952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недель /40 дней</w:t>
            </w:r>
          </w:p>
        </w:tc>
        <w:tc>
          <w:tcPr>
            <w:tcW w:w="1674" w:type="dxa"/>
            <w:shd w:val="clear" w:color="auto" w:fill="auto"/>
          </w:tcPr>
          <w:p w14:paraId="5B9F978F" w14:textId="77777777" w:rsidR="00A9521B" w:rsidRPr="003F1C13" w:rsidRDefault="00A9521B" w:rsidP="00A952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  <w:r w:rsidRPr="003F1C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.12.202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3F1C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  <w:r w:rsidRPr="003F1C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.01.202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96" w:type="dxa"/>
            <w:shd w:val="clear" w:color="auto" w:fill="auto"/>
            <w:vAlign w:val="center"/>
          </w:tcPr>
          <w:p w14:paraId="1486317A" w14:textId="77777777" w:rsidR="00A9521B" w:rsidRPr="003F1C13" w:rsidRDefault="00A9521B" w:rsidP="00A952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3F1C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дней</w:t>
            </w:r>
          </w:p>
        </w:tc>
      </w:tr>
      <w:tr w:rsidR="00A9521B" w:rsidRPr="003F1C13" w14:paraId="57D36E83" w14:textId="77777777" w:rsidTr="00A9521B">
        <w:trPr>
          <w:trHeight w:val="97"/>
        </w:trPr>
        <w:tc>
          <w:tcPr>
            <w:tcW w:w="1384" w:type="dxa"/>
            <w:vMerge w:val="restart"/>
            <w:shd w:val="clear" w:color="auto" w:fill="auto"/>
            <w:vAlign w:val="center"/>
          </w:tcPr>
          <w:p w14:paraId="4F74120B" w14:textId="77777777" w:rsidR="00A9521B" w:rsidRDefault="00A9521B" w:rsidP="00A952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четверть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32E5215D" w14:textId="77777777" w:rsidR="00A9521B" w:rsidRPr="00A90FFF" w:rsidRDefault="00A9521B" w:rsidP="00A952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</w:t>
            </w:r>
            <w:r w:rsidRPr="00A90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.01.2025-</w:t>
            </w:r>
          </w:p>
          <w:p w14:paraId="1B3DBFCF" w14:textId="77777777" w:rsidR="00A9521B" w:rsidRPr="00A90FFF" w:rsidRDefault="00A9521B" w:rsidP="00A952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0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21.03.2025</w:t>
            </w:r>
          </w:p>
        </w:tc>
        <w:tc>
          <w:tcPr>
            <w:tcW w:w="2374" w:type="dxa"/>
            <w:vMerge w:val="restart"/>
            <w:shd w:val="clear" w:color="auto" w:fill="auto"/>
            <w:vAlign w:val="center"/>
          </w:tcPr>
          <w:p w14:paraId="2AF42591" w14:textId="77777777" w:rsidR="00A9521B" w:rsidRPr="003F1C13" w:rsidRDefault="00A9521B" w:rsidP="00A952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недель / 47 дней</w:t>
            </w:r>
          </w:p>
        </w:tc>
        <w:tc>
          <w:tcPr>
            <w:tcW w:w="1674" w:type="dxa"/>
            <w:shd w:val="clear" w:color="auto" w:fill="auto"/>
          </w:tcPr>
          <w:p w14:paraId="7351FC72" w14:textId="77777777" w:rsidR="00A9521B" w:rsidRDefault="00A9521B" w:rsidP="00A952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15.02.2025-23.02.2025</w:t>
            </w:r>
          </w:p>
          <w:p w14:paraId="2B4E9A46" w14:textId="77777777" w:rsidR="00A9521B" w:rsidRPr="00C90C33" w:rsidRDefault="00A9521B" w:rsidP="00A952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0C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дополнительные</w:t>
            </w:r>
          </w:p>
        </w:tc>
        <w:tc>
          <w:tcPr>
            <w:tcW w:w="2296" w:type="dxa"/>
            <w:shd w:val="clear" w:color="auto" w:fill="auto"/>
            <w:vAlign w:val="center"/>
          </w:tcPr>
          <w:p w14:paraId="018148D3" w14:textId="77777777" w:rsidR="00A9521B" w:rsidRDefault="00A9521B" w:rsidP="00A952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дней</w:t>
            </w:r>
          </w:p>
        </w:tc>
      </w:tr>
      <w:tr w:rsidR="00A9521B" w:rsidRPr="003F1C13" w14:paraId="71F8B529" w14:textId="77777777" w:rsidTr="00A9521B">
        <w:trPr>
          <w:trHeight w:val="97"/>
        </w:trPr>
        <w:tc>
          <w:tcPr>
            <w:tcW w:w="1384" w:type="dxa"/>
            <w:vMerge/>
            <w:shd w:val="clear" w:color="auto" w:fill="auto"/>
            <w:vAlign w:val="center"/>
          </w:tcPr>
          <w:p w14:paraId="654389B4" w14:textId="77777777" w:rsidR="00A9521B" w:rsidRPr="003F1C13" w:rsidRDefault="00A9521B" w:rsidP="00A952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6B06BC31" w14:textId="77777777" w:rsidR="00A9521B" w:rsidRPr="00A90FFF" w:rsidRDefault="00A9521B" w:rsidP="00A952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4" w:type="dxa"/>
            <w:vMerge/>
            <w:shd w:val="clear" w:color="auto" w:fill="auto"/>
            <w:vAlign w:val="center"/>
          </w:tcPr>
          <w:p w14:paraId="7C6EA307" w14:textId="77777777" w:rsidR="00A9521B" w:rsidRPr="003F1C13" w:rsidRDefault="00A9521B" w:rsidP="00A952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4" w:type="dxa"/>
            <w:shd w:val="clear" w:color="auto" w:fill="auto"/>
          </w:tcPr>
          <w:p w14:paraId="3B712DDE" w14:textId="77777777" w:rsidR="00A9521B" w:rsidRPr="003F1C13" w:rsidRDefault="00A9521B" w:rsidP="00A952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  <w:r w:rsidRPr="003F1C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.03.202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5-30</w:t>
            </w:r>
            <w:r w:rsidRPr="003F1C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3F1C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96" w:type="dxa"/>
            <w:shd w:val="clear" w:color="auto" w:fill="auto"/>
            <w:vAlign w:val="center"/>
          </w:tcPr>
          <w:p w14:paraId="7FF96DE5" w14:textId="77777777" w:rsidR="00A9521B" w:rsidRPr="003F1C13" w:rsidRDefault="00A9521B" w:rsidP="00A952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3F1C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дней</w:t>
            </w:r>
          </w:p>
          <w:p w14:paraId="1EF9D8A3" w14:textId="77777777" w:rsidR="00A9521B" w:rsidRPr="003F1C13" w:rsidRDefault="00A9521B" w:rsidP="00A952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9521B" w:rsidRPr="003F1C13" w14:paraId="5AC06534" w14:textId="77777777" w:rsidTr="00A9521B">
        <w:tc>
          <w:tcPr>
            <w:tcW w:w="1384" w:type="dxa"/>
            <w:shd w:val="clear" w:color="auto" w:fill="auto"/>
          </w:tcPr>
          <w:p w14:paraId="6D4ADED4" w14:textId="77777777" w:rsidR="00A9521B" w:rsidRPr="003F1C13" w:rsidRDefault="00A9521B" w:rsidP="00A952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четверть</w:t>
            </w:r>
          </w:p>
        </w:tc>
        <w:tc>
          <w:tcPr>
            <w:tcW w:w="1843" w:type="dxa"/>
            <w:shd w:val="clear" w:color="auto" w:fill="auto"/>
          </w:tcPr>
          <w:p w14:paraId="6C534B72" w14:textId="77777777" w:rsidR="00A9521B" w:rsidRPr="00A90FFF" w:rsidRDefault="00A9521B" w:rsidP="00A952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0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31.03.2025-2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A90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.05.2025</w:t>
            </w:r>
          </w:p>
        </w:tc>
        <w:tc>
          <w:tcPr>
            <w:tcW w:w="2374" w:type="dxa"/>
            <w:shd w:val="clear" w:color="auto" w:fill="auto"/>
            <w:vAlign w:val="center"/>
          </w:tcPr>
          <w:p w14:paraId="52824BED" w14:textId="77777777" w:rsidR="00A9521B" w:rsidRPr="003F1C13" w:rsidRDefault="00A9521B" w:rsidP="00A952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недель / 37 дней</w:t>
            </w:r>
          </w:p>
        </w:tc>
        <w:tc>
          <w:tcPr>
            <w:tcW w:w="1674" w:type="dxa"/>
            <w:shd w:val="clear" w:color="auto" w:fill="auto"/>
          </w:tcPr>
          <w:p w14:paraId="6BA79225" w14:textId="77777777" w:rsidR="00A9521B" w:rsidRPr="003F1C13" w:rsidRDefault="00A9521B" w:rsidP="00A952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  <w:r w:rsidRPr="003F1C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3F1C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3F1C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-31.08.202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96" w:type="dxa"/>
            <w:shd w:val="clear" w:color="auto" w:fill="auto"/>
            <w:vAlign w:val="center"/>
          </w:tcPr>
          <w:p w14:paraId="169E877C" w14:textId="77777777" w:rsidR="00A9521B" w:rsidRPr="003F1C13" w:rsidRDefault="00A9521B" w:rsidP="00A952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</w:t>
            </w:r>
            <w:r w:rsidRPr="003F1C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дней</w:t>
            </w:r>
          </w:p>
        </w:tc>
      </w:tr>
      <w:tr w:rsidR="00A9521B" w:rsidRPr="003F1C13" w14:paraId="78F9F42D" w14:textId="77777777" w:rsidTr="00A9521B">
        <w:tc>
          <w:tcPr>
            <w:tcW w:w="3227" w:type="dxa"/>
            <w:gridSpan w:val="2"/>
            <w:shd w:val="clear" w:color="auto" w:fill="auto"/>
          </w:tcPr>
          <w:p w14:paraId="21F76ED5" w14:textId="77777777" w:rsidR="00A9521B" w:rsidRPr="003F1C13" w:rsidRDefault="00A9521B" w:rsidP="00A952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Продолжительность учебного года</w:t>
            </w:r>
          </w:p>
        </w:tc>
        <w:tc>
          <w:tcPr>
            <w:tcW w:w="6344" w:type="dxa"/>
            <w:gridSpan w:val="3"/>
            <w:shd w:val="clear" w:color="auto" w:fill="auto"/>
          </w:tcPr>
          <w:p w14:paraId="2C63AD48" w14:textId="77777777" w:rsidR="00A9521B" w:rsidRPr="003F1C13" w:rsidRDefault="00A9521B" w:rsidP="00A952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33 недели / 164 дня</w:t>
            </w:r>
          </w:p>
          <w:p w14:paraId="06FB7D13" w14:textId="77777777" w:rsidR="00A9521B" w:rsidRPr="003F1C13" w:rsidRDefault="00A9521B" w:rsidP="00A952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A9521B" w:rsidRPr="003F1C13" w14:paraId="10F68AFF" w14:textId="77777777" w:rsidTr="00A9521B">
        <w:tc>
          <w:tcPr>
            <w:tcW w:w="3227" w:type="dxa"/>
            <w:gridSpan w:val="2"/>
            <w:shd w:val="clear" w:color="auto" w:fill="auto"/>
          </w:tcPr>
          <w:p w14:paraId="28195DFB" w14:textId="77777777" w:rsidR="00A9521B" w:rsidRPr="003F1C13" w:rsidRDefault="00A9521B" w:rsidP="00A952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 проведения промежуточной аттестации</w:t>
            </w:r>
          </w:p>
        </w:tc>
        <w:tc>
          <w:tcPr>
            <w:tcW w:w="6344" w:type="dxa"/>
            <w:gridSpan w:val="3"/>
            <w:shd w:val="clear" w:color="auto" w:fill="auto"/>
          </w:tcPr>
          <w:p w14:paraId="703734EE" w14:textId="77777777" w:rsidR="00A9521B" w:rsidRPr="003F1C13" w:rsidRDefault="00A9521B" w:rsidP="00A952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1.04.2025 – 23</w:t>
            </w:r>
            <w:r w:rsidRPr="003F1C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.05.202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</w:tbl>
    <w:p w14:paraId="5D3F07EA" w14:textId="77777777" w:rsidR="00A9521B" w:rsidRDefault="00A9521B" w:rsidP="00A952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561F8D73" w14:textId="77777777" w:rsidR="00A9521B" w:rsidRPr="00C90C33" w:rsidRDefault="00A9521B" w:rsidP="00A952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90C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28.12 – по расписанию пятницы</w:t>
      </w:r>
    </w:p>
    <w:p w14:paraId="13824EC5" w14:textId="77777777" w:rsidR="00A9521B" w:rsidRPr="003F1C13" w:rsidRDefault="00A9521B" w:rsidP="00A952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091494D1" w14:textId="77777777" w:rsidR="00A9521B" w:rsidRPr="003F1C13" w:rsidRDefault="00A9521B" w:rsidP="00A952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F1C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Для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2-4</w:t>
      </w:r>
      <w:r w:rsidRPr="003F1C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класс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ов</w:t>
      </w:r>
      <w:r w:rsidRPr="003F1C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(5-дневная учебная неделя)</w:t>
      </w:r>
    </w:p>
    <w:p w14:paraId="759DC0B5" w14:textId="77777777" w:rsidR="00A9521B" w:rsidRPr="003F1C13" w:rsidRDefault="00A9521B" w:rsidP="00A952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843"/>
        <w:gridCol w:w="2374"/>
        <w:gridCol w:w="1674"/>
        <w:gridCol w:w="2296"/>
      </w:tblGrid>
      <w:tr w:rsidR="00A9521B" w:rsidRPr="003F1C13" w14:paraId="36C9D3E8" w14:textId="77777777" w:rsidTr="00A9521B">
        <w:tc>
          <w:tcPr>
            <w:tcW w:w="1384" w:type="dxa"/>
            <w:shd w:val="clear" w:color="auto" w:fill="auto"/>
          </w:tcPr>
          <w:p w14:paraId="3FF6D518" w14:textId="77777777" w:rsidR="00A9521B" w:rsidRPr="003F1C13" w:rsidRDefault="00A9521B" w:rsidP="00A952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Четверть</w:t>
            </w:r>
          </w:p>
        </w:tc>
        <w:tc>
          <w:tcPr>
            <w:tcW w:w="1843" w:type="dxa"/>
            <w:shd w:val="clear" w:color="auto" w:fill="auto"/>
          </w:tcPr>
          <w:p w14:paraId="7B59BE93" w14:textId="77777777" w:rsidR="00A9521B" w:rsidRPr="003F1C13" w:rsidRDefault="00A9521B" w:rsidP="00A952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начала и окончания четверти</w:t>
            </w:r>
          </w:p>
        </w:tc>
        <w:tc>
          <w:tcPr>
            <w:tcW w:w="2374" w:type="dxa"/>
            <w:shd w:val="clear" w:color="auto" w:fill="auto"/>
          </w:tcPr>
          <w:p w14:paraId="3CF10AD5" w14:textId="77777777" w:rsidR="00A9521B" w:rsidRPr="003F1C13" w:rsidRDefault="00A9521B" w:rsidP="00A952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Продолжительность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четвертей</w:t>
            </w:r>
          </w:p>
        </w:tc>
        <w:tc>
          <w:tcPr>
            <w:tcW w:w="1674" w:type="dxa"/>
            <w:shd w:val="clear" w:color="auto" w:fill="auto"/>
          </w:tcPr>
          <w:p w14:paraId="063969EB" w14:textId="77777777" w:rsidR="00A9521B" w:rsidRPr="003F1C13" w:rsidRDefault="00A9521B" w:rsidP="00A952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 каникул</w:t>
            </w:r>
          </w:p>
        </w:tc>
        <w:tc>
          <w:tcPr>
            <w:tcW w:w="2296" w:type="dxa"/>
            <w:shd w:val="clear" w:color="auto" w:fill="auto"/>
          </w:tcPr>
          <w:p w14:paraId="63A11C5C" w14:textId="77777777" w:rsidR="00A9521B" w:rsidRPr="003F1C13" w:rsidRDefault="00A9521B" w:rsidP="00A952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Продолжительность каникул</w:t>
            </w:r>
          </w:p>
        </w:tc>
      </w:tr>
      <w:tr w:rsidR="00A9521B" w:rsidRPr="003F1C13" w14:paraId="5056F99C" w14:textId="77777777" w:rsidTr="00A9521B">
        <w:tc>
          <w:tcPr>
            <w:tcW w:w="1384" w:type="dxa"/>
            <w:shd w:val="clear" w:color="auto" w:fill="auto"/>
            <w:vAlign w:val="center"/>
          </w:tcPr>
          <w:p w14:paraId="77D346FE" w14:textId="77777777" w:rsidR="00A9521B" w:rsidRPr="003F1C13" w:rsidRDefault="00A9521B" w:rsidP="00A952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четверть</w:t>
            </w:r>
          </w:p>
        </w:tc>
        <w:tc>
          <w:tcPr>
            <w:tcW w:w="1843" w:type="dxa"/>
            <w:shd w:val="clear" w:color="auto" w:fill="auto"/>
          </w:tcPr>
          <w:p w14:paraId="7F5764B2" w14:textId="77777777" w:rsidR="00A9521B" w:rsidRPr="00A90FFF" w:rsidRDefault="00A9521B" w:rsidP="00A952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0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02.09.2024-2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A90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.10.2024</w:t>
            </w:r>
          </w:p>
        </w:tc>
        <w:tc>
          <w:tcPr>
            <w:tcW w:w="2374" w:type="dxa"/>
            <w:shd w:val="clear" w:color="auto" w:fill="auto"/>
            <w:vAlign w:val="center"/>
          </w:tcPr>
          <w:p w14:paraId="56BF0C8E" w14:textId="77777777" w:rsidR="00A9521B" w:rsidRPr="003F1C13" w:rsidRDefault="00A9521B" w:rsidP="00A952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недель / 41 день</w:t>
            </w:r>
          </w:p>
        </w:tc>
        <w:tc>
          <w:tcPr>
            <w:tcW w:w="1674" w:type="dxa"/>
            <w:shd w:val="clear" w:color="auto" w:fill="auto"/>
          </w:tcPr>
          <w:p w14:paraId="7A518238" w14:textId="77777777" w:rsidR="00A9521B" w:rsidRPr="003F1C13" w:rsidRDefault="00A9521B" w:rsidP="00A952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  <w:r w:rsidRPr="003F1C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.10.202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4-04</w:t>
            </w:r>
            <w:r w:rsidRPr="003F1C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.11.202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96" w:type="dxa"/>
            <w:shd w:val="clear" w:color="auto" w:fill="auto"/>
            <w:vAlign w:val="center"/>
          </w:tcPr>
          <w:p w14:paraId="23FD87FF" w14:textId="77777777" w:rsidR="00A9521B" w:rsidRPr="003F1C13" w:rsidRDefault="00A9521B" w:rsidP="00A952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3F1C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дней</w:t>
            </w:r>
          </w:p>
        </w:tc>
      </w:tr>
      <w:tr w:rsidR="00A9521B" w:rsidRPr="003F1C13" w14:paraId="78669FBA" w14:textId="77777777" w:rsidTr="00A9521B">
        <w:tc>
          <w:tcPr>
            <w:tcW w:w="1384" w:type="dxa"/>
            <w:shd w:val="clear" w:color="auto" w:fill="auto"/>
          </w:tcPr>
          <w:p w14:paraId="33B2A373" w14:textId="77777777" w:rsidR="00A9521B" w:rsidRPr="003F1C13" w:rsidRDefault="00A9521B" w:rsidP="00A952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четверть</w:t>
            </w:r>
          </w:p>
        </w:tc>
        <w:tc>
          <w:tcPr>
            <w:tcW w:w="1843" w:type="dxa"/>
            <w:shd w:val="clear" w:color="auto" w:fill="auto"/>
          </w:tcPr>
          <w:p w14:paraId="67353B15" w14:textId="77777777" w:rsidR="00A9521B" w:rsidRPr="00A90FFF" w:rsidRDefault="00A9521B" w:rsidP="00A952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0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05.11.2024-2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A90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.12.2024</w:t>
            </w:r>
          </w:p>
        </w:tc>
        <w:tc>
          <w:tcPr>
            <w:tcW w:w="2374" w:type="dxa"/>
            <w:shd w:val="clear" w:color="auto" w:fill="auto"/>
            <w:vAlign w:val="center"/>
          </w:tcPr>
          <w:p w14:paraId="00287956" w14:textId="77777777" w:rsidR="00A9521B" w:rsidRPr="003F1C13" w:rsidRDefault="00A9521B" w:rsidP="00A952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недель / 40 дней</w:t>
            </w:r>
          </w:p>
        </w:tc>
        <w:tc>
          <w:tcPr>
            <w:tcW w:w="1674" w:type="dxa"/>
            <w:shd w:val="clear" w:color="auto" w:fill="auto"/>
          </w:tcPr>
          <w:p w14:paraId="2BC39084" w14:textId="77777777" w:rsidR="00A9521B" w:rsidRPr="003F1C13" w:rsidRDefault="00A9521B" w:rsidP="00A952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  <w:r w:rsidRPr="003F1C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.12.202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3F1C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  <w:r w:rsidRPr="003F1C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.01.202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96" w:type="dxa"/>
            <w:shd w:val="clear" w:color="auto" w:fill="auto"/>
            <w:vAlign w:val="center"/>
          </w:tcPr>
          <w:p w14:paraId="088BDB3E" w14:textId="77777777" w:rsidR="00A9521B" w:rsidRPr="003F1C13" w:rsidRDefault="00A9521B" w:rsidP="00A952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Pr="003F1C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дней</w:t>
            </w:r>
          </w:p>
        </w:tc>
      </w:tr>
      <w:tr w:rsidR="00A9521B" w:rsidRPr="003F1C13" w14:paraId="0A7B899F" w14:textId="77777777" w:rsidTr="00A9521B">
        <w:trPr>
          <w:trHeight w:val="97"/>
        </w:trPr>
        <w:tc>
          <w:tcPr>
            <w:tcW w:w="1384" w:type="dxa"/>
            <w:shd w:val="clear" w:color="auto" w:fill="auto"/>
            <w:vAlign w:val="center"/>
          </w:tcPr>
          <w:p w14:paraId="140AAA58" w14:textId="77777777" w:rsidR="00A9521B" w:rsidRDefault="00A9521B" w:rsidP="00A952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четверть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835AA89" w14:textId="77777777" w:rsidR="00A9521B" w:rsidRPr="00A90FFF" w:rsidRDefault="00A9521B" w:rsidP="00A952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</w:t>
            </w:r>
            <w:r w:rsidRPr="00A90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.01.2025-</w:t>
            </w:r>
          </w:p>
          <w:p w14:paraId="3DDC4F4B" w14:textId="77777777" w:rsidR="00A9521B" w:rsidRPr="00A90FFF" w:rsidRDefault="00A9521B" w:rsidP="00A952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0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21.03.2025</w:t>
            </w:r>
          </w:p>
        </w:tc>
        <w:tc>
          <w:tcPr>
            <w:tcW w:w="2374" w:type="dxa"/>
            <w:shd w:val="clear" w:color="auto" w:fill="auto"/>
            <w:vAlign w:val="center"/>
          </w:tcPr>
          <w:p w14:paraId="47DABE19" w14:textId="77777777" w:rsidR="00A9521B" w:rsidRPr="003F1C13" w:rsidRDefault="00A9521B" w:rsidP="00A952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недель / 52 дня</w:t>
            </w:r>
          </w:p>
        </w:tc>
        <w:tc>
          <w:tcPr>
            <w:tcW w:w="1674" w:type="dxa"/>
            <w:shd w:val="clear" w:color="auto" w:fill="auto"/>
          </w:tcPr>
          <w:p w14:paraId="2DBB945C" w14:textId="77777777" w:rsidR="00A9521B" w:rsidRPr="003F1C13" w:rsidRDefault="00A9521B" w:rsidP="00A952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  <w:r w:rsidRPr="003F1C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.03.202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5-30</w:t>
            </w:r>
            <w:r w:rsidRPr="003F1C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3F1C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96" w:type="dxa"/>
            <w:shd w:val="clear" w:color="auto" w:fill="auto"/>
            <w:vAlign w:val="center"/>
          </w:tcPr>
          <w:p w14:paraId="103747A5" w14:textId="77777777" w:rsidR="00A9521B" w:rsidRPr="003F1C13" w:rsidRDefault="00A9521B" w:rsidP="00A952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3F1C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дней</w:t>
            </w:r>
          </w:p>
          <w:p w14:paraId="33C43D97" w14:textId="77777777" w:rsidR="00A9521B" w:rsidRPr="003F1C13" w:rsidRDefault="00A9521B" w:rsidP="00A952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9521B" w:rsidRPr="003F1C13" w14:paraId="3A2B6EE1" w14:textId="77777777" w:rsidTr="00A9521B">
        <w:tc>
          <w:tcPr>
            <w:tcW w:w="1384" w:type="dxa"/>
            <w:shd w:val="clear" w:color="auto" w:fill="auto"/>
          </w:tcPr>
          <w:p w14:paraId="405B6257" w14:textId="77777777" w:rsidR="00A9521B" w:rsidRPr="003F1C13" w:rsidRDefault="00A9521B" w:rsidP="00A952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четверть</w:t>
            </w:r>
          </w:p>
        </w:tc>
        <w:tc>
          <w:tcPr>
            <w:tcW w:w="1843" w:type="dxa"/>
            <w:shd w:val="clear" w:color="auto" w:fill="auto"/>
          </w:tcPr>
          <w:p w14:paraId="0CD88BAF" w14:textId="77777777" w:rsidR="00A9521B" w:rsidRPr="00A90FFF" w:rsidRDefault="00A9521B" w:rsidP="00A952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0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31.03.2025-2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A90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.05.2025</w:t>
            </w:r>
          </w:p>
        </w:tc>
        <w:tc>
          <w:tcPr>
            <w:tcW w:w="2374" w:type="dxa"/>
            <w:shd w:val="clear" w:color="auto" w:fill="auto"/>
            <w:vAlign w:val="center"/>
          </w:tcPr>
          <w:p w14:paraId="6A737783" w14:textId="77777777" w:rsidR="00A9521B" w:rsidRPr="003F1C13" w:rsidRDefault="00A9521B" w:rsidP="00A952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недель / 37 дней</w:t>
            </w:r>
          </w:p>
        </w:tc>
        <w:tc>
          <w:tcPr>
            <w:tcW w:w="1674" w:type="dxa"/>
            <w:shd w:val="clear" w:color="auto" w:fill="auto"/>
          </w:tcPr>
          <w:p w14:paraId="6ABCCC9B" w14:textId="77777777" w:rsidR="00A9521B" w:rsidRPr="003F1C13" w:rsidRDefault="00A9521B" w:rsidP="00A952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  <w:r w:rsidRPr="003F1C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3F1C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3F1C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-31.08.202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96" w:type="dxa"/>
            <w:shd w:val="clear" w:color="auto" w:fill="auto"/>
            <w:vAlign w:val="center"/>
          </w:tcPr>
          <w:p w14:paraId="6802455A" w14:textId="77777777" w:rsidR="00A9521B" w:rsidRPr="003F1C13" w:rsidRDefault="00A9521B" w:rsidP="00A952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</w:t>
            </w:r>
            <w:r w:rsidRPr="003F1C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дней</w:t>
            </w:r>
          </w:p>
        </w:tc>
      </w:tr>
      <w:tr w:rsidR="00A9521B" w:rsidRPr="003F1C13" w14:paraId="2B9E66B5" w14:textId="77777777" w:rsidTr="00A9521B">
        <w:tc>
          <w:tcPr>
            <w:tcW w:w="3227" w:type="dxa"/>
            <w:gridSpan w:val="2"/>
            <w:shd w:val="clear" w:color="auto" w:fill="auto"/>
          </w:tcPr>
          <w:p w14:paraId="2F4977C5" w14:textId="77777777" w:rsidR="00A9521B" w:rsidRPr="003F1C13" w:rsidRDefault="00A9521B" w:rsidP="00A952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Продолжительность учебного года</w:t>
            </w:r>
          </w:p>
        </w:tc>
        <w:tc>
          <w:tcPr>
            <w:tcW w:w="6344" w:type="dxa"/>
            <w:gridSpan w:val="3"/>
            <w:shd w:val="clear" w:color="auto" w:fill="auto"/>
          </w:tcPr>
          <w:p w14:paraId="308485BA" w14:textId="77777777" w:rsidR="00A9521B" w:rsidRPr="003F1C13" w:rsidRDefault="00A9521B" w:rsidP="00A952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 недели / 170 дней</w:t>
            </w:r>
          </w:p>
          <w:p w14:paraId="670AFD25" w14:textId="77777777" w:rsidR="00A9521B" w:rsidRPr="003F1C13" w:rsidRDefault="00A9521B" w:rsidP="00A952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A9521B" w:rsidRPr="003F1C13" w14:paraId="75F3252E" w14:textId="77777777" w:rsidTr="00A9521B">
        <w:tc>
          <w:tcPr>
            <w:tcW w:w="3227" w:type="dxa"/>
            <w:gridSpan w:val="2"/>
            <w:shd w:val="clear" w:color="auto" w:fill="auto"/>
          </w:tcPr>
          <w:p w14:paraId="76D707AA" w14:textId="77777777" w:rsidR="00A9521B" w:rsidRPr="003F1C13" w:rsidRDefault="00A9521B" w:rsidP="00A952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 проведения промежуточной аттестации</w:t>
            </w:r>
          </w:p>
        </w:tc>
        <w:tc>
          <w:tcPr>
            <w:tcW w:w="6344" w:type="dxa"/>
            <w:gridSpan w:val="3"/>
            <w:shd w:val="clear" w:color="auto" w:fill="auto"/>
          </w:tcPr>
          <w:p w14:paraId="324E03C3" w14:textId="77777777" w:rsidR="00A9521B" w:rsidRPr="003F1C13" w:rsidRDefault="00A9521B" w:rsidP="00A952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21.04.2025 – 23.05.2025</w:t>
            </w:r>
          </w:p>
        </w:tc>
      </w:tr>
    </w:tbl>
    <w:p w14:paraId="0BE651A5" w14:textId="77777777" w:rsidR="00A9521B" w:rsidRPr="003F1C13" w:rsidRDefault="00A9521B" w:rsidP="00A952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1DD6EB34" w14:textId="77777777" w:rsidR="00A9521B" w:rsidRDefault="00A9521B" w:rsidP="00A9521B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@Arial Unicode MS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@Arial Unicode MS" w:hAnsi="Times New Roman" w:cs="Times New Roman"/>
          <w:b/>
          <w:bCs/>
          <w:sz w:val="24"/>
          <w:szCs w:val="24"/>
          <w:lang w:eastAsia="ru-RU"/>
        </w:rPr>
        <w:t xml:space="preserve">26.10 – по расписанию четверга, </w:t>
      </w:r>
      <w:r w:rsidRPr="005047DB">
        <w:rPr>
          <w:rFonts w:ascii="Times New Roman" w:eastAsia="@Arial Unicode MS" w:hAnsi="Times New Roman" w:cs="Times New Roman"/>
          <w:b/>
          <w:bCs/>
          <w:sz w:val="24"/>
          <w:szCs w:val="24"/>
          <w:lang w:eastAsia="ru-RU"/>
        </w:rPr>
        <w:t>28.12 – по расписанию пятницы</w:t>
      </w:r>
    </w:p>
    <w:p w14:paraId="5909EF93" w14:textId="77777777" w:rsidR="00A9521B" w:rsidRDefault="00A9521B" w:rsidP="00A9521B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@Arial Unicode MS" w:hAnsi="Times New Roman" w:cs="Times New Roman"/>
          <w:b/>
          <w:bCs/>
          <w:sz w:val="24"/>
          <w:szCs w:val="24"/>
          <w:lang w:eastAsia="ru-RU"/>
        </w:rPr>
      </w:pPr>
    </w:p>
    <w:p w14:paraId="139D57DF" w14:textId="77777777" w:rsidR="00986AC0" w:rsidRDefault="00986AC0" w:rsidP="00383BC1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8EAD7EA" w14:textId="2DAFC03F" w:rsidR="00A9521B" w:rsidRPr="00A9521B" w:rsidRDefault="00383BC1" w:rsidP="00A9521B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E0B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3.4. </w:t>
      </w:r>
      <w:r w:rsidR="00A9521B" w:rsidRPr="00A952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Календарный план воспитательной работы на 2024-2025 учебный год</w:t>
      </w:r>
    </w:p>
    <w:p w14:paraId="146A24F2" w14:textId="77777777" w:rsidR="00A9521B" w:rsidRPr="00A9521B" w:rsidRDefault="00A9521B" w:rsidP="00A9521B">
      <w:pPr>
        <w:spacing w:after="0" w:line="240" w:lineRule="auto"/>
        <w:ind w:firstLine="22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71811D5" w14:textId="77777777" w:rsidR="00A9521B" w:rsidRPr="00A9521B" w:rsidRDefault="00A9521B" w:rsidP="00A9521B">
      <w:pPr>
        <w:spacing w:after="0" w:line="240" w:lineRule="auto"/>
        <w:ind w:firstLine="22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521B">
        <w:rPr>
          <w:rFonts w:ascii="Times New Roman" w:eastAsia="Calibri" w:hAnsi="Times New Roman" w:cs="Times New Roman"/>
          <w:sz w:val="24"/>
          <w:szCs w:val="24"/>
        </w:rPr>
        <w:t>Общая цель воспитания в МБОУ СШ № 4 — личностное развитие обучающихся, проявляющееся в:</w:t>
      </w:r>
    </w:p>
    <w:p w14:paraId="017101E2" w14:textId="77777777" w:rsidR="00A9521B" w:rsidRPr="00A9521B" w:rsidRDefault="00A9521B" w:rsidP="00A9521B">
      <w:pPr>
        <w:spacing w:after="0" w:line="240" w:lineRule="auto"/>
        <w:ind w:firstLine="22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521B">
        <w:rPr>
          <w:rFonts w:ascii="Times New Roman" w:eastAsia="Calibri" w:hAnsi="Times New Roman" w:cs="Times New Roman"/>
          <w:sz w:val="24"/>
          <w:szCs w:val="24"/>
        </w:rPr>
        <w:t>-</w:t>
      </w:r>
      <w:r w:rsidRPr="00A9521B">
        <w:rPr>
          <w:rFonts w:ascii="Times New Roman" w:eastAsia="Calibri" w:hAnsi="Times New Roman" w:cs="Times New Roman"/>
          <w:sz w:val="24"/>
          <w:szCs w:val="24"/>
        </w:rPr>
        <w:tab/>
        <w:t xml:space="preserve">усвоении ими знаний основных норм, которые общество выработало на основе этих ценностей (т. е. в усвоении ими социально значимых знаний); </w:t>
      </w:r>
    </w:p>
    <w:p w14:paraId="6761E4FC" w14:textId="77777777" w:rsidR="00A9521B" w:rsidRPr="00A9521B" w:rsidRDefault="00A9521B" w:rsidP="00A9521B">
      <w:pPr>
        <w:spacing w:after="0" w:line="240" w:lineRule="auto"/>
        <w:ind w:firstLine="22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521B">
        <w:rPr>
          <w:rFonts w:ascii="Times New Roman" w:eastAsia="Calibri" w:hAnsi="Times New Roman" w:cs="Times New Roman"/>
          <w:sz w:val="24"/>
          <w:szCs w:val="24"/>
        </w:rPr>
        <w:t>-</w:t>
      </w:r>
      <w:r w:rsidRPr="00A9521B">
        <w:rPr>
          <w:rFonts w:ascii="Times New Roman" w:eastAsia="Calibri" w:hAnsi="Times New Roman" w:cs="Times New Roman"/>
          <w:sz w:val="24"/>
          <w:szCs w:val="24"/>
        </w:rPr>
        <w:tab/>
        <w:t>развитии их позитивных отношений к этим общественным ценностям (т. е. в развитии их социально значимых отношений);</w:t>
      </w:r>
    </w:p>
    <w:p w14:paraId="319A85FE" w14:textId="77777777" w:rsidR="00A9521B" w:rsidRPr="00A9521B" w:rsidRDefault="00A9521B" w:rsidP="00A9521B">
      <w:pPr>
        <w:spacing w:after="0" w:line="240" w:lineRule="auto"/>
        <w:ind w:firstLine="22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521B">
        <w:rPr>
          <w:rFonts w:ascii="Times New Roman" w:eastAsia="Calibri" w:hAnsi="Times New Roman" w:cs="Times New Roman"/>
          <w:sz w:val="24"/>
          <w:szCs w:val="24"/>
        </w:rPr>
        <w:t>-</w:t>
      </w:r>
      <w:r w:rsidRPr="00A9521B">
        <w:rPr>
          <w:rFonts w:ascii="Times New Roman" w:eastAsia="Calibri" w:hAnsi="Times New Roman" w:cs="Times New Roman"/>
          <w:sz w:val="24"/>
          <w:szCs w:val="24"/>
        </w:rPr>
        <w:tab/>
        <w:t>приобретении ими соответствующего этим ценностям опыта поведения, опыта применения сформированных знаний и отношений на практике (т. е. в приобретении ими опыта осуществления социально значимых дел).</w:t>
      </w:r>
    </w:p>
    <w:p w14:paraId="10133C8A" w14:textId="77777777" w:rsidR="00A9521B" w:rsidRPr="00A9521B" w:rsidRDefault="00A9521B" w:rsidP="00A9521B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A952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 воспитании обучающихся младшего школьного возраста (</w:t>
      </w:r>
      <w:r w:rsidRPr="00A9521B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>уровень начального общего образования</w:t>
      </w:r>
      <w:r w:rsidRPr="00A952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) таким целевым приоритетом является создание благоприятных условий для усвоения обучающимися социально значимых знаний — знаний основных норм и традиций того общества, в котором они живут. </w:t>
      </w:r>
    </w:p>
    <w:p w14:paraId="4D0636C0" w14:textId="77777777" w:rsidR="00A9521B" w:rsidRPr="00A9521B" w:rsidRDefault="00A9521B" w:rsidP="00A9521B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21B">
        <w:rPr>
          <w:rFonts w:ascii="Times New Roman" w:eastAsia="Calibri" w:hAnsi="Times New Roman" w:cs="Times New Roman"/>
          <w:sz w:val="24"/>
          <w:szCs w:val="24"/>
        </w:rPr>
        <w:t xml:space="preserve">Знание обучающимися младших классов  социальных норм и традиций, понимание важности следования им имеет особое значение для этого возраста, поскольку облегчает вхождение в широкий социальный мир, в открывающуюся им систему общественных отношений. </w:t>
      </w:r>
    </w:p>
    <w:p w14:paraId="026F3B92" w14:textId="77777777" w:rsidR="00A9521B" w:rsidRPr="00A9521B" w:rsidRDefault="00A9521B" w:rsidP="00A9521B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A9521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Календарный план разрабатывается в соответствии с модулями рабочей программы воспитания: как инвариантными, так и вариативными.</w:t>
      </w:r>
    </w:p>
    <w:p w14:paraId="004CFF06" w14:textId="77777777" w:rsidR="00A9521B" w:rsidRPr="00A9521B" w:rsidRDefault="00A9521B" w:rsidP="00A9521B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2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Участие школьников во всех делах, событиях, мероприятиях календарного плана основывается на принципах добровольности, взаимодействия обучающихся разных классов и параллелей, совместной с взрослыми посильной ответственности за их планирование, подготовку, проведение и анализ. </w:t>
      </w:r>
    </w:p>
    <w:p w14:paraId="24E03864" w14:textId="77777777" w:rsidR="00A9521B" w:rsidRPr="00A9521B" w:rsidRDefault="00A9521B" w:rsidP="00A9521B">
      <w:pPr>
        <w:spacing w:after="0" w:line="240" w:lineRule="exact"/>
        <w:ind w:firstLine="22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tbl>
      <w:tblPr>
        <w:tblStyle w:val="272"/>
        <w:tblW w:w="9465" w:type="dxa"/>
        <w:tblLayout w:type="fixed"/>
        <w:tblLook w:val="04A0" w:firstRow="1" w:lastRow="0" w:firstColumn="1" w:lastColumn="0" w:noHBand="0" w:noVBand="1"/>
      </w:tblPr>
      <w:tblGrid>
        <w:gridCol w:w="5099"/>
        <w:gridCol w:w="851"/>
        <w:gridCol w:w="1247"/>
        <w:gridCol w:w="2268"/>
      </w:tblGrid>
      <w:tr w:rsidR="00A9521B" w:rsidRPr="00A9521B" w14:paraId="55C8E2AF" w14:textId="77777777" w:rsidTr="00A9521B">
        <w:tc>
          <w:tcPr>
            <w:tcW w:w="9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E00912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Основные  школьные дела</w:t>
            </w:r>
          </w:p>
        </w:tc>
      </w:tr>
      <w:tr w:rsidR="00A9521B" w:rsidRPr="00A9521B" w14:paraId="073D6759" w14:textId="77777777" w:rsidTr="00A9521B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AD4A0A" w14:textId="77777777" w:rsidR="00A9521B" w:rsidRPr="00A9521B" w:rsidRDefault="00A9521B" w:rsidP="00A9521B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FE1BC8" w14:textId="77777777" w:rsidR="00A9521B" w:rsidRPr="00A9521B" w:rsidRDefault="00A9521B" w:rsidP="00A9521B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Участники 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7C7955" w14:textId="77777777" w:rsidR="00A9521B" w:rsidRPr="00A9521B" w:rsidRDefault="00A9521B" w:rsidP="00A9521B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479C20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A9521B" w:rsidRPr="00A9521B" w14:paraId="0F971942" w14:textId="77777777" w:rsidTr="00A9521B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B26E23" w14:textId="77777777" w:rsidR="00A9521B" w:rsidRPr="00A9521B" w:rsidRDefault="00A9521B" w:rsidP="00A9521B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-Первый звонок, линейки и классные часы. </w:t>
            </w:r>
          </w:p>
          <w:p w14:paraId="2D382662" w14:textId="77777777" w:rsidR="00A9521B" w:rsidRPr="00A9521B" w:rsidRDefault="00A9521B" w:rsidP="00A9521B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-Знакомство с Законом об Образовании, Уставом школы.</w:t>
            </w:r>
          </w:p>
          <w:p w14:paraId="5E254621" w14:textId="77777777" w:rsidR="00A9521B" w:rsidRPr="00A9521B" w:rsidRDefault="00A9521B" w:rsidP="00A9521B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-Свеча Памяти жертв Беслана</w:t>
            </w:r>
          </w:p>
          <w:p w14:paraId="57005999" w14:textId="77777777" w:rsidR="00A9521B" w:rsidRPr="00A9521B" w:rsidRDefault="00A9521B" w:rsidP="00A9521B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рамках ДЕД День Знаний и День солидарности в борьбе с терроризмом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A14DA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1-4</w:t>
            </w:r>
          </w:p>
          <w:p w14:paraId="3D7ED9F8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467CD2B7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3DAC853B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1E7FFE9A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72F71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2, 3</w:t>
            </w:r>
          </w:p>
          <w:p w14:paraId="3EC3BF31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сентября</w:t>
            </w:r>
          </w:p>
          <w:p w14:paraId="768A9D07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71AC4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Заместитель директора Баталова К.А., Советник по воспитанию Никифорова Н.В.</w:t>
            </w:r>
          </w:p>
          <w:p w14:paraId="118AA98C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Классные рук-ли</w:t>
            </w:r>
          </w:p>
        </w:tc>
      </w:tr>
      <w:tr w:rsidR="00A9521B" w:rsidRPr="00A9521B" w14:paraId="005F17DA" w14:textId="77777777" w:rsidTr="00A9521B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B0B1B3" w14:textId="77777777" w:rsidR="00A9521B" w:rsidRPr="00A9521B" w:rsidRDefault="00A9521B" w:rsidP="00A9521B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Конкурс рисунков «Дети одной реки»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DE6C3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AA8C4D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 22.09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5280F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Советник по воспитанию Никифорова Н.В.,</w:t>
            </w:r>
          </w:p>
          <w:p w14:paraId="106EA93C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9521B" w:rsidRPr="00A9521B" w14:paraId="198E3BC5" w14:textId="77777777" w:rsidTr="00A9521B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2AA62" w14:textId="77777777" w:rsidR="00A9521B" w:rsidRPr="00A9521B" w:rsidRDefault="00A9521B" w:rsidP="00A9521B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Краевая акция «Помоги пойти учиться»</w:t>
            </w:r>
          </w:p>
          <w:p w14:paraId="5BEF678A" w14:textId="77777777" w:rsidR="00A9521B" w:rsidRPr="00A9521B" w:rsidRDefault="00A9521B" w:rsidP="00A9521B">
            <w:pPr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3FD9E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1-4</w:t>
            </w:r>
          </w:p>
          <w:p w14:paraId="390539C4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1885E3DB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2FF41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 23.09</w:t>
            </w:r>
          </w:p>
          <w:p w14:paraId="33875162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6949DE3D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DFA87E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Заместитель директора</w:t>
            </w:r>
          </w:p>
          <w:p w14:paraId="0C4FDDEA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Короленко</w:t>
            </w:r>
          </w:p>
          <w:p w14:paraId="6F012250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М.А. </w:t>
            </w:r>
          </w:p>
        </w:tc>
      </w:tr>
      <w:tr w:rsidR="00A9521B" w:rsidRPr="00A9521B" w14:paraId="3B18BA62" w14:textId="77777777" w:rsidTr="00A9521B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7ACD7" w14:textId="77777777" w:rsidR="00A9521B" w:rsidRPr="00A9521B" w:rsidRDefault="00A9521B" w:rsidP="00A9521B">
            <w:pPr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A9521B">
              <w:rPr>
                <w:rFonts w:ascii="Times New Roman" w:eastAsia="Arial Unicode MS" w:hAnsi="Times New Roman"/>
                <w:sz w:val="24"/>
                <w:szCs w:val="24"/>
              </w:rPr>
              <w:t>- Уроки безопасности: изучение правил ПДД, противопожарная безопасность, против терроризма, экстремизма, личная безопасностью</w:t>
            </w:r>
          </w:p>
          <w:p w14:paraId="55CE7764" w14:textId="77777777" w:rsidR="00A9521B" w:rsidRPr="00A9521B" w:rsidRDefault="00A9521B" w:rsidP="00A9521B">
            <w:pPr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A9521B">
              <w:rPr>
                <w:rFonts w:ascii="Times New Roman" w:eastAsia="Arial Unicode MS" w:hAnsi="Times New Roman"/>
                <w:sz w:val="24"/>
                <w:szCs w:val="24"/>
              </w:rPr>
              <w:t>- Всероссийский открытый урок «ОБЖ»</w:t>
            </w:r>
          </w:p>
          <w:p w14:paraId="6CC71583" w14:textId="77777777" w:rsidR="00A9521B" w:rsidRPr="00A9521B" w:rsidRDefault="00A9521B" w:rsidP="00A9521B">
            <w:pPr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A9521B">
              <w:rPr>
                <w:rFonts w:ascii="Times New Roman" w:eastAsia="Arial Unicode MS" w:hAnsi="Times New Roman"/>
                <w:sz w:val="24"/>
                <w:szCs w:val="24"/>
              </w:rPr>
              <w:t>- Спортивное мероприятие по плану ШСК</w:t>
            </w:r>
          </w:p>
          <w:p w14:paraId="2C913442" w14:textId="77777777" w:rsidR="00A9521B" w:rsidRPr="00A9521B" w:rsidRDefault="00A9521B" w:rsidP="00A9521B">
            <w:pPr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8E9095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D7E58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  <w:p w14:paraId="30F4C41F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39149E0C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67000275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  <w:p w14:paraId="066B2304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май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B0221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  <w:p w14:paraId="27FD963D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46796B5D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Руководитель ШСК Потапов С. В.</w:t>
            </w:r>
          </w:p>
        </w:tc>
      </w:tr>
      <w:tr w:rsidR="00A9521B" w:rsidRPr="00A9521B" w14:paraId="727461D3" w14:textId="77777777" w:rsidTr="00A9521B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31526" w14:textId="77777777" w:rsidR="00A9521B" w:rsidRPr="00A9521B" w:rsidRDefault="00A9521B" w:rsidP="00A9521B">
            <w:pPr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A9521B">
              <w:rPr>
                <w:rFonts w:ascii="Times New Roman" w:eastAsia="Arial Unicode MS" w:hAnsi="Times New Roman"/>
                <w:sz w:val="24"/>
                <w:szCs w:val="24"/>
              </w:rPr>
              <w:t>Открытый урок «ОБЖ» (приуроченный ко Дню гражданской обороны РФ)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3F1A95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EBC6C8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 октября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35BBD9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A9521B" w:rsidRPr="00A9521B" w14:paraId="0E8222C3" w14:textId="77777777" w:rsidTr="00A9521B">
        <w:trPr>
          <w:trHeight w:val="790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D9CE5D" w14:textId="77777777" w:rsidR="00A9521B" w:rsidRPr="00A9521B" w:rsidRDefault="00A9521B" w:rsidP="00A9521B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Праздничный концерт «День Учителя», поздравление ветеранов-учителей в рамках ДЕД День пожилых людей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CEC996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84672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 октября</w:t>
            </w:r>
          </w:p>
          <w:p w14:paraId="6D538423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38013551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72EFB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Заместитель директора Баталова К.А., советник по воспитанию Никифорова Н.В., актив самоуправления</w:t>
            </w:r>
          </w:p>
        </w:tc>
      </w:tr>
      <w:tr w:rsidR="00A9521B" w:rsidRPr="00A9521B" w14:paraId="464A3D87" w14:textId="77777777" w:rsidTr="00A9521B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C4292" w14:textId="77777777" w:rsidR="00A9521B" w:rsidRPr="00A9521B" w:rsidRDefault="00A9521B" w:rsidP="00A9521B">
            <w:pPr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A9521B">
              <w:rPr>
                <w:rFonts w:ascii="Times New Roman" w:eastAsia="Arial Unicode MS" w:hAnsi="Times New Roman"/>
                <w:sz w:val="24"/>
                <w:szCs w:val="24"/>
              </w:rPr>
              <w:t>Всероссийский урок «Экология и энергосбережение в рамках Всероссийского фестиваля энергосбережения «ВместеЯрче»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12A991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FFE0F0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65390C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A9521B" w:rsidRPr="00A9521B" w14:paraId="0D36A9E9" w14:textId="77777777" w:rsidTr="00A9521B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27386A" w14:textId="77777777" w:rsidR="00A9521B" w:rsidRPr="00A9521B" w:rsidRDefault="00A9521B" w:rsidP="00A9521B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СО-бытие Межнациональная ярмарка  «Мы разные, но мы вместе»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AC1099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05B278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 октября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9C8D39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Классные руководители, </w:t>
            </w:r>
          </w:p>
          <w:p w14:paraId="75E27F32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Заместитель директора Баталова К.А., советник по воспитанию Никифорова Н.В.,</w:t>
            </w:r>
          </w:p>
        </w:tc>
      </w:tr>
      <w:tr w:rsidR="00A9521B" w:rsidRPr="00A9521B" w14:paraId="077F03BC" w14:textId="77777777" w:rsidTr="00A9521B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11628" w14:textId="77777777" w:rsidR="00A9521B" w:rsidRPr="00A9521B" w:rsidRDefault="00A9521B" w:rsidP="00A9521B">
            <w:pPr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A9521B">
              <w:rPr>
                <w:rFonts w:ascii="Times New Roman" w:eastAsia="Arial Unicode MS" w:hAnsi="Times New Roman"/>
                <w:sz w:val="24"/>
                <w:szCs w:val="24"/>
              </w:rPr>
              <w:t>Дни единых действий РДДМ. Мероприятия, посвященные Дню народного единства и Дню Матери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5BAD15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0BF372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 ноября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8716B6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Заместитель директора Баталова К.А., советник по воспитанию  Никифорова Н.В., актив самоуправления</w:t>
            </w:r>
          </w:p>
        </w:tc>
      </w:tr>
      <w:tr w:rsidR="00A9521B" w:rsidRPr="00A9521B" w14:paraId="120E02C4" w14:textId="77777777" w:rsidTr="00A9521B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EFEF1" w14:textId="77777777" w:rsidR="00A9521B" w:rsidRPr="00A9521B" w:rsidRDefault="00A9521B" w:rsidP="00A9521B">
            <w:pPr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Беседы, классные часы, посвященные Дню Конституции Российской Федерации в рамках ДЕД</w:t>
            </w:r>
          </w:p>
          <w:p w14:paraId="70472D81" w14:textId="77777777" w:rsidR="00A9521B" w:rsidRPr="00A9521B" w:rsidRDefault="00A9521B" w:rsidP="00A9521B">
            <w:pPr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Всероссийская акция «Час кода».  Тематический урок информатики.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A9926A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62E3B9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 декабря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6E362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Заместитель директора Баталова К.А, Классные руководители</w:t>
            </w:r>
          </w:p>
        </w:tc>
      </w:tr>
      <w:tr w:rsidR="00A9521B" w:rsidRPr="00A9521B" w14:paraId="1ED573B8" w14:textId="77777777" w:rsidTr="00A9521B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CDCB7" w14:textId="77777777" w:rsidR="00A9521B" w:rsidRPr="00A9521B" w:rsidRDefault="00A9521B" w:rsidP="00A9521B">
            <w:pPr>
              <w:keepNext/>
              <w:widowControl w:val="0"/>
              <w:tabs>
                <w:tab w:val="left" w:pos="709"/>
              </w:tabs>
              <w:suppressAutoHyphens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A9521B">
              <w:rPr>
                <w:rFonts w:ascii="Times New Roman" w:eastAsia="Arial Unicode MS" w:hAnsi="Times New Roman"/>
                <w:sz w:val="24"/>
                <w:szCs w:val="24"/>
              </w:rPr>
              <w:t xml:space="preserve">Новогодняя  игровая  программа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C2535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2C3C18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0A3664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советник по воспитанию  Никифорова Н.В.</w:t>
            </w:r>
          </w:p>
        </w:tc>
      </w:tr>
      <w:tr w:rsidR="00A9521B" w:rsidRPr="00A9521B" w14:paraId="4662ED44" w14:textId="77777777" w:rsidTr="00A9521B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52811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Уроки мужества, посвященные Дню полного освобождения Ленинграда от фашистской блокады в рамках ДЕД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9F064B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C1374C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 января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34676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Заместитель директора Баталова К.А, Классные руководители</w:t>
            </w:r>
          </w:p>
        </w:tc>
      </w:tr>
      <w:tr w:rsidR="00A9521B" w:rsidRPr="00A9521B" w14:paraId="244F703E" w14:textId="77777777" w:rsidTr="00A9521B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51FB8" w14:textId="77777777" w:rsidR="00A9521B" w:rsidRPr="00A9521B" w:rsidRDefault="00A9521B" w:rsidP="00A9521B">
            <w:pPr>
              <w:keepNext/>
              <w:widowControl w:val="0"/>
              <w:tabs>
                <w:tab w:val="left" w:pos="709"/>
              </w:tabs>
              <w:suppressAutoHyphens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A9521B">
              <w:rPr>
                <w:rFonts w:ascii="Times New Roman" w:eastAsia="Arial Unicode MS" w:hAnsi="Times New Roman"/>
                <w:sz w:val="24"/>
                <w:szCs w:val="24"/>
              </w:rPr>
              <w:t xml:space="preserve">Старт ЛЕТНЕЙ КАМПАНИИ (пришкольные, загородные лагеря)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0EC3C3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8FB96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февраля</w:t>
            </w:r>
          </w:p>
          <w:p w14:paraId="4E588B20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DE181A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Зам.директора Баталова К.А.</w:t>
            </w:r>
          </w:p>
        </w:tc>
      </w:tr>
      <w:tr w:rsidR="00A9521B" w:rsidRPr="00A9521B" w14:paraId="55B95C72" w14:textId="77777777" w:rsidTr="00A9521B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1C95A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Мероприятия, посвященные Дню защитника Отечества в рамках ДЕД:</w:t>
            </w:r>
          </w:p>
          <w:p w14:paraId="71E63877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1) Конкурс видеороликов;</w:t>
            </w:r>
          </w:p>
          <w:p w14:paraId="281124F8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2) Веселые старты;</w:t>
            </w:r>
          </w:p>
          <w:p w14:paraId="34C3FBC3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3) Выезд на мемориал Победы. Посещение музеев боевой славы.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E2E1F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C43A4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9B9F08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Руководитель ШСК Потапов С.В.</w:t>
            </w:r>
          </w:p>
          <w:p w14:paraId="3B30AF14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Классные рук-ли</w:t>
            </w:r>
          </w:p>
        </w:tc>
      </w:tr>
      <w:tr w:rsidR="00A9521B" w:rsidRPr="00A9521B" w14:paraId="333633B1" w14:textId="77777777" w:rsidTr="00A9521B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C5482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Цикл мероприятий, посвященных Юбилею школы;</w:t>
            </w:r>
          </w:p>
          <w:p w14:paraId="30E2E9ED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Школьный чемпионат «Игра в резиночку»</w:t>
            </w:r>
          </w:p>
          <w:p w14:paraId="0C34F5C1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4999E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463E8F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AA699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Зам.директора Баталова К.А., советник по воспитанию  Никифорова Н.В., </w:t>
            </w:r>
            <w:r w:rsidRPr="00A95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Актив самоуправления, </w:t>
            </w:r>
          </w:p>
        </w:tc>
      </w:tr>
      <w:tr w:rsidR="00A9521B" w:rsidRPr="00A9521B" w14:paraId="0B5E1E32" w14:textId="77777777" w:rsidTr="00A9521B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69EDA9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Праздник «Прощай, Букварь»</w:t>
            </w:r>
          </w:p>
          <w:p w14:paraId="17CF3680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Цикл мероприятий посвященный Дню книгодарения  в рамках ДЕД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6A98A2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кл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E20F2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2B031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завед.библиотекой Снытко Е.В.</w:t>
            </w:r>
          </w:p>
        </w:tc>
      </w:tr>
      <w:tr w:rsidR="00A9521B" w:rsidRPr="00A9521B" w14:paraId="034D8437" w14:textId="77777777" w:rsidTr="00A9521B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B92833" w14:textId="77777777" w:rsidR="00A9521B" w:rsidRPr="00A9521B" w:rsidRDefault="00A9521B" w:rsidP="00A9521B">
            <w:pPr>
              <w:keepNext/>
              <w:widowControl w:val="0"/>
              <w:tabs>
                <w:tab w:val="left" w:pos="709"/>
              </w:tabs>
              <w:suppressAutoHyphens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A9521B">
              <w:rPr>
                <w:rFonts w:ascii="Times New Roman" w:eastAsia="Arial Unicode MS" w:hAnsi="Times New Roman"/>
                <w:sz w:val="24"/>
                <w:szCs w:val="24"/>
              </w:rPr>
              <w:t>Конкурс рисунков «По дорогам Крыма», посвященный  Дню воссоединения Крыма с Россией в рамках ДЕД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4803AB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C19A79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500E9C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Советник по воспитанию Никифорова Н.В.</w:t>
            </w:r>
          </w:p>
        </w:tc>
      </w:tr>
      <w:tr w:rsidR="00A9521B" w:rsidRPr="00A9521B" w14:paraId="17CBDB88" w14:textId="77777777" w:rsidTr="00A9521B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5EA1A" w14:textId="77777777" w:rsidR="00A9521B" w:rsidRPr="00A9521B" w:rsidRDefault="00A9521B" w:rsidP="00A9521B">
            <w:pPr>
              <w:keepNext/>
              <w:widowControl w:val="0"/>
              <w:tabs>
                <w:tab w:val="left" w:pos="709"/>
              </w:tabs>
              <w:suppressAutoHyphens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A9521B">
              <w:rPr>
                <w:rFonts w:ascii="Times New Roman" w:eastAsia="Arial Unicode MS" w:hAnsi="Times New Roman"/>
                <w:sz w:val="24"/>
                <w:szCs w:val="24"/>
              </w:rPr>
              <w:t xml:space="preserve">Праздничный концерт, посвященный Международному женскому дню в рамках ДЕД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82C329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5D2F7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FB03C0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Зам.директора Баталова К.А., советник по воспитанию Никифорова Н.В.</w:t>
            </w:r>
          </w:p>
        </w:tc>
      </w:tr>
      <w:tr w:rsidR="00A9521B" w:rsidRPr="00A9521B" w14:paraId="78EC9592" w14:textId="77777777" w:rsidTr="00A9521B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B1B0C6" w14:textId="77777777" w:rsidR="00A9521B" w:rsidRPr="00A9521B" w:rsidRDefault="00A9521B" w:rsidP="00A9521B">
            <w:pPr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A9521B">
              <w:rPr>
                <w:rFonts w:ascii="Times New Roman" w:eastAsia="Arial Unicode MS" w:hAnsi="Times New Roman"/>
                <w:sz w:val="24"/>
                <w:szCs w:val="24"/>
              </w:rPr>
              <w:t>День космонавтики. Гагаринский урок «Космос – это мы» в рамках ДЕД</w:t>
            </w:r>
          </w:p>
          <w:p w14:paraId="75D75087" w14:textId="77777777" w:rsidR="00A9521B" w:rsidRPr="00A9521B" w:rsidRDefault="00A9521B" w:rsidP="00A9521B">
            <w:pPr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A9521B">
              <w:rPr>
                <w:rFonts w:ascii="Times New Roman" w:eastAsia="Arial Unicode MS" w:hAnsi="Times New Roman"/>
                <w:sz w:val="24"/>
                <w:szCs w:val="24"/>
              </w:rPr>
              <w:t xml:space="preserve">- Конкурс чтецов «Дети говорят о войне»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393884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39F8E5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0E33F8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Классные руководители, советник по воспитанию Никифорова Н.В.</w:t>
            </w:r>
          </w:p>
        </w:tc>
      </w:tr>
      <w:tr w:rsidR="00A9521B" w:rsidRPr="00A9521B" w14:paraId="4C8B34FB" w14:textId="77777777" w:rsidTr="00A9521B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32F222" w14:textId="77777777" w:rsidR="00A9521B" w:rsidRPr="00A9521B" w:rsidRDefault="00A9521B" w:rsidP="00A9521B">
            <w:pPr>
              <w:keepNext/>
              <w:widowControl w:val="0"/>
              <w:tabs>
                <w:tab w:val="left" w:pos="709"/>
              </w:tabs>
              <w:suppressAutoHyphens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A9521B">
              <w:rPr>
                <w:rFonts w:ascii="Times New Roman" w:eastAsia="Arial Unicode MS" w:hAnsi="Times New Roman"/>
                <w:sz w:val="24"/>
                <w:szCs w:val="24"/>
              </w:rPr>
              <w:t>Всероссийский урок «ОБЖ» (День пожарной охраны)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7FD200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A82711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EF5B37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Педагог-организатор ОБЖ Потапов С.В.</w:t>
            </w:r>
          </w:p>
        </w:tc>
      </w:tr>
      <w:tr w:rsidR="00A9521B" w:rsidRPr="00A9521B" w14:paraId="07EAB4F9" w14:textId="77777777" w:rsidTr="00A9521B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C5F85" w14:textId="77777777" w:rsidR="00A9521B" w:rsidRPr="00A9521B" w:rsidRDefault="00A9521B" w:rsidP="00A9521B">
            <w:pPr>
              <w:keepNext/>
              <w:widowControl w:val="0"/>
              <w:tabs>
                <w:tab w:val="left" w:pos="709"/>
              </w:tabs>
              <w:suppressAutoHyphens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Цикл мероприятий посвященный  Дню Победы в рамках ДЕД:</w:t>
            </w:r>
          </w:p>
          <w:p w14:paraId="25693F18" w14:textId="77777777" w:rsidR="00A9521B" w:rsidRPr="00A9521B" w:rsidRDefault="00A9521B" w:rsidP="00A9521B">
            <w:pPr>
              <w:keepNext/>
              <w:widowControl w:val="0"/>
              <w:tabs>
                <w:tab w:val="left" w:pos="709"/>
              </w:tabs>
              <w:suppressAutoHyphens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A9521B">
              <w:rPr>
                <w:rFonts w:ascii="Times New Roman" w:eastAsia="Arial Unicode MS" w:hAnsi="Times New Roman"/>
                <w:sz w:val="24"/>
                <w:szCs w:val="24"/>
              </w:rPr>
              <w:t>- Праздничные линейки, посвященные Дню Победы в рамках ДЕД;</w:t>
            </w:r>
          </w:p>
          <w:p w14:paraId="51A64406" w14:textId="77777777" w:rsidR="00A9521B" w:rsidRPr="00A9521B" w:rsidRDefault="00A9521B" w:rsidP="00A9521B">
            <w:pPr>
              <w:keepNext/>
              <w:widowControl w:val="0"/>
              <w:tabs>
                <w:tab w:val="left" w:pos="709"/>
              </w:tabs>
              <w:suppressAutoHyphens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Arial Unicode MS" w:hAnsi="Times New Roman"/>
                <w:sz w:val="24"/>
                <w:szCs w:val="24"/>
              </w:rPr>
              <w:t xml:space="preserve">- Праздничный концерт, посвященный </w:t>
            </w:r>
            <w:r w:rsidRPr="00A9521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80-й годовщины Победы в Великой Отечественной войне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C7EE1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EC82BD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05006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Зам.директора Баталова К.А., советник по воспитанию Никифорова Н.В.</w:t>
            </w:r>
          </w:p>
        </w:tc>
      </w:tr>
      <w:tr w:rsidR="00A9521B" w:rsidRPr="00A9521B" w14:paraId="5EC35E7B" w14:textId="77777777" w:rsidTr="00A9521B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D702D" w14:textId="77777777" w:rsidR="00A9521B" w:rsidRPr="00A9521B" w:rsidRDefault="00A9521B" w:rsidP="00A9521B">
            <w:pPr>
              <w:keepNext/>
              <w:widowControl w:val="0"/>
              <w:tabs>
                <w:tab w:val="left" w:pos="709"/>
              </w:tabs>
              <w:suppressAutoHyphens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A9521B">
              <w:rPr>
                <w:rFonts w:ascii="Times New Roman" w:eastAsia="Arial Unicode MS" w:hAnsi="Times New Roman"/>
                <w:sz w:val="24"/>
                <w:szCs w:val="24"/>
              </w:rPr>
              <w:t>- Школьное мероприятие «За честь школы» (награждение отличников, активистов и лучшего класса года)</w:t>
            </w:r>
          </w:p>
          <w:p w14:paraId="34353F45" w14:textId="77777777" w:rsidR="00A9521B" w:rsidRPr="00A9521B" w:rsidRDefault="00A9521B" w:rsidP="00A9521B">
            <w:pPr>
              <w:keepNext/>
              <w:widowControl w:val="0"/>
              <w:tabs>
                <w:tab w:val="left" w:pos="709"/>
              </w:tabs>
              <w:suppressAutoHyphens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A9521B">
              <w:rPr>
                <w:rFonts w:ascii="Times New Roman" w:eastAsia="Arial Unicode MS" w:hAnsi="Times New Roman"/>
                <w:sz w:val="24"/>
                <w:szCs w:val="24"/>
              </w:rPr>
              <w:t xml:space="preserve">- «До свидания, начальная школа»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91A7F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1-4</w:t>
            </w:r>
          </w:p>
          <w:p w14:paraId="330A7193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32B3DC8F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392130B8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4956C35B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 кл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9162F6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E363C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Зам.директра Грачева О. и Баталова К.А. , советник по воспитанию Никифорова Н.В.</w:t>
            </w:r>
          </w:p>
        </w:tc>
      </w:tr>
      <w:tr w:rsidR="00A9521B" w:rsidRPr="00A9521B" w14:paraId="63C470A3" w14:textId="77777777" w:rsidTr="00A9521B">
        <w:tc>
          <w:tcPr>
            <w:tcW w:w="94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0C87DA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Модуль «Самоуправление»</w:t>
            </w:r>
          </w:p>
        </w:tc>
      </w:tr>
      <w:tr w:rsidR="00A9521B" w:rsidRPr="00A9521B" w14:paraId="474CDFD6" w14:textId="77777777" w:rsidTr="00A9521B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221122" w14:textId="77777777" w:rsidR="00A9521B" w:rsidRPr="00A9521B" w:rsidRDefault="00A9521B" w:rsidP="00A9521B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F7F8C0" w14:textId="77777777" w:rsidR="00A9521B" w:rsidRPr="00A9521B" w:rsidRDefault="00A9521B" w:rsidP="00A9521B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Участники 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0ECED2" w14:textId="77777777" w:rsidR="00A9521B" w:rsidRPr="00A9521B" w:rsidRDefault="00A9521B" w:rsidP="00A9521B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211C71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A9521B" w:rsidRPr="00A9521B" w14:paraId="422AAB60" w14:textId="77777777" w:rsidTr="00A9521B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33E4D7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Выборы в органы классного самоуправления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DEEC9D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281B13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A39226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Классные рук-ли</w:t>
            </w:r>
          </w:p>
        </w:tc>
      </w:tr>
      <w:tr w:rsidR="00A9521B" w:rsidRPr="00A9521B" w14:paraId="0A4C4D00" w14:textId="77777777" w:rsidTr="00A9521B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FD472E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Работа тьюторского направления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A0B097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35485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ежемесячно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EE269E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советник по воспитанию Никифорова Н.В.</w:t>
            </w:r>
          </w:p>
        </w:tc>
      </w:tr>
      <w:tr w:rsidR="00A9521B" w:rsidRPr="00A9521B" w14:paraId="4524EAC5" w14:textId="77777777" w:rsidTr="00A9521B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32A50F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Посвящение в первоклассники «Праздник новосёлов»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F302CC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1кл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BF177C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F4E5E8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завед.библиотекой Снытко Е.В.</w:t>
            </w:r>
          </w:p>
        </w:tc>
      </w:tr>
      <w:tr w:rsidR="00A9521B" w:rsidRPr="00A9521B" w14:paraId="6A02E92E" w14:textId="77777777" w:rsidTr="00A9521B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4F5A37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Конкурс «Класс года»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44B0DE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2-4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21A06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теч.года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ED4F2A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Зам.дир. Баталова К.А., советник по воспитанию Никифорова Н.В.</w:t>
            </w:r>
          </w:p>
        </w:tc>
      </w:tr>
      <w:tr w:rsidR="00A9521B" w:rsidRPr="00A9521B" w14:paraId="4DC1F6D1" w14:textId="77777777" w:rsidTr="00A9521B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86B45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Заседание актива самоуправления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7FC94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2-4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A16A51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раз в две недели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789A3E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советник по воспитанию Никифорова Н.В.</w:t>
            </w:r>
          </w:p>
        </w:tc>
      </w:tr>
      <w:tr w:rsidR="00A9521B" w:rsidRPr="00A9521B" w14:paraId="2280ED7E" w14:textId="77777777" w:rsidTr="00A9521B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2695E8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Участие во внешкольных мероприятиях и днях единых действий РДДМ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1A0EC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2-4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76E0D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теч.года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5CD46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Советник по воспитанию Никифорова Н.В.</w:t>
            </w:r>
          </w:p>
        </w:tc>
      </w:tr>
      <w:tr w:rsidR="00A9521B" w:rsidRPr="00A9521B" w14:paraId="427E3547" w14:textId="77777777" w:rsidTr="00A9521B">
        <w:tc>
          <w:tcPr>
            <w:tcW w:w="94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23C660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Модуль «Добровольческая деятельность»</w:t>
            </w:r>
          </w:p>
        </w:tc>
      </w:tr>
      <w:tr w:rsidR="00A9521B" w:rsidRPr="00A9521B" w14:paraId="4FC99203" w14:textId="77777777" w:rsidTr="00A9521B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CECDEA" w14:textId="77777777" w:rsidR="00A9521B" w:rsidRPr="00A9521B" w:rsidRDefault="00A9521B" w:rsidP="00A9521B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BE8424" w14:textId="77777777" w:rsidR="00A9521B" w:rsidRPr="00A9521B" w:rsidRDefault="00A9521B" w:rsidP="00A9521B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Участники 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E035EA" w14:textId="77777777" w:rsidR="00A9521B" w:rsidRPr="00A9521B" w:rsidRDefault="00A9521B" w:rsidP="00A9521B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812DDF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A9521B" w:rsidRPr="00A9521B" w14:paraId="48A8F690" w14:textId="77777777" w:rsidTr="00A9521B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F35A4E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Акция «Сбор макулатуры»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DC1450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420D3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сентябрь, апрель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6C0E60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Классные рук-ли, </w:t>
            </w:r>
          </w:p>
          <w:p w14:paraId="43705CE8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Руководитель волонтерского </w:t>
            </w:r>
            <w:r w:rsidRPr="00A95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отряда Пудовкина А.Ю.</w:t>
            </w:r>
          </w:p>
        </w:tc>
      </w:tr>
      <w:tr w:rsidR="00A9521B" w:rsidRPr="00A9521B" w14:paraId="16814D0A" w14:textId="77777777" w:rsidTr="00A9521B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07DAB1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Благотворительная акция  помощи животным из приютов «Территория добра»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D6CC0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1E149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Октябрь,март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C77B2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Классные </w:t>
            </w:r>
          </w:p>
          <w:p w14:paraId="3518E120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Рук-ли</w:t>
            </w:r>
            <w:r w:rsidRPr="00A9521B">
              <w:t xml:space="preserve">, </w:t>
            </w: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Руководитель волонтерского отряда </w:t>
            </w:r>
            <w:r w:rsidRPr="00A95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Пудовкина А.Ю.</w:t>
            </w:r>
          </w:p>
        </w:tc>
      </w:tr>
      <w:tr w:rsidR="00A9521B" w:rsidRPr="00A9521B" w14:paraId="2B9CC190" w14:textId="77777777" w:rsidTr="00A9521B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525E3" w14:textId="77777777" w:rsidR="00A9521B" w:rsidRPr="00A9521B" w:rsidRDefault="00A9521B" w:rsidP="00A9521B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A95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Краевая акция «Помоги пойти учиться»</w:t>
            </w:r>
          </w:p>
          <w:p w14:paraId="1E3B6A95" w14:textId="77777777" w:rsidR="00A9521B" w:rsidRPr="00A9521B" w:rsidRDefault="00A9521B" w:rsidP="00A9521B">
            <w:pPr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48602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1-4</w:t>
            </w:r>
          </w:p>
          <w:p w14:paraId="5945D730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675D2BD2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6F9E4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 22.09</w:t>
            </w:r>
          </w:p>
          <w:p w14:paraId="158DA188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757AA210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A840D6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Заместитель директора</w:t>
            </w:r>
          </w:p>
          <w:p w14:paraId="5DCC49DA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Короленко</w:t>
            </w:r>
          </w:p>
          <w:p w14:paraId="013A10A2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М.А. </w:t>
            </w:r>
          </w:p>
        </w:tc>
      </w:tr>
      <w:tr w:rsidR="00A9521B" w:rsidRPr="00A9521B" w14:paraId="279342E6" w14:textId="77777777" w:rsidTr="00A9521B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BA7952" w14:textId="77777777" w:rsidR="00A9521B" w:rsidRPr="00A9521B" w:rsidRDefault="00A9521B" w:rsidP="00A9521B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Гуманитарная  акция  СВО «Сибирский тыл»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D1320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363A0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Два раза в год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1E963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Руководитель волонтерского отряда Пудовкина А.Ю.</w:t>
            </w:r>
          </w:p>
        </w:tc>
      </w:tr>
      <w:tr w:rsidR="00A9521B" w:rsidRPr="00A9521B" w14:paraId="06135CC0" w14:textId="77777777" w:rsidTr="00A9521B">
        <w:tc>
          <w:tcPr>
            <w:tcW w:w="94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A336A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Модуль «Профориентация»</w:t>
            </w:r>
          </w:p>
        </w:tc>
      </w:tr>
      <w:tr w:rsidR="00A9521B" w:rsidRPr="00A9521B" w14:paraId="618F43AE" w14:textId="77777777" w:rsidTr="00A9521B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D9F32A" w14:textId="77777777" w:rsidR="00A9521B" w:rsidRPr="00A9521B" w:rsidRDefault="00A9521B" w:rsidP="00A9521B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525BB0" w14:textId="77777777" w:rsidR="00A9521B" w:rsidRPr="00A9521B" w:rsidRDefault="00A9521B" w:rsidP="00A9521B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Участники 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944914" w14:textId="77777777" w:rsidR="00A9521B" w:rsidRPr="00A9521B" w:rsidRDefault="00A9521B" w:rsidP="00A9521B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44B73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A9521B" w:rsidRPr="00A9521B" w14:paraId="284E4280" w14:textId="77777777" w:rsidTr="00A9521B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24604C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Проведение уроков с всероссийского портала «ПроеКТОрия»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8F27A4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F084DC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ежемесячно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5D44C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A9521B" w:rsidRPr="00A9521B" w14:paraId="4AA0A929" w14:textId="77777777" w:rsidTr="00A9521B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59E8A3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Выбор учащимися курсов внеурочной деятельности и занятий дополнительного образования, регистрация в системе «Навигатор»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3EA1A2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BBDAF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8C9C1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Классные руководители, зам.директора Баталова К.А.</w:t>
            </w:r>
          </w:p>
        </w:tc>
      </w:tr>
      <w:tr w:rsidR="00A9521B" w:rsidRPr="00A9521B" w14:paraId="62F32A17" w14:textId="77777777" w:rsidTr="00A9521B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865EA4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Цикл Классных выставок  «Все профессии нужны – все профессии важны»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97DC4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8A86EB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теч.года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66C07C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A9521B" w:rsidRPr="00A9521B" w14:paraId="69247B1A" w14:textId="77777777" w:rsidTr="00A9521B">
        <w:tc>
          <w:tcPr>
            <w:tcW w:w="94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A2946A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Модуль «Социальное партнерство»</w:t>
            </w:r>
          </w:p>
        </w:tc>
      </w:tr>
      <w:tr w:rsidR="00A9521B" w:rsidRPr="00A9521B" w14:paraId="0BEFD807" w14:textId="77777777" w:rsidTr="00A9521B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93710F" w14:textId="77777777" w:rsidR="00A9521B" w:rsidRPr="00A9521B" w:rsidRDefault="00A9521B" w:rsidP="00A9521B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651368" w14:textId="77777777" w:rsidR="00A9521B" w:rsidRPr="00A9521B" w:rsidRDefault="00A9521B" w:rsidP="00A9521B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Участники 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A65724" w14:textId="77777777" w:rsidR="00A9521B" w:rsidRPr="00A9521B" w:rsidRDefault="00A9521B" w:rsidP="00A9521B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6A0287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A9521B" w:rsidRPr="00A9521B" w14:paraId="06A456D2" w14:textId="77777777" w:rsidTr="00A9521B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3F3600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Посещение заведений  в рамках проекта «Шаг в науку»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074CFC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2-4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210EC1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раза в год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FC63A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Руководитель проекта «Шаг в науку» </w:t>
            </w:r>
            <w:r w:rsidRPr="00A95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Лущикова Е.Б., </w:t>
            </w: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A9521B" w:rsidRPr="00A9521B" w14:paraId="6A8B697B" w14:textId="77777777" w:rsidTr="00A9521B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A36F29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Посещение  ИЦАЭ в рамках проекта «Шаг в науку»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EC5810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2-4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FB2213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раза в год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56F895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Руководитель проекта «Шаг в науку» </w:t>
            </w:r>
            <w:r w:rsidRPr="00A95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Лущикова Е.Б., </w:t>
            </w: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A9521B" w:rsidRPr="00A9521B" w14:paraId="0A4184A4" w14:textId="77777777" w:rsidTr="00A9521B">
        <w:tc>
          <w:tcPr>
            <w:tcW w:w="94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5A8F8B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Модуль «Организация предметно-эстетической среды»</w:t>
            </w:r>
          </w:p>
        </w:tc>
      </w:tr>
      <w:tr w:rsidR="00A9521B" w:rsidRPr="00A9521B" w14:paraId="7652E783" w14:textId="77777777" w:rsidTr="00A9521B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8A4373" w14:textId="77777777" w:rsidR="00A9521B" w:rsidRPr="00A9521B" w:rsidRDefault="00A9521B" w:rsidP="00A9521B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4A56C6" w14:textId="77777777" w:rsidR="00A9521B" w:rsidRPr="00A9521B" w:rsidRDefault="00A9521B" w:rsidP="00A9521B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Участники 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EFD0C4" w14:textId="77777777" w:rsidR="00A9521B" w:rsidRPr="00A9521B" w:rsidRDefault="00A9521B" w:rsidP="00A9521B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28E7D7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A9521B" w:rsidRPr="00A9521B" w14:paraId="4DFF9841" w14:textId="77777777" w:rsidTr="00A9521B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888693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Выставка рисунков «Дети одной реки», посвященная 100-летию В.П. Астафьева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F9B3B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12FA81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 сентября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0F910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советник по воспитанию Никифорова Н.В., классные руководители</w:t>
            </w:r>
          </w:p>
        </w:tc>
      </w:tr>
      <w:tr w:rsidR="00A9521B" w:rsidRPr="00A9521B" w14:paraId="5CDDCA11" w14:textId="77777777" w:rsidTr="00A9521B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0CD5A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Ведение классных и КЛАССных уголков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2EA6F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F87E03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теч.года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072330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советник по воспитанию Никифорова Н.В., Классные руководители</w:t>
            </w:r>
          </w:p>
        </w:tc>
      </w:tr>
      <w:tr w:rsidR="00A9521B" w:rsidRPr="00A9521B" w14:paraId="34C2FA60" w14:textId="77777777" w:rsidTr="00A9521B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DE217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Школьная акция «Новогодние кабинеты»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F7661F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157DF8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E4A3D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  <w:r w:rsidRPr="00A9521B">
              <w:t xml:space="preserve">, </w:t>
            </w: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советник по воспитанию Никифорова Н.В.,</w:t>
            </w:r>
          </w:p>
        </w:tc>
      </w:tr>
      <w:tr w:rsidR="00A9521B" w:rsidRPr="00A9521B" w14:paraId="0DC96186" w14:textId="77777777" w:rsidTr="00A9521B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0C043A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Мастерская Деда Мороза:</w:t>
            </w:r>
          </w:p>
          <w:p w14:paraId="630AE642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изготовление творческих работ в рамках районного этапа городского конкурса на лучшую новогоднюю игрушку, новогоднюю маску, новогоднюю композицию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04CDE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01A0CA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22B71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Классные руководители,</w:t>
            </w:r>
            <w:r w:rsidRPr="00A9521B">
              <w:t xml:space="preserve"> </w:t>
            </w: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советник по воспитанию Никифорова Н.В.,</w:t>
            </w:r>
          </w:p>
        </w:tc>
      </w:tr>
      <w:tr w:rsidR="00A9521B" w:rsidRPr="00A9521B" w14:paraId="32E89CD1" w14:textId="77777777" w:rsidTr="00A9521B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AF127F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«Окна Победы» тематическое оформление окон кабинетов руками школьников ко Дню Победы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654A2F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DBC1D2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7707B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советник по воспитанию Никифорова Н.В.,</w:t>
            </w:r>
          </w:p>
          <w:p w14:paraId="0392D456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9521B" w:rsidRPr="00A9521B" w14:paraId="1FAB7449" w14:textId="77777777" w:rsidTr="00A9521B">
        <w:tc>
          <w:tcPr>
            <w:tcW w:w="94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D4D2E6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Модуль «Взаимодействие  с  родителями»</w:t>
            </w:r>
          </w:p>
        </w:tc>
      </w:tr>
      <w:tr w:rsidR="00A9521B" w:rsidRPr="00A9521B" w14:paraId="58805016" w14:textId="77777777" w:rsidTr="00A9521B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98C6E0" w14:textId="77777777" w:rsidR="00A9521B" w:rsidRPr="00A9521B" w:rsidRDefault="00A9521B" w:rsidP="00A9521B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12353F" w14:textId="77777777" w:rsidR="00A9521B" w:rsidRPr="00A9521B" w:rsidRDefault="00A9521B" w:rsidP="00A9521B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Участники 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91A2BB" w14:textId="77777777" w:rsidR="00A9521B" w:rsidRPr="00A9521B" w:rsidRDefault="00A9521B" w:rsidP="00A9521B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1CA8B1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A9521B" w:rsidRPr="00A9521B" w14:paraId="3CF4E95E" w14:textId="77777777" w:rsidTr="00A9521B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8D4843" w14:textId="77777777" w:rsidR="00A9521B" w:rsidRPr="00A9521B" w:rsidRDefault="00A9521B" w:rsidP="00A9521B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00" w:lineRule="atLeast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Заседания Общешкольного родительского комитета  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1A1E3D" w14:textId="77777777" w:rsidR="00A9521B" w:rsidRPr="00A9521B" w:rsidRDefault="00A9521B" w:rsidP="00A9521B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06D337" w14:textId="77777777" w:rsidR="00A9521B" w:rsidRPr="00A9521B" w:rsidRDefault="00A9521B" w:rsidP="00A9521B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Каждую четверть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E1C2A4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Директор школы Сачков В. М.</w:t>
            </w:r>
          </w:p>
        </w:tc>
      </w:tr>
      <w:tr w:rsidR="00A9521B" w:rsidRPr="00A9521B" w14:paraId="762B5272" w14:textId="77777777" w:rsidTr="00A9521B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A9822F" w14:textId="77777777" w:rsidR="00A9521B" w:rsidRPr="00A9521B" w:rsidRDefault="00A9521B" w:rsidP="00A9521B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00" w:lineRule="atLeast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Школьная  Акция «Бессмертный полк»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F4000A" w14:textId="77777777" w:rsidR="00A9521B" w:rsidRPr="00A9521B" w:rsidRDefault="00A9521B" w:rsidP="00A9521B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B27DF6" w14:textId="77777777" w:rsidR="00A9521B" w:rsidRPr="00A9521B" w:rsidRDefault="00A9521B" w:rsidP="00A9521B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729CC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советник по воспитанию Никифорова Н.В.</w:t>
            </w:r>
          </w:p>
        </w:tc>
      </w:tr>
      <w:tr w:rsidR="00A9521B" w:rsidRPr="00A9521B" w14:paraId="483F6201" w14:textId="77777777" w:rsidTr="00A9521B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6C95C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Школьный чемпионат «Игра в резиночку»</w:t>
            </w:r>
          </w:p>
          <w:p w14:paraId="5A67C8A1" w14:textId="77777777" w:rsidR="00A9521B" w:rsidRPr="00A9521B" w:rsidRDefault="00A9521B" w:rsidP="00A9521B">
            <w:pPr>
              <w:keepNext/>
              <w:widowControl w:val="0"/>
              <w:tabs>
                <w:tab w:val="left" w:pos="709"/>
              </w:tabs>
              <w:suppressAutoHyphens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88AC37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43B11E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E9E64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Учителя физической культуры, советник по воспитанию Никифорова Н.В.</w:t>
            </w:r>
          </w:p>
        </w:tc>
      </w:tr>
      <w:tr w:rsidR="00A9521B" w:rsidRPr="00A9521B" w14:paraId="520A4F91" w14:textId="77777777" w:rsidTr="00A9521B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9FADFC" w14:textId="77777777" w:rsidR="00A9521B" w:rsidRPr="00A9521B" w:rsidRDefault="00A9521B" w:rsidP="00A9521B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00" w:lineRule="atLeast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Отчётные концерты школьного ДО для  родителей (законных представителей)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E26C6D" w14:textId="77777777" w:rsidR="00A9521B" w:rsidRPr="00A9521B" w:rsidRDefault="00A9521B" w:rsidP="00A9521B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6636D6" w14:textId="77777777" w:rsidR="00A9521B" w:rsidRPr="00A9521B" w:rsidRDefault="00A9521B" w:rsidP="00A9521B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529426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советник по воспитанию Никифорова Н.В.</w:t>
            </w:r>
          </w:p>
        </w:tc>
      </w:tr>
      <w:tr w:rsidR="00A9521B" w:rsidRPr="00A9521B" w14:paraId="222499DB" w14:textId="77777777" w:rsidTr="00A9521B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9B5EBD" w14:textId="77777777" w:rsidR="00A9521B" w:rsidRPr="00A9521B" w:rsidRDefault="00A9521B" w:rsidP="00A9521B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00" w:lineRule="atLeast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Обновление на школьном сайте вкладки «Родителям (законным представителям)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8E7C89" w14:textId="77777777" w:rsidR="00A9521B" w:rsidRPr="00A9521B" w:rsidRDefault="00A9521B" w:rsidP="00A9521B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4C619E" w14:textId="77777777" w:rsidR="00A9521B" w:rsidRPr="00A9521B" w:rsidRDefault="00A9521B" w:rsidP="00A9521B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в теч.года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9E008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Ответс. за сайт зам.директора Баталова К.А.</w:t>
            </w:r>
          </w:p>
        </w:tc>
      </w:tr>
      <w:tr w:rsidR="00A9521B" w:rsidRPr="00A9521B" w14:paraId="0429F6CB" w14:textId="77777777" w:rsidTr="00A9521B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2F1F47" w14:textId="77777777" w:rsidR="00A9521B" w:rsidRPr="00A9521B" w:rsidRDefault="00A9521B" w:rsidP="00A9521B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100" w:line="200" w:lineRule="atLeast"/>
              <w:textAlignment w:val="center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Участие во внешкольных мероприятиях: «Форум отцов», «Школа ответственного родительства» и др.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CFD3E4" w14:textId="77777777" w:rsidR="00A9521B" w:rsidRPr="00A9521B" w:rsidRDefault="00A9521B" w:rsidP="00A9521B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00974A" w14:textId="77777777" w:rsidR="00A9521B" w:rsidRPr="00A9521B" w:rsidRDefault="00A9521B" w:rsidP="00A9521B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в теч.года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B8B3F9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Зам.директора </w:t>
            </w:r>
          </w:p>
          <w:p w14:paraId="68DD12DF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Баталова К.А.</w:t>
            </w:r>
          </w:p>
        </w:tc>
      </w:tr>
      <w:tr w:rsidR="00A9521B" w:rsidRPr="00A9521B" w14:paraId="1B0DD9F6" w14:textId="77777777" w:rsidTr="00A9521B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ED6DEF" w14:textId="77777777" w:rsidR="00A9521B" w:rsidRPr="00A9521B" w:rsidRDefault="00A9521B" w:rsidP="00A9521B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100" w:line="200" w:lineRule="atLeast"/>
              <w:textAlignment w:val="center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Классные родительские собрание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9F5FC3" w14:textId="77777777" w:rsidR="00A9521B" w:rsidRPr="00A9521B" w:rsidRDefault="00A9521B" w:rsidP="00A9521B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2991EF" w14:textId="77777777" w:rsidR="00A9521B" w:rsidRPr="00A9521B" w:rsidRDefault="00A9521B" w:rsidP="00A9521B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Каждую четверть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04C59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A9521B" w:rsidRPr="00A9521B" w14:paraId="36D6734E" w14:textId="77777777" w:rsidTr="00A9521B">
        <w:tc>
          <w:tcPr>
            <w:tcW w:w="9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D6F6DDB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Модуль «Внешкольные дела»</w:t>
            </w:r>
          </w:p>
        </w:tc>
      </w:tr>
      <w:tr w:rsidR="00A9521B" w:rsidRPr="00A9521B" w14:paraId="6FF8A262" w14:textId="77777777" w:rsidTr="00A9521B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123DD8" w14:textId="77777777" w:rsidR="00A9521B" w:rsidRPr="00A9521B" w:rsidRDefault="00A9521B" w:rsidP="00A9521B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DB5E63" w14:textId="77777777" w:rsidR="00A9521B" w:rsidRPr="00A9521B" w:rsidRDefault="00A9521B" w:rsidP="00A9521B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Участники 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C0CA69" w14:textId="77777777" w:rsidR="00A9521B" w:rsidRPr="00A9521B" w:rsidRDefault="00A9521B" w:rsidP="00A9521B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22252B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A9521B" w:rsidRPr="00A9521B" w14:paraId="5AD2C336" w14:textId="77777777" w:rsidTr="00A9521B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7A798C" w14:textId="77777777" w:rsidR="00A9521B" w:rsidRPr="00A9521B" w:rsidRDefault="00A9521B" w:rsidP="00A9521B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100" w:line="200" w:lineRule="atLeast"/>
              <w:textAlignment w:val="center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Активное участие в мероприятиях разного уровня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95B1B8" w14:textId="77777777" w:rsidR="00A9521B" w:rsidRPr="00A9521B" w:rsidRDefault="00A9521B" w:rsidP="00A9521B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CFD316" w14:textId="77777777" w:rsidR="00A9521B" w:rsidRPr="00A9521B" w:rsidRDefault="00A9521B" w:rsidP="00A9521B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Учебный год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E1B467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Советник по воспитанию Никифорова Н.В.</w:t>
            </w:r>
          </w:p>
        </w:tc>
      </w:tr>
      <w:tr w:rsidR="00A9521B" w:rsidRPr="00A9521B" w14:paraId="73FD81A8" w14:textId="77777777" w:rsidTr="00A9521B">
        <w:tc>
          <w:tcPr>
            <w:tcW w:w="9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297C8C1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Модуль «Школьные спортивные клубы»</w:t>
            </w:r>
          </w:p>
        </w:tc>
      </w:tr>
      <w:tr w:rsidR="00A9521B" w:rsidRPr="00A9521B" w14:paraId="6FECFC7D" w14:textId="77777777" w:rsidTr="00A9521B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63F94C" w14:textId="77777777" w:rsidR="00A9521B" w:rsidRPr="00A9521B" w:rsidRDefault="00A9521B" w:rsidP="00A9521B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5FCEC6" w14:textId="77777777" w:rsidR="00A9521B" w:rsidRPr="00A9521B" w:rsidRDefault="00A9521B" w:rsidP="00A9521B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Участники 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8C4691" w14:textId="77777777" w:rsidR="00A9521B" w:rsidRPr="00A9521B" w:rsidRDefault="00A9521B" w:rsidP="00A9521B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BEAD7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A9521B" w:rsidRPr="00A9521B" w14:paraId="0384106D" w14:textId="77777777" w:rsidTr="00A9521B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9F4510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Фестиваль ГТО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29682F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2-4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8E7FCE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C9EC88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Руководитель ШСМ Потапов С.В.</w:t>
            </w:r>
          </w:p>
        </w:tc>
      </w:tr>
      <w:tr w:rsidR="00A9521B" w:rsidRPr="00A9521B" w14:paraId="086D38A8" w14:textId="77777777" w:rsidTr="00A9521B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76D21A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 спортивных секций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672B99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008C0A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090E0F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Руководитель ШСМ Потапов С.В.</w:t>
            </w:r>
          </w:p>
        </w:tc>
      </w:tr>
      <w:tr w:rsidR="00A9521B" w:rsidRPr="00A9521B" w14:paraId="577C99C7" w14:textId="77777777" w:rsidTr="00A9521B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234B63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Мероприятия и открытые занятия  в секциях на весенних и осенних каникулах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10044F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822164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каникулы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7D93D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Зам.директора </w:t>
            </w:r>
          </w:p>
          <w:p w14:paraId="2165BFD2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Баталова К.А., Руководители секций </w:t>
            </w:r>
          </w:p>
        </w:tc>
      </w:tr>
      <w:tr w:rsidR="00A9521B" w:rsidRPr="00A9521B" w14:paraId="73BA9017" w14:textId="77777777" w:rsidTr="00A9521B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2453DD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районных и городских мероприятиях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B226B2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83333D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Учебный год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5163F5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Зам.директора </w:t>
            </w:r>
          </w:p>
          <w:p w14:paraId="34747BB5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Баталова К.А., Руководители секций</w:t>
            </w:r>
          </w:p>
        </w:tc>
      </w:tr>
      <w:tr w:rsidR="00A9521B" w:rsidRPr="00A9521B" w14:paraId="6751E20B" w14:textId="77777777" w:rsidTr="00A9521B">
        <w:tc>
          <w:tcPr>
            <w:tcW w:w="9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736AB2E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Модуль «Школьные театры»</w:t>
            </w:r>
          </w:p>
        </w:tc>
      </w:tr>
      <w:tr w:rsidR="00A9521B" w:rsidRPr="00A9521B" w14:paraId="7DA74AEC" w14:textId="77777777" w:rsidTr="00A9521B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59B422" w14:textId="77777777" w:rsidR="00A9521B" w:rsidRPr="00A9521B" w:rsidRDefault="00A9521B" w:rsidP="00A9521B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606B05" w14:textId="77777777" w:rsidR="00A9521B" w:rsidRPr="00A9521B" w:rsidRDefault="00A9521B" w:rsidP="00A9521B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Участники 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F68385" w14:textId="77777777" w:rsidR="00A9521B" w:rsidRPr="00A9521B" w:rsidRDefault="00A9521B" w:rsidP="00A9521B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2063F4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A9521B" w:rsidRPr="00A9521B" w14:paraId="68816622" w14:textId="77777777" w:rsidTr="00A9521B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F24449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районных и городских мероприятиях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326470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43CDD7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Учебный год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3C90F1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Зам.директора </w:t>
            </w:r>
          </w:p>
          <w:p w14:paraId="7C912D3D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Баталова К.А., Руководители театральных кол-в Никифорова Н.В., Курилова Т.В.</w:t>
            </w:r>
          </w:p>
        </w:tc>
      </w:tr>
      <w:tr w:rsidR="00A9521B" w:rsidRPr="00A9521B" w14:paraId="10EA695B" w14:textId="77777777" w:rsidTr="00A9521B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38129F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Проведение новогодних мероприятий в рамках городской акции «Елка главы города»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2F49A8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29A174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239671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Зам.директора </w:t>
            </w:r>
          </w:p>
          <w:p w14:paraId="624F2279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Баталова К.А., Руководители театральных кол-в Никифорова Н.В., Курилова Т.В.</w:t>
            </w:r>
          </w:p>
        </w:tc>
      </w:tr>
      <w:tr w:rsidR="00A9521B" w:rsidRPr="00A9521B" w14:paraId="0A396973" w14:textId="77777777" w:rsidTr="00A9521B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D88308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школьных концертах и мероприятиях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277B83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BA0D81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Учебный год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A5018E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both"/>
              <w:textAlignment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Руководители театральных кол-в Никифорова Н.В., Курилова Т.В.</w:t>
            </w:r>
          </w:p>
        </w:tc>
      </w:tr>
      <w:tr w:rsidR="00A9521B" w:rsidRPr="00A9521B" w14:paraId="269E7812" w14:textId="77777777" w:rsidTr="00A9521B">
        <w:tc>
          <w:tcPr>
            <w:tcW w:w="9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8F117B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Модуль «Школьные медиа»</w:t>
            </w:r>
          </w:p>
        </w:tc>
      </w:tr>
      <w:tr w:rsidR="00A9521B" w:rsidRPr="00A9521B" w14:paraId="01060CF5" w14:textId="77777777" w:rsidTr="00A9521B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7122F5" w14:textId="77777777" w:rsidR="00A9521B" w:rsidRPr="00A9521B" w:rsidRDefault="00A9521B" w:rsidP="00A9521B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56D15F" w14:textId="77777777" w:rsidR="00A9521B" w:rsidRPr="00A9521B" w:rsidRDefault="00A9521B" w:rsidP="00A9521B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Участники 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AADE1C" w14:textId="77777777" w:rsidR="00A9521B" w:rsidRPr="00A9521B" w:rsidRDefault="00A9521B" w:rsidP="00A9521B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17C5A4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A9521B" w:rsidRPr="00A9521B" w14:paraId="140D0F30" w14:textId="77777777" w:rsidTr="00A9521B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2BC774" w14:textId="77777777" w:rsidR="00A9521B" w:rsidRPr="00A9521B" w:rsidRDefault="00A9521B" w:rsidP="00A9521B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100" w:line="200" w:lineRule="atLeast"/>
              <w:textAlignment w:val="center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Выпуск школьной газеты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8F8CAE" w14:textId="77777777" w:rsidR="00A9521B" w:rsidRPr="00A9521B" w:rsidRDefault="00A9521B" w:rsidP="00A9521B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149E7E" w14:textId="77777777" w:rsidR="00A9521B" w:rsidRPr="00A9521B" w:rsidRDefault="00A9521B" w:rsidP="00A9521B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Один раз в четверть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112D9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Руководитель клуба «Школьное СМИ» Ковальчук Т.А.</w:t>
            </w:r>
          </w:p>
        </w:tc>
      </w:tr>
      <w:tr w:rsidR="00A9521B" w:rsidRPr="00A9521B" w14:paraId="7975B397" w14:textId="77777777" w:rsidTr="00A9521B">
        <w:tc>
          <w:tcPr>
            <w:tcW w:w="9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0C5DC2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Модуль «Классное руководство»</w:t>
            </w:r>
          </w:p>
        </w:tc>
      </w:tr>
      <w:tr w:rsidR="00A9521B" w:rsidRPr="00A9521B" w14:paraId="0E383311" w14:textId="77777777" w:rsidTr="00A9521B">
        <w:tc>
          <w:tcPr>
            <w:tcW w:w="9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3779913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Согласно индивидуальным планам воспитательной работы классных руководителей</w:t>
            </w:r>
          </w:p>
        </w:tc>
      </w:tr>
      <w:tr w:rsidR="00A9521B" w:rsidRPr="00A9521B" w14:paraId="65D3FD3A" w14:textId="77777777" w:rsidTr="00A9521B">
        <w:tc>
          <w:tcPr>
            <w:tcW w:w="9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0BB964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Модуль «Урочная деятельность»</w:t>
            </w:r>
          </w:p>
        </w:tc>
      </w:tr>
      <w:tr w:rsidR="00A9521B" w:rsidRPr="00A9521B" w14:paraId="627C20F8" w14:textId="77777777" w:rsidTr="00A9521B">
        <w:tc>
          <w:tcPr>
            <w:tcW w:w="9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0A69A5A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Согласно календарно-тематическим планам учителей-предметников</w:t>
            </w:r>
          </w:p>
        </w:tc>
      </w:tr>
      <w:tr w:rsidR="00A9521B" w:rsidRPr="00A9521B" w14:paraId="44F33F2C" w14:textId="77777777" w:rsidTr="00A9521B">
        <w:tc>
          <w:tcPr>
            <w:tcW w:w="9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09C5BA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Модуль «Внеурочная деятельность»</w:t>
            </w:r>
          </w:p>
        </w:tc>
      </w:tr>
      <w:tr w:rsidR="00A9521B" w:rsidRPr="00A9521B" w14:paraId="0ADE72B8" w14:textId="77777777" w:rsidTr="00A9521B">
        <w:tc>
          <w:tcPr>
            <w:tcW w:w="9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2CB4337" w14:textId="77777777" w:rsidR="00A9521B" w:rsidRPr="00A9521B" w:rsidRDefault="00A9521B" w:rsidP="00A9521B">
            <w:pPr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A952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Согласно программам и планам внеурочной деятельности педагогов образовательной организации</w:t>
            </w:r>
          </w:p>
        </w:tc>
      </w:tr>
    </w:tbl>
    <w:p w14:paraId="12E3B93D" w14:textId="77777777" w:rsidR="00A9521B" w:rsidRPr="00A9521B" w:rsidRDefault="00A9521B" w:rsidP="00A9521B">
      <w:pPr>
        <w:rPr>
          <w:rFonts w:ascii="Calibri" w:eastAsia="Calibri" w:hAnsi="Calibri" w:cs="Times New Roman"/>
        </w:rPr>
      </w:pPr>
    </w:p>
    <w:p w14:paraId="52D37511" w14:textId="77777777" w:rsidR="00954B86" w:rsidRDefault="00954B86" w:rsidP="00954B86">
      <w:pPr>
        <w:shd w:val="clear" w:color="auto" w:fill="FFFFFF"/>
        <w:suppressAutoHyphens/>
        <w:spacing w:after="24" w:line="240" w:lineRule="auto"/>
        <w:ind w:right="-2" w:firstLine="567"/>
        <w:jc w:val="both"/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ar-SA"/>
        </w:rPr>
      </w:pPr>
    </w:p>
    <w:p w14:paraId="153EF3D5" w14:textId="77777777" w:rsidR="00954B86" w:rsidRDefault="00954B86" w:rsidP="00954B86">
      <w:pPr>
        <w:shd w:val="clear" w:color="auto" w:fill="FFFFFF"/>
        <w:suppressAutoHyphens/>
        <w:spacing w:after="24" w:line="240" w:lineRule="auto"/>
        <w:ind w:right="-2" w:firstLine="567"/>
        <w:jc w:val="both"/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ar-SA"/>
        </w:rPr>
      </w:pPr>
    </w:p>
    <w:p w14:paraId="4A6F0555" w14:textId="77777777" w:rsidR="00A9521B" w:rsidRDefault="00A9521B" w:rsidP="00954B86">
      <w:pPr>
        <w:shd w:val="clear" w:color="auto" w:fill="FFFFFF"/>
        <w:suppressAutoHyphens/>
        <w:spacing w:after="24" w:line="240" w:lineRule="auto"/>
        <w:ind w:right="-2" w:firstLine="567"/>
        <w:jc w:val="both"/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ar-SA"/>
        </w:rPr>
      </w:pPr>
    </w:p>
    <w:p w14:paraId="202C5C8E" w14:textId="77777777" w:rsidR="00A9521B" w:rsidRDefault="00A9521B" w:rsidP="00954B86">
      <w:pPr>
        <w:shd w:val="clear" w:color="auto" w:fill="FFFFFF"/>
        <w:suppressAutoHyphens/>
        <w:spacing w:after="24" w:line="240" w:lineRule="auto"/>
        <w:ind w:right="-2" w:firstLine="567"/>
        <w:jc w:val="both"/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ar-SA"/>
        </w:rPr>
      </w:pPr>
    </w:p>
    <w:p w14:paraId="60E782C9" w14:textId="77777777" w:rsidR="00A9521B" w:rsidRDefault="00A9521B" w:rsidP="00954B86">
      <w:pPr>
        <w:shd w:val="clear" w:color="auto" w:fill="FFFFFF"/>
        <w:suppressAutoHyphens/>
        <w:spacing w:after="24" w:line="240" w:lineRule="auto"/>
        <w:ind w:right="-2" w:firstLine="567"/>
        <w:jc w:val="both"/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ar-SA"/>
        </w:rPr>
      </w:pPr>
    </w:p>
    <w:p w14:paraId="2B1CE003" w14:textId="77777777" w:rsidR="00954B86" w:rsidRPr="007F7CC6" w:rsidRDefault="00954B86" w:rsidP="00954B86">
      <w:pPr>
        <w:shd w:val="clear" w:color="auto" w:fill="FFFFFF"/>
        <w:suppressAutoHyphens/>
        <w:spacing w:after="24" w:line="240" w:lineRule="auto"/>
        <w:ind w:right="-2" w:firstLine="567"/>
        <w:jc w:val="both"/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ar-SA"/>
        </w:rPr>
        <w:t>3.5. Система условий реализации программы начального общего образования</w:t>
      </w:r>
    </w:p>
    <w:p w14:paraId="0DCA9E52" w14:textId="77777777" w:rsidR="00FB2610" w:rsidRDefault="00FB2610" w:rsidP="002E378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128715A" w14:textId="77777777" w:rsidR="002E378C" w:rsidRPr="002E378C" w:rsidRDefault="002E378C" w:rsidP="002E378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378C">
        <w:rPr>
          <w:rFonts w:ascii="Times New Roman" w:eastAsia="Calibri" w:hAnsi="Times New Roman" w:cs="Times New Roman"/>
          <w:sz w:val="24"/>
          <w:szCs w:val="24"/>
        </w:rPr>
        <w:t>В образовательной организации обеспечены условия, необходимые для реализации программы начального общего образования: общесистемные, материально-технические, учебно-методические, психолого-педагогические, кадровые, финансовые.</w:t>
      </w:r>
    </w:p>
    <w:p w14:paraId="7791610F" w14:textId="77777777" w:rsidR="002E378C" w:rsidRPr="002E378C" w:rsidRDefault="002E378C" w:rsidP="002E378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378C">
        <w:rPr>
          <w:rFonts w:ascii="Times New Roman" w:eastAsia="Calibri" w:hAnsi="Times New Roman" w:cs="Times New Roman"/>
          <w:b/>
          <w:sz w:val="24"/>
          <w:szCs w:val="24"/>
        </w:rPr>
        <w:t xml:space="preserve">Общесистемность </w:t>
      </w:r>
      <w:r w:rsidRPr="002E378C">
        <w:rPr>
          <w:rFonts w:ascii="Times New Roman" w:eastAsia="Calibri" w:hAnsi="Times New Roman" w:cs="Times New Roman"/>
          <w:sz w:val="24"/>
          <w:szCs w:val="24"/>
        </w:rPr>
        <w:t>обеспечивает соответствие созданных условий реализации образовательной программы, требованиям ФГОС НОО, а также соответствие созданных условий планируемым образовательным результатам, содержанию образования, технологиям, формам и методам его реализации, соответствие всех групп условий между собой (материально-технических, учебно-методических, психолого-педагогических, кадровых, финансовых), что позволяет обеспечить достижение планируемых образовательных результатов, изложенных в целевом разделе настоящей программы и обеспечить:</w:t>
      </w:r>
    </w:p>
    <w:p w14:paraId="1F4574B6" w14:textId="77777777" w:rsidR="002E378C" w:rsidRPr="002E378C" w:rsidRDefault="002E378C" w:rsidP="002E378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378C">
        <w:rPr>
          <w:rFonts w:ascii="Times New Roman" w:eastAsia="Calibri" w:hAnsi="Times New Roman" w:cs="Times New Roman"/>
          <w:sz w:val="24"/>
          <w:szCs w:val="24"/>
        </w:rPr>
        <w:t xml:space="preserve">‒ индивидуализацию процесса образования; </w:t>
      </w:r>
    </w:p>
    <w:p w14:paraId="469B3220" w14:textId="77777777" w:rsidR="002E378C" w:rsidRPr="002E378C" w:rsidRDefault="002E378C" w:rsidP="002E378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378C">
        <w:rPr>
          <w:rFonts w:ascii="Times New Roman" w:eastAsia="Calibri" w:hAnsi="Times New Roman" w:cs="Times New Roman"/>
          <w:sz w:val="24"/>
          <w:szCs w:val="24"/>
        </w:rPr>
        <w:t>‒ участие обучающихся, родителей (законных представителей)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реализации, учитывающих особенности развития и возможности обучающихся;</w:t>
      </w:r>
    </w:p>
    <w:p w14:paraId="4ADEBE74" w14:textId="77777777" w:rsidR="002E378C" w:rsidRPr="002E378C" w:rsidRDefault="002E378C" w:rsidP="002E378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378C">
        <w:rPr>
          <w:rFonts w:ascii="Times New Roman" w:eastAsia="Calibri" w:hAnsi="Times New Roman" w:cs="Times New Roman"/>
          <w:sz w:val="24"/>
          <w:szCs w:val="24"/>
        </w:rPr>
        <w:t>‒ включение обучающихся в процессы преобразования социальной среды (класса, школы);</w:t>
      </w:r>
    </w:p>
    <w:p w14:paraId="5E3D5742" w14:textId="77777777" w:rsidR="002E378C" w:rsidRPr="002E378C" w:rsidRDefault="002E378C" w:rsidP="002E378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378C">
        <w:rPr>
          <w:rFonts w:ascii="Times New Roman" w:eastAsia="Calibri" w:hAnsi="Times New Roman" w:cs="Times New Roman"/>
          <w:sz w:val="24"/>
          <w:szCs w:val="24"/>
        </w:rPr>
        <w:t>‒ использование в образовательной деятельности современных образовательных технологий, направленных в том числе на воспитание обучающихся и развитие различных форм наставничества;</w:t>
      </w:r>
    </w:p>
    <w:p w14:paraId="72496720" w14:textId="77777777" w:rsidR="002E378C" w:rsidRPr="002E378C" w:rsidRDefault="002E378C" w:rsidP="002E378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378C">
        <w:rPr>
          <w:rFonts w:ascii="Times New Roman" w:eastAsia="Calibri" w:hAnsi="Times New Roman" w:cs="Times New Roman"/>
          <w:sz w:val="24"/>
          <w:szCs w:val="24"/>
        </w:rPr>
        <w:t>‒ обновление содержания программы начального общего образования, методик и технологий её реализации в соответствии с динамикой развития системы образования, запросов обучающихся, родителей (законных представителей) несовершеннолетних обучающихся с учётом национальных и культурных особенностей субъекта Российской Федерации;</w:t>
      </w:r>
    </w:p>
    <w:p w14:paraId="050622E6" w14:textId="77777777" w:rsidR="002E378C" w:rsidRPr="002E378C" w:rsidRDefault="002E378C" w:rsidP="002E378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378C">
        <w:rPr>
          <w:rFonts w:ascii="Times New Roman" w:eastAsia="Calibri" w:hAnsi="Times New Roman" w:cs="Times New Roman"/>
          <w:sz w:val="24"/>
          <w:szCs w:val="24"/>
        </w:rPr>
        <w:t>‒ эффективное использование профессионального и творческого потенциала педагогических и руководящих работников организации, повышения их профессиональной, коммуникативной, информационной и правовой компетентности;</w:t>
      </w:r>
    </w:p>
    <w:p w14:paraId="57759729" w14:textId="77777777" w:rsidR="002E378C" w:rsidRPr="002E378C" w:rsidRDefault="002E378C" w:rsidP="002E378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378C">
        <w:rPr>
          <w:rFonts w:ascii="Times New Roman" w:eastAsia="Calibri" w:hAnsi="Times New Roman" w:cs="Times New Roman"/>
          <w:sz w:val="24"/>
          <w:szCs w:val="24"/>
        </w:rPr>
        <w:t>‒ эффективное управление организацией с использованием ИКТ, современных механизмов финансирования реализации программ начального общего образования.</w:t>
      </w:r>
    </w:p>
    <w:p w14:paraId="5534F648" w14:textId="77777777" w:rsidR="002E378C" w:rsidRPr="002E378C" w:rsidRDefault="002E378C" w:rsidP="002E378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378C">
        <w:rPr>
          <w:rFonts w:ascii="Times New Roman" w:eastAsia="Calibri" w:hAnsi="Times New Roman" w:cs="Times New Roman"/>
          <w:sz w:val="24"/>
          <w:szCs w:val="24"/>
        </w:rPr>
        <w:t>При реализации настоящей программы начального общего образования каждому обучающемуся, родителям (законным представителям) несовершеннолетнего обучающегося в течение всего периода обучения обеспечен доступ к информационно-образовательной среде образовательной организации, в том числе посредством информационно-телекоммуникационной сети "Интернет" (далее ‒ сеть Интернет), а также доступ к электронной информационно-образовательной среде образовательной организации для реализации настоящей программы начального общего образования с применением электронного обучения, дистанционных образовательных технологий.</w:t>
      </w:r>
    </w:p>
    <w:p w14:paraId="6BD901B1" w14:textId="77777777" w:rsidR="002E378C" w:rsidRPr="002E378C" w:rsidRDefault="002E378C" w:rsidP="002E378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378C">
        <w:rPr>
          <w:rFonts w:ascii="Times New Roman" w:eastAsia="Calibri" w:hAnsi="Times New Roman" w:cs="Times New Roman"/>
          <w:sz w:val="24"/>
          <w:szCs w:val="24"/>
        </w:rPr>
        <w:t>Условия для функционирования электронной информационно-образовательной среды обеспечены в том числе ресурсами иных организаций.</w:t>
      </w:r>
    </w:p>
    <w:p w14:paraId="7F22E5D3" w14:textId="77777777" w:rsidR="002E378C" w:rsidRPr="002E378C" w:rsidRDefault="002E378C" w:rsidP="002E378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8D7B9AC" w14:textId="77777777" w:rsidR="002E378C" w:rsidRPr="00B87BD2" w:rsidRDefault="00B87BD2" w:rsidP="002E378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87BD2">
        <w:rPr>
          <w:rFonts w:ascii="Times New Roman" w:eastAsia="Calibri" w:hAnsi="Times New Roman" w:cs="Times New Roman"/>
          <w:b/>
          <w:sz w:val="24"/>
          <w:szCs w:val="24"/>
        </w:rPr>
        <w:t>3.5.1. Кадровые условия реализации основной образовательной программы начального общего образования</w:t>
      </w:r>
    </w:p>
    <w:p w14:paraId="06FAFC97" w14:textId="77777777" w:rsidR="00B87BD2" w:rsidRPr="00B87BD2" w:rsidRDefault="00B87BD2" w:rsidP="00B87BD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6" w:name="_Hlk102394106"/>
      <w:r w:rsidRPr="00B87BD2">
        <w:rPr>
          <w:rFonts w:ascii="Times New Roman" w:eastAsia="Calibri" w:hAnsi="Times New Roman" w:cs="Times New Roman"/>
          <w:sz w:val="24"/>
          <w:szCs w:val="24"/>
        </w:rPr>
        <w:t xml:space="preserve">Образовательная организация укомплектована кадрами (в соответствии с утверждённым штатным расписанием), имеющими необходимую квалификацию для достижения целей и задач образовательной деятельности по основной программе начального общего образования: </w:t>
      </w:r>
      <w:bookmarkStart w:id="7" w:name="_Hlk102583754"/>
      <w:r w:rsidRPr="00B87BD2">
        <w:rPr>
          <w:rFonts w:ascii="Times New Roman" w:eastAsia="Calibri" w:hAnsi="Times New Roman" w:cs="Times New Roman"/>
          <w:sz w:val="24"/>
          <w:szCs w:val="24"/>
        </w:rPr>
        <w:t>педагогическими кадрами на 100%; руководящими и иными работниками – на 100%.</w:t>
      </w:r>
      <w:bookmarkEnd w:id="7"/>
    </w:p>
    <w:bookmarkEnd w:id="6"/>
    <w:p w14:paraId="65B8DF21" w14:textId="77777777" w:rsidR="00B87BD2" w:rsidRPr="00B87BD2" w:rsidRDefault="00B87BD2" w:rsidP="00B87BD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87BD2">
        <w:rPr>
          <w:rFonts w:ascii="Times New Roman" w:eastAsia="Calibri" w:hAnsi="Times New Roman" w:cs="Times New Roman"/>
          <w:sz w:val="24"/>
          <w:szCs w:val="24"/>
        </w:rPr>
        <w:t xml:space="preserve">Уровень квалификации </w:t>
      </w:r>
      <w:bookmarkStart w:id="8" w:name="_Hlk102583729"/>
      <w:r w:rsidRPr="00B87BD2">
        <w:rPr>
          <w:rFonts w:ascii="Times New Roman" w:eastAsia="Calibri" w:hAnsi="Times New Roman" w:cs="Times New Roman"/>
          <w:sz w:val="24"/>
          <w:szCs w:val="24"/>
        </w:rPr>
        <w:t xml:space="preserve">педагогических, руководящих и иных работников </w:t>
      </w:r>
      <w:bookmarkEnd w:id="8"/>
      <w:r w:rsidRPr="00B87BD2">
        <w:rPr>
          <w:rFonts w:ascii="Times New Roman" w:eastAsia="Calibri" w:hAnsi="Times New Roman" w:cs="Times New Roman"/>
          <w:sz w:val="24"/>
          <w:szCs w:val="24"/>
        </w:rPr>
        <w:t xml:space="preserve">образовательной организации, участвующих в реализации основной программы начального общего образования и создании условий для её разработки и реализации, отвечает требованиям </w:t>
      </w:r>
      <w:bookmarkStart w:id="9" w:name="_Hlk102583825"/>
      <w:r w:rsidRPr="00B87BD2">
        <w:rPr>
          <w:rFonts w:ascii="Times New Roman" w:eastAsia="Calibri" w:hAnsi="Times New Roman" w:cs="Times New Roman"/>
          <w:sz w:val="24"/>
          <w:szCs w:val="24"/>
        </w:rPr>
        <w:t>соответствующих профессиональных стандартов (ПС) или Единого квалификационного справочника (ЕКС).</w:t>
      </w:r>
    </w:p>
    <w:p w14:paraId="0054F0A0" w14:textId="77777777" w:rsidR="00B87BD2" w:rsidRDefault="00B87BD2" w:rsidP="00B87BD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bookmarkStart w:id="10" w:name="_Hlk102394117"/>
      <w:bookmarkStart w:id="11" w:name="_Hlk102583899"/>
      <w:bookmarkEnd w:id="9"/>
    </w:p>
    <w:p w14:paraId="559FD25C" w14:textId="77777777" w:rsidR="00B87BD2" w:rsidRDefault="00B87BD2" w:rsidP="00B87BD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87BD2">
        <w:rPr>
          <w:rFonts w:ascii="Times New Roman" w:eastAsia="Calibri" w:hAnsi="Times New Roman" w:cs="Times New Roman"/>
          <w:i/>
          <w:sz w:val="24"/>
          <w:szCs w:val="24"/>
        </w:rPr>
        <w:t>Таблица 3.5.1-1.</w:t>
      </w:r>
      <w:r w:rsidRPr="00B87BD2">
        <w:rPr>
          <w:rFonts w:ascii="Times New Roman" w:eastAsia="Calibri" w:hAnsi="Times New Roman" w:cs="Times New Roman"/>
          <w:sz w:val="24"/>
          <w:szCs w:val="24"/>
        </w:rPr>
        <w:t xml:space="preserve"> </w:t>
      </w:r>
      <w:bookmarkEnd w:id="10"/>
      <w:r w:rsidRPr="00B87BD2">
        <w:rPr>
          <w:rFonts w:ascii="Times New Roman" w:eastAsia="Calibri" w:hAnsi="Times New Roman" w:cs="Times New Roman"/>
          <w:i/>
          <w:sz w:val="24"/>
          <w:szCs w:val="24"/>
        </w:rPr>
        <w:t>Количество работников, уровень квалификации которых подтвержден документами об образовании и соответствует требованиям ПС или ЕКС</w:t>
      </w:r>
      <w:r w:rsidRPr="00B87BD2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6F560204" w14:textId="77777777" w:rsidR="00B87BD2" w:rsidRPr="00B87BD2" w:rsidRDefault="00B87BD2" w:rsidP="00B87BD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6"/>
        <w:tblW w:w="9345" w:type="dxa"/>
        <w:tblLayout w:type="fixed"/>
        <w:tblLook w:val="04A0" w:firstRow="1" w:lastRow="0" w:firstColumn="1" w:lastColumn="0" w:noHBand="0" w:noVBand="1"/>
      </w:tblPr>
      <w:tblGrid>
        <w:gridCol w:w="1694"/>
        <w:gridCol w:w="4817"/>
        <w:gridCol w:w="850"/>
        <w:gridCol w:w="1984"/>
      </w:tblGrid>
      <w:tr w:rsidR="00B87BD2" w:rsidRPr="00B87BD2" w14:paraId="3D5C916E" w14:textId="77777777" w:rsidTr="003A7336">
        <w:tc>
          <w:tcPr>
            <w:tcW w:w="1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983F93" w14:textId="77777777" w:rsidR="00B87BD2" w:rsidRPr="00B87BD2" w:rsidRDefault="00B87BD2" w:rsidP="00B87BD2">
            <w:pPr>
              <w:jc w:val="both"/>
              <w:rPr>
                <w:rFonts w:eastAsia="Calibri"/>
                <w:sz w:val="24"/>
                <w:szCs w:val="24"/>
              </w:rPr>
            </w:pPr>
            <w:bookmarkStart w:id="12" w:name="_Hlk102496158"/>
            <w:bookmarkStart w:id="13" w:name="_Hlk102583083"/>
            <w:r w:rsidRPr="00B87BD2">
              <w:rPr>
                <w:rFonts w:eastAsia="Calibri"/>
                <w:sz w:val="24"/>
                <w:szCs w:val="24"/>
              </w:rPr>
              <w:t>Должность</w:t>
            </w:r>
          </w:p>
        </w:tc>
        <w:tc>
          <w:tcPr>
            <w:tcW w:w="4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CBC870" w14:textId="77777777" w:rsidR="00B87BD2" w:rsidRPr="00B87BD2" w:rsidRDefault="00B87BD2" w:rsidP="00B87BD2">
            <w:pPr>
              <w:jc w:val="both"/>
              <w:rPr>
                <w:rFonts w:eastAsia="Calibri"/>
                <w:sz w:val="24"/>
                <w:szCs w:val="24"/>
              </w:rPr>
            </w:pPr>
            <w:r w:rsidRPr="00B87BD2">
              <w:rPr>
                <w:rFonts w:eastAsia="Calibri"/>
                <w:sz w:val="24"/>
                <w:szCs w:val="24"/>
              </w:rPr>
              <w:t>Нормативный документ: Профессиональный стандарт (ПС) или Единый квалификационный справочник (ЕКС)</w:t>
            </w: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D548F5" w14:textId="77777777" w:rsidR="00B87BD2" w:rsidRPr="00B87BD2" w:rsidRDefault="00B87BD2" w:rsidP="00B87BD2">
            <w:pPr>
              <w:jc w:val="both"/>
              <w:rPr>
                <w:rFonts w:eastAsia="Calibri"/>
                <w:sz w:val="24"/>
                <w:szCs w:val="24"/>
              </w:rPr>
            </w:pPr>
            <w:r w:rsidRPr="00B87BD2">
              <w:rPr>
                <w:rFonts w:eastAsia="Calibri"/>
                <w:sz w:val="24"/>
                <w:szCs w:val="24"/>
              </w:rPr>
              <w:t>Количество работников</w:t>
            </w:r>
          </w:p>
        </w:tc>
      </w:tr>
      <w:tr w:rsidR="00B87BD2" w:rsidRPr="00B87BD2" w14:paraId="7CA43C2F" w14:textId="77777777" w:rsidTr="00B87BD2">
        <w:tc>
          <w:tcPr>
            <w:tcW w:w="1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440C2B" w14:textId="77777777" w:rsidR="00B87BD2" w:rsidRPr="00B87BD2" w:rsidRDefault="00B87BD2" w:rsidP="00B87BD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9393FC" w14:textId="77777777" w:rsidR="00B87BD2" w:rsidRPr="00B87BD2" w:rsidRDefault="00B87BD2" w:rsidP="00B87BD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A0CD2A" w14:textId="77777777" w:rsidR="00B87BD2" w:rsidRPr="00B87BD2" w:rsidRDefault="00B87BD2" w:rsidP="00B87BD2">
            <w:pPr>
              <w:jc w:val="both"/>
              <w:rPr>
                <w:rFonts w:eastAsia="Calibri"/>
                <w:sz w:val="24"/>
                <w:szCs w:val="24"/>
              </w:rPr>
            </w:pPr>
            <w:r w:rsidRPr="00B87BD2">
              <w:rPr>
                <w:rFonts w:eastAsia="Calibri"/>
                <w:sz w:val="24"/>
                <w:szCs w:val="24"/>
              </w:rPr>
              <w:t>всего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EB9AF3" w14:textId="77777777" w:rsidR="00B87BD2" w:rsidRPr="00B87BD2" w:rsidRDefault="00B87BD2" w:rsidP="00B87BD2">
            <w:pPr>
              <w:jc w:val="both"/>
              <w:rPr>
                <w:rFonts w:eastAsia="Calibri"/>
                <w:sz w:val="24"/>
                <w:szCs w:val="24"/>
              </w:rPr>
            </w:pPr>
            <w:r w:rsidRPr="00B87BD2">
              <w:rPr>
                <w:rFonts w:eastAsia="Calibri"/>
                <w:sz w:val="24"/>
                <w:szCs w:val="24"/>
              </w:rPr>
              <w:t>в т.ч. уровень квалификации которых подтвержден документами об образовании и соответствует требованиям ПС или ЕКС</w:t>
            </w:r>
          </w:p>
        </w:tc>
      </w:tr>
      <w:tr w:rsidR="00B87BD2" w:rsidRPr="00B87BD2" w14:paraId="2B2B9267" w14:textId="77777777" w:rsidTr="00B87BD2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5C418" w14:textId="77777777" w:rsidR="00B87BD2" w:rsidRPr="00B87BD2" w:rsidRDefault="00B87BD2" w:rsidP="00B87BD2">
            <w:pPr>
              <w:jc w:val="center"/>
              <w:rPr>
                <w:rFonts w:eastAsia="Calibri"/>
                <w:i/>
                <w:sz w:val="24"/>
                <w:szCs w:val="24"/>
              </w:rPr>
            </w:pPr>
            <w:r w:rsidRPr="00B87BD2">
              <w:rPr>
                <w:rFonts w:eastAsia="Calibri"/>
                <w:i/>
                <w:sz w:val="24"/>
                <w:szCs w:val="24"/>
              </w:rPr>
              <w:t>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60B1A6" w14:textId="77777777" w:rsidR="00B87BD2" w:rsidRPr="00B87BD2" w:rsidRDefault="00B87BD2" w:rsidP="00B87BD2">
            <w:pPr>
              <w:jc w:val="center"/>
              <w:rPr>
                <w:rFonts w:eastAsia="Calibri"/>
                <w:i/>
                <w:sz w:val="24"/>
                <w:szCs w:val="24"/>
              </w:rPr>
            </w:pPr>
            <w:r w:rsidRPr="00B87BD2">
              <w:rPr>
                <w:rFonts w:eastAsia="Calibri"/>
                <w:i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8BFA7C" w14:textId="77777777" w:rsidR="00B87BD2" w:rsidRPr="00B87BD2" w:rsidRDefault="00B87BD2" w:rsidP="00B87BD2">
            <w:pPr>
              <w:jc w:val="center"/>
              <w:rPr>
                <w:rFonts w:eastAsia="Calibri"/>
                <w:i/>
                <w:sz w:val="24"/>
                <w:szCs w:val="24"/>
              </w:rPr>
            </w:pPr>
            <w:r w:rsidRPr="00B87BD2">
              <w:rPr>
                <w:rFonts w:eastAsia="Calibri"/>
                <w:i/>
                <w:sz w:val="24"/>
                <w:szCs w:val="24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151DF9" w14:textId="77777777" w:rsidR="00B87BD2" w:rsidRPr="00B87BD2" w:rsidRDefault="00B87BD2" w:rsidP="00B87BD2">
            <w:pPr>
              <w:jc w:val="center"/>
              <w:rPr>
                <w:rFonts w:eastAsia="Calibri"/>
                <w:i/>
                <w:sz w:val="24"/>
                <w:szCs w:val="24"/>
              </w:rPr>
            </w:pPr>
            <w:r w:rsidRPr="00B87BD2">
              <w:rPr>
                <w:rFonts w:eastAsia="Calibri"/>
                <w:i/>
                <w:sz w:val="24"/>
                <w:szCs w:val="24"/>
              </w:rPr>
              <w:t>4</w:t>
            </w:r>
          </w:p>
        </w:tc>
      </w:tr>
      <w:tr w:rsidR="00B87BD2" w:rsidRPr="00B87BD2" w14:paraId="6EC80670" w14:textId="77777777" w:rsidTr="00B87BD2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C550E" w14:textId="77777777" w:rsidR="00B87BD2" w:rsidRPr="00B87BD2" w:rsidRDefault="00B87BD2" w:rsidP="00B87BD2">
            <w:pPr>
              <w:jc w:val="both"/>
              <w:rPr>
                <w:rFonts w:eastAsia="Calibri"/>
                <w:sz w:val="24"/>
                <w:szCs w:val="24"/>
              </w:rPr>
            </w:pPr>
            <w:bookmarkStart w:id="14" w:name="_Hlk102121887"/>
            <w:bookmarkEnd w:id="12"/>
            <w:r w:rsidRPr="00B87BD2">
              <w:rPr>
                <w:rFonts w:eastAsia="Calibri"/>
                <w:sz w:val="24"/>
                <w:szCs w:val="24"/>
              </w:rPr>
              <w:t xml:space="preserve">Учитель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7D98C" w14:textId="77777777" w:rsidR="00B87BD2" w:rsidRPr="00B87BD2" w:rsidRDefault="00B87BD2" w:rsidP="00B87BD2">
            <w:pPr>
              <w:jc w:val="both"/>
              <w:rPr>
                <w:rFonts w:eastAsia="Calibri"/>
                <w:sz w:val="24"/>
                <w:szCs w:val="24"/>
              </w:rPr>
            </w:pPr>
            <w:r w:rsidRPr="00B87BD2">
              <w:rPr>
                <w:rFonts w:eastAsia="Calibri"/>
                <w:sz w:val="24"/>
                <w:szCs w:val="24"/>
              </w:rPr>
              <w:t>ПС «Педагог (педагогическая деятельность в дошкольном, начальном общем, основном общем, среднем общем образовании) (воспитатель, учитель)», Приказ Минтруда и соцзащиты РФ от 18 октября 2013 г. N 544н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E19313" w14:textId="77777777" w:rsidR="00B87BD2" w:rsidRPr="00B87BD2" w:rsidRDefault="00A26D35" w:rsidP="00B87BD2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3F0C1" w14:textId="77777777" w:rsidR="00B87BD2" w:rsidRPr="00B87BD2" w:rsidRDefault="00A26D35" w:rsidP="00B87BD2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17</w:t>
            </w:r>
          </w:p>
        </w:tc>
      </w:tr>
      <w:bookmarkEnd w:id="11"/>
      <w:bookmarkEnd w:id="13"/>
      <w:tr w:rsidR="00B87BD2" w:rsidRPr="00B87BD2" w14:paraId="1301EDE0" w14:textId="77777777" w:rsidTr="00B87BD2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ABDDDE" w14:textId="77777777" w:rsidR="00B87BD2" w:rsidRPr="00B87BD2" w:rsidRDefault="00B87BD2" w:rsidP="00B87BD2">
            <w:pPr>
              <w:jc w:val="both"/>
              <w:rPr>
                <w:rFonts w:eastAsia="Calibri"/>
                <w:sz w:val="24"/>
                <w:szCs w:val="24"/>
              </w:rPr>
            </w:pPr>
            <w:r w:rsidRPr="00B87BD2">
              <w:rPr>
                <w:rFonts w:eastAsia="Calibri"/>
                <w:sz w:val="24"/>
                <w:szCs w:val="24"/>
              </w:rPr>
              <w:t>Учитель-дефектолог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B45C4" w14:textId="77777777" w:rsidR="00B87BD2" w:rsidRPr="00B87BD2" w:rsidRDefault="00B87BD2" w:rsidP="00B87BD2">
            <w:pPr>
              <w:jc w:val="both"/>
              <w:rPr>
                <w:rFonts w:eastAsia="Calibri"/>
                <w:sz w:val="24"/>
                <w:szCs w:val="24"/>
              </w:rPr>
            </w:pPr>
            <w:r w:rsidRPr="00B87BD2">
              <w:rPr>
                <w:rFonts w:eastAsia="Calibri"/>
                <w:sz w:val="24"/>
                <w:szCs w:val="24"/>
              </w:rPr>
              <w:t xml:space="preserve">ЕКС должностей руководителей, специалистов и служащих, раздел "Квалификационные характеристики должностей работников образования", Приказ Минздравсоцразвития России от 26 августа 2010 г. № 761н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07247" w14:textId="77777777" w:rsidR="00B87BD2" w:rsidRPr="00B87BD2" w:rsidRDefault="00B87BD2" w:rsidP="00B87BD2">
            <w:pPr>
              <w:jc w:val="center"/>
              <w:rPr>
                <w:rFonts w:eastAsia="Calibri"/>
                <w:sz w:val="24"/>
                <w:szCs w:val="24"/>
              </w:rPr>
            </w:pPr>
            <w:r w:rsidRPr="00B87BD2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0CF439" w14:textId="77777777" w:rsidR="00B87BD2" w:rsidRPr="00B87BD2" w:rsidRDefault="00B87BD2" w:rsidP="00B87BD2">
            <w:pPr>
              <w:jc w:val="center"/>
              <w:rPr>
                <w:rFonts w:eastAsia="Calibri"/>
                <w:sz w:val="24"/>
                <w:szCs w:val="24"/>
              </w:rPr>
            </w:pPr>
            <w:r w:rsidRPr="00B87BD2">
              <w:rPr>
                <w:rFonts w:eastAsia="Calibri"/>
                <w:sz w:val="24"/>
                <w:szCs w:val="24"/>
              </w:rPr>
              <w:t>2</w:t>
            </w:r>
          </w:p>
        </w:tc>
      </w:tr>
      <w:tr w:rsidR="00B87BD2" w:rsidRPr="00B87BD2" w14:paraId="2177A3EC" w14:textId="77777777" w:rsidTr="00B87BD2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0F6292" w14:textId="77777777" w:rsidR="00B87BD2" w:rsidRPr="00B87BD2" w:rsidRDefault="00B87BD2" w:rsidP="00B87BD2">
            <w:pPr>
              <w:jc w:val="both"/>
              <w:rPr>
                <w:rFonts w:eastAsia="Calibri"/>
                <w:sz w:val="24"/>
                <w:szCs w:val="24"/>
              </w:rPr>
            </w:pPr>
            <w:r w:rsidRPr="00B87BD2">
              <w:rPr>
                <w:rFonts w:eastAsia="Calibri"/>
                <w:sz w:val="24"/>
                <w:szCs w:val="24"/>
              </w:rPr>
              <w:t>Учитель-логопед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455DB9" w14:textId="77777777" w:rsidR="00B87BD2" w:rsidRPr="00B87BD2" w:rsidRDefault="00B87BD2" w:rsidP="00B87BD2">
            <w:pPr>
              <w:jc w:val="both"/>
              <w:rPr>
                <w:rFonts w:eastAsia="Calibri"/>
                <w:sz w:val="24"/>
                <w:szCs w:val="24"/>
              </w:rPr>
            </w:pPr>
            <w:r w:rsidRPr="00B87BD2">
              <w:rPr>
                <w:rFonts w:eastAsia="Calibri"/>
                <w:sz w:val="24"/>
                <w:szCs w:val="24"/>
              </w:rPr>
              <w:t>ЕКС должностей руководителей, специалистов и служащих, раздел "Квалификационные характеристики должностей работников образования", Приказ Минздравсоцразвития России от 26 августа 2010 г. № 761н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293E26" w14:textId="77777777" w:rsidR="00B87BD2" w:rsidRPr="00B87BD2" w:rsidRDefault="00B87BD2" w:rsidP="00B87BD2">
            <w:pPr>
              <w:jc w:val="center"/>
              <w:rPr>
                <w:rFonts w:eastAsia="Calibri"/>
                <w:sz w:val="24"/>
                <w:szCs w:val="24"/>
              </w:rPr>
            </w:pPr>
            <w:r w:rsidRPr="00B87BD2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421DA2" w14:textId="77777777" w:rsidR="00B87BD2" w:rsidRPr="00B87BD2" w:rsidRDefault="00B87BD2" w:rsidP="00B87BD2">
            <w:pPr>
              <w:jc w:val="center"/>
              <w:rPr>
                <w:rFonts w:eastAsia="Calibri"/>
                <w:sz w:val="24"/>
                <w:szCs w:val="24"/>
              </w:rPr>
            </w:pPr>
            <w:r w:rsidRPr="00B87BD2"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B87BD2" w:rsidRPr="00B87BD2" w14:paraId="3A4DEA13" w14:textId="77777777" w:rsidTr="00B87BD2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D866EF" w14:textId="77777777" w:rsidR="00B87BD2" w:rsidRPr="00B87BD2" w:rsidRDefault="00B87BD2" w:rsidP="00B87BD2">
            <w:pPr>
              <w:jc w:val="both"/>
              <w:rPr>
                <w:rFonts w:eastAsia="Calibri"/>
                <w:sz w:val="24"/>
                <w:szCs w:val="24"/>
              </w:rPr>
            </w:pPr>
            <w:r w:rsidRPr="00B87BD2">
              <w:rPr>
                <w:rFonts w:eastAsia="Calibri"/>
                <w:sz w:val="24"/>
                <w:szCs w:val="24"/>
              </w:rPr>
              <w:t>Педагог-психолог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F19C44" w14:textId="77777777" w:rsidR="00B87BD2" w:rsidRPr="00B87BD2" w:rsidRDefault="00B87BD2" w:rsidP="00B87BD2">
            <w:pPr>
              <w:jc w:val="both"/>
              <w:rPr>
                <w:rFonts w:eastAsia="Calibri"/>
                <w:sz w:val="24"/>
                <w:szCs w:val="24"/>
              </w:rPr>
            </w:pPr>
            <w:r w:rsidRPr="00B87BD2">
              <w:rPr>
                <w:rFonts w:eastAsia="Calibri"/>
                <w:sz w:val="24"/>
                <w:szCs w:val="24"/>
              </w:rPr>
              <w:t>Педагог-психолог (психолог в сфере образования), Приказ Минтруда и соцзащиты РФ от 24 июля 2015 г. N 514н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04B472" w14:textId="77777777" w:rsidR="00B87BD2" w:rsidRPr="00B87BD2" w:rsidRDefault="00A26D35" w:rsidP="00B87BD2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8B47CA" w14:textId="77777777" w:rsidR="00B87BD2" w:rsidRPr="00B87BD2" w:rsidRDefault="00A26D35" w:rsidP="00B87BD2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B87BD2" w:rsidRPr="00B87BD2" w14:paraId="2A7121F7" w14:textId="77777777" w:rsidTr="00B87BD2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199EA3" w14:textId="77777777" w:rsidR="00B87BD2" w:rsidRPr="00B87BD2" w:rsidRDefault="00B87BD2" w:rsidP="00B87BD2">
            <w:pPr>
              <w:jc w:val="both"/>
              <w:rPr>
                <w:rFonts w:eastAsia="Calibri"/>
                <w:sz w:val="24"/>
                <w:szCs w:val="24"/>
              </w:rPr>
            </w:pPr>
            <w:r w:rsidRPr="00B87BD2">
              <w:rPr>
                <w:rFonts w:eastAsia="Calibri"/>
                <w:sz w:val="24"/>
                <w:szCs w:val="24"/>
              </w:rPr>
              <w:t>Воспитатель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E7B4D9" w14:textId="77777777" w:rsidR="00B87BD2" w:rsidRPr="00B87BD2" w:rsidRDefault="00B87BD2" w:rsidP="00B87BD2">
            <w:pPr>
              <w:jc w:val="both"/>
              <w:rPr>
                <w:rFonts w:eastAsia="Calibri"/>
                <w:sz w:val="24"/>
                <w:szCs w:val="24"/>
              </w:rPr>
            </w:pPr>
            <w:r w:rsidRPr="00B87BD2">
              <w:rPr>
                <w:rFonts w:eastAsia="Calibri"/>
                <w:sz w:val="24"/>
                <w:szCs w:val="24"/>
              </w:rPr>
              <w:t>ПС «Специалист в области воспитания», Приказ Минтруда и соцзащиты РФ от 10.01.2017 N 10н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1B650" w14:textId="77777777" w:rsidR="00B87BD2" w:rsidRPr="00B87BD2" w:rsidRDefault="00A26D35" w:rsidP="00B87BD2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BC77F" w14:textId="77777777" w:rsidR="00B87BD2" w:rsidRPr="00B87BD2" w:rsidRDefault="00A26D35" w:rsidP="00B87BD2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B87BD2" w:rsidRPr="00B87BD2" w14:paraId="3E5DC534" w14:textId="77777777" w:rsidTr="003A7336"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30B781" w14:textId="77777777" w:rsidR="00B87BD2" w:rsidRPr="00B87BD2" w:rsidRDefault="00B87BD2" w:rsidP="00B87BD2">
            <w:pPr>
              <w:jc w:val="both"/>
              <w:rPr>
                <w:rFonts w:eastAsia="Calibri"/>
                <w:sz w:val="24"/>
                <w:szCs w:val="24"/>
              </w:rPr>
            </w:pPr>
            <w:r w:rsidRPr="00B87BD2">
              <w:rPr>
                <w:rFonts w:eastAsia="Calibri"/>
                <w:sz w:val="24"/>
                <w:szCs w:val="24"/>
              </w:rPr>
              <w:t xml:space="preserve">Директор </w:t>
            </w: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CA13C" w14:textId="77777777" w:rsidR="00B87BD2" w:rsidRPr="00B87BD2" w:rsidRDefault="00B87BD2" w:rsidP="00B87BD2">
            <w:pPr>
              <w:jc w:val="both"/>
              <w:rPr>
                <w:rFonts w:eastAsia="Calibri"/>
                <w:sz w:val="24"/>
                <w:szCs w:val="24"/>
              </w:rPr>
            </w:pPr>
            <w:r w:rsidRPr="00B87BD2">
              <w:rPr>
                <w:rFonts w:eastAsia="Calibri"/>
                <w:sz w:val="24"/>
                <w:szCs w:val="24"/>
              </w:rPr>
              <w:t>ПС «Руководитель образовательной организации (управление дошкольной образовательной организацией и общеобразовательной организацией)», Приказ Минтруда и соцзащиты РФ от 19 апреля 2021 N2510н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C25EAC" w14:textId="77777777" w:rsidR="00B87BD2" w:rsidRPr="00B87BD2" w:rsidRDefault="00B87BD2" w:rsidP="00B87BD2">
            <w:pPr>
              <w:jc w:val="center"/>
              <w:rPr>
                <w:rFonts w:eastAsia="Calibri"/>
                <w:sz w:val="24"/>
                <w:szCs w:val="24"/>
              </w:rPr>
            </w:pPr>
            <w:r w:rsidRPr="00B87BD2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B6F18F" w14:textId="77777777" w:rsidR="00B87BD2" w:rsidRPr="00B87BD2" w:rsidRDefault="00B87BD2" w:rsidP="00B87BD2">
            <w:pPr>
              <w:jc w:val="center"/>
              <w:rPr>
                <w:rFonts w:eastAsia="Calibri"/>
                <w:sz w:val="24"/>
                <w:szCs w:val="24"/>
              </w:rPr>
            </w:pPr>
            <w:r w:rsidRPr="00B87BD2"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B87BD2" w:rsidRPr="00B87BD2" w14:paraId="1AB3EF7A" w14:textId="77777777" w:rsidTr="003A7336"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6335F5" w14:textId="77777777" w:rsidR="00B87BD2" w:rsidRPr="00B87BD2" w:rsidRDefault="00B87BD2" w:rsidP="00B87BD2">
            <w:pPr>
              <w:jc w:val="both"/>
              <w:rPr>
                <w:rFonts w:eastAsia="Calibri"/>
                <w:sz w:val="24"/>
                <w:szCs w:val="24"/>
              </w:rPr>
            </w:pPr>
            <w:r w:rsidRPr="00B87BD2">
              <w:rPr>
                <w:rFonts w:eastAsia="Calibri"/>
                <w:sz w:val="24"/>
                <w:szCs w:val="24"/>
              </w:rPr>
              <w:t xml:space="preserve">Заместитель директора </w:t>
            </w: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19B838" w14:textId="77777777" w:rsidR="00B87BD2" w:rsidRPr="00B87BD2" w:rsidRDefault="00B87BD2" w:rsidP="00B87BD2">
            <w:pPr>
              <w:jc w:val="both"/>
              <w:rPr>
                <w:rFonts w:eastAsia="Calibri"/>
                <w:sz w:val="24"/>
                <w:szCs w:val="24"/>
              </w:rPr>
            </w:pPr>
            <w:r w:rsidRPr="00B87BD2">
              <w:rPr>
                <w:rFonts w:eastAsia="Calibri"/>
                <w:sz w:val="24"/>
                <w:szCs w:val="24"/>
              </w:rPr>
              <w:t>ЕКС должностей руководителей, специалистов и служащих, раздел "Квалификационные характеристики должностей работников образования", Приказ Минздравсоцразвития России от 26 августа 2010 г. № 761н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D0960" w14:textId="77777777" w:rsidR="00B87BD2" w:rsidRPr="00B87BD2" w:rsidRDefault="00B87BD2" w:rsidP="00B87BD2">
            <w:pPr>
              <w:jc w:val="center"/>
              <w:rPr>
                <w:rFonts w:eastAsia="Calibri"/>
                <w:sz w:val="24"/>
                <w:szCs w:val="24"/>
              </w:rPr>
            </w:pPr>
            <w:r w:rsidRPr="00B87BD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1D50DC" w14:textId="77777777" w:rsidR="00B87BD2" w:rsidRPr="00B87BD2" w:rsidRDefault="00B87BD2" w:rsidP="00B87BD2">
            <w:pPr>
              <w:jc w:val="center"/>
              <w:rPr>
                <w:rFonts w:eastAsia="Calibri"/>
                <w:sz w:val="24"/>
                <w:szCs w:val="24"/>
              </w:rPr>
            </w:pPr>
            <w:r w:rsidRPr="00B87BD2">
              <w:rPr>
                <w:rFonts w:eastAsia="Calibri"/>
                <w:sz w:val="24"/>
                <w:szCs w:val="24"/>
              </w:rPr>
              <w:t>4</w:t>
            </w:r>
          </w:p>
        </w:tc>
      </w:tr>
      <w:tr w:rsidR="00B87BD2" w:rsidRPr="00B87BD2" w14:paraId="18FCA060" w14:textId="77777777" w:rsidTr="003A7336"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F6CFD9" w14:textId="77777777" w:rsidR="00B87BD2" w:rsidRPr="00B87BD2" w:rsidRDefault="00B87BD2" w:rsidP="00B87BD2">
            <w:pPr>
              <w:jc w:val="both"/>
              <w:rPr>
                <w:rFonts w:eastAsia="Calibri"/>
                <w:sz w:val="24"/>
                <w:szCs w:val="24"/>
              </w:rPr>
            </w:pPr>
            <w:r w:rsidRPr="00B87BD2">
              <w:rPr>
                <w:rFonts w:eastAsia="Calibri"/>
                <w:sz w:val="24"/>
                <w:szCs w:val="24"/>
              </w:rPr>
              <w:t>Главный бухгалтер </w:t>
            </w: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077F9" w14:textId="77777777" w:rsidR="00B87BD2" w:rsidRPr="00B87BD2" w:rsidRDefault="00B87BD2" w:rsidP="00B87BD2">
            <w:pPr>
              <w:jc w:val="both"/>
              <w:rPr>
                <w:rFonts w:eastAsia="Calibri"/>
                <w:sz w:val="24"/>
                <w:szCs w:val="24"/>
              </w:rPr>
            </w:pPr>
            <w:r w:rsidRPr="00B87BD2">
              <w:rPr>
                <w:rFonts w:eastAsia="Calibri"/>
                <w:sz w:val="24"/>
                <w:szCs w:val="24"/>
              </w:rPr>
              <w:t xml:space="preserve">ПС «Бухгалтер», Приказ </w:t>
            </w:r>
          </w:p>
          <w:p w14:paraId="77575183" w14:textId="77777777" w:rsidR="00B87BD2" w:rsidRPr="00B87BD2" w:rsidRDefault="00B87BD2" w:rsidP="00B87BD2">
            <w:pPr>
              <w:jc w:val="both"/>
              <w:rPr>
                <w:rFonts w:eastAsia="Calibri"/>
                <w:sz w:val="24"/>
                <w:szCs w:val="24"/>
              </w:rPr>
            </w:pPr>
            <w:r w:rsidRPr="00B87BD2">
              <w:rPr>
                <w:rFonts w:eastAsia="Calibri"/>
                <w:sz w:val="24"/>
                <w:szCs w:val="24"/>
              </w:rPr>
              <w:t xml:space="preserve">от 21 февраля 2019 г. № 103н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DF086C" w14:textId="77777777" w:rsidR="00B87BD2" w:rsidRPr="00B87BD2" w:rsidRDefault="00B87BD2" w:rsidP="00B87BD2">
            <w:pPr>
              <w:jc w:val="center"/>
              <w:rPr>
                <w:rFonts w:eastAsia="Calibri"/>
                <w:sz w:val="24"/>
                <w:szCs w:val="24"/>
              </w:rPr>
            </w:pPr>
            <w:r w:rsidRPr="00B87BD2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52FE8F" w14:textId="77777777" w:rsidR="00B87BD2" w:rsidRPr="00B87BD2" w:rsidRDefault="00B87BD2" w:rsidP="00B87BD2">
            <w:pPr>
              <w:jc w:val="center"/>
              <w:rPr>
                <w:rFonts w:eastAsia="Calibri"/>
                <w:sz w:val="24"/>
                <w:szCs w:val="24"/>
              </w:rPr>
            </w:pPr>
            <w:r w:rsidRPr="00B87BD2">
              <w:rPr>
                <w:rFonts w:eastAsia="Calibri"/>
                <w:sz w:val="24"/>
                <w:szCs w:val="24"/>
              </w:rPr>
              <w:t>1</w:t>
            </w:r>
          </w:p>
        </w:tc>
      </w:tr>
      <w:bookmarkEnd w:id="14"/>
    </w:tbl>
    <w:p w14:paraId="2EA12FFC" w14:textId="77777777" w:rsidR="00B87BD2" w:rsidRPr="00B87BD2" w:rsidRDefault="00B87BD2" w:rsidP="00B87BD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8BA975B" w14:textId="77777777" w:rsidR="00B87BD2" w:rsidRPr="00B87BD2" w:rsidRDefault="00B87BD2" w:rsidP="00B87BD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15" w:name="_Hlk102584622"/>
      <w:r w:rsidRPr="00B87BD2">
        <w:rPr>
          <w:rFonts w:ascii="Times New Roman" w:eastAsia="Calibri" w:hAnsi="Times New Roman" w:cs="Times New Roman"/>
          <w:sz w:val="24"/>
          <w:szCs w:val="24"/>
        </w:rPr>
        <w:t xml:space="preserve">Должностные инструкции педагогических работников, реализующих основную программу начального общего образования, разработаны с учетом соответствующих профессиональных стандартов, Единого квалификационного справочника. </w:t>
      </w:r>
    </w:p>
    <w:p w14:paraId="294D82D5" w14:textId="77777777" w:rsidR="00B87BD2" w:rsidRPr="00B87BD2" w:rsidRDefault="00B87BD2" w:rsidP="00B87BD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87BD2">
        <w:rPr>
          <w:rFonts w:ascii="Times New Roman" w:eastAsia="Calibri" w:hAnsi="Times New Roman" w:cs="Times New Roman"/>
          <w:i/>
          <w:sz w:val="24"/>
          <w:szCs w:val="24"/>
        </w:rPr>
        <w:t>Таблица 3.5.1-2.</w:t>
      </w:r>
      <w:r w:rsidRPr="00B87BD2">
        <w:rPr>
          <w:rFonts w:ascii="Times New Roman" w:eastAsia="Calibri" w:hAnsi="Times New Roman" w:cs="Times New Roman"/>
          <w:sz w:val="24"/>
          <w:szCs w:val="24"/>
        </w:rPr>
        <w:t xml:space="preserve"> </w:t>
      </w:r>
      <w:bookmarkStart w:id="16" w:name="_Hlk102584739"/>
      <w:r w:rsidRPr="00A26D35">
        <w:rPr>
          <w:rFonts w:ascii="Times New Roman" w:eastAsia="Calibri" w:hAnsi="Times New Roman" w:cs="Times New Roman"/>
          <w:i/>
          <w:sz w:val="24"/>
          <w:szCs w:val="24"/>
        </w:rPr>
        <w:t>Обобщенные трудовые функции, положенные в основу должностных обязанностей педагогических работников (по должностям)</w:t>
      </w:r>
      <w:bookmarkEnd w:id="16"/>
      <w:r w:rsidRPr="00B87BD2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621"/>
        <w:gridCol w:w="7790"/>
      </w:tblGrid>
      <w:tr w:rsidR="00B87BD2" w:rsidRPr="00B87BD2" w14:paraId="2DBD2747" w14:textId="77777777" w:rsidTr="003A7336"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A0FA20" w14:textId="77777777" w:rsidR="00B87BD2" w:rsidRPr="00B87BD2" w:rsidRDefault="00B87BD2" w:rsidP="00A26D35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  <w:bookmarkStart w:id="17" w:name="_Hlk102496178"/>
            <w:bookmarkStart w:id="18" w:name="_Hlk102584753"/>
            <w:bookmarkEnd w:id="15"/>
            <w:r w:rsidRPr="00B87BD2">
              <w:rPr>
                <w:rFonts w:eastAsia="Calibri"/>
                <w:sz w:val="24"/>
                <w:szCs w:val="24"/>
              </w:rPr>
              <w:t>Должность</w:t>
            </w:r>
          </w:p>
        </w:tc>
        <w:tc>
          <w:tcPr>
            <w:tcW w:w="7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861CF" w14:textId="77777777" w:rsidR="00B87BD2" w:rsidRPr="00B87BD2" w:rsidRDefault="00B87BD2" w:rsidP="00A26D35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  <w:r w:rsidRPr="00B87BD2">
              <w:rPr>
                <w:rFonts w:eastAsia="Calibri"/>
                <w:sz w:val="24"/>
                <w:szCs w:val="24"/>
              </w:rPr>
              <w:t>Должностные обязанности</w:t>
            </w:r>
          </w:p>
        </w:tc>
      </w:tr>
      <w:tr w:rsidR="00B87BD2" w:rsidRPr="00B87BD2" w14:paraId="7BBB9635" w14:textId="77777777" w:rsidTr="00B87BD2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98A9E8" w14:textId="77777777" w:rsidR="00B87BD2" w:rsidRPr="00B87BD2" w:rsidRDefault="00B87BD2" w:rsidP="00A26D35">
            <w:pPr>
              <w:jc w:val="both"/>
              <w:rPr>
                <w:rFonts w:eastAsia="Calibri"/>
                <w:i/>
                <w:sz w:val="24"/>
                <w:szCs w:val="24"/>
              </w:rPr>
            </w:pPr>
            <w:r w:rsidRPr="00B87BD2">
              <w:rPr>
                <w:rFonts w:eastAsia="Calibri"/>
                <w:i/>
                <w:sz w:val="24"/>
                <w:szCs w:val="24"/>
              </w:rPr>
              <w:t>1</w:t>
            </w:r>
          </w:p>
        </w:tc>
        <w:tc>
          <w:tcPr>
            <w:tcW w:w="7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AFE54" w14:textId="77777777" w:rsidR="00B87BD2" w:rsidRPr="00B87BD2" w:rsidRDefault="00B87BD2" w:rsidP="00A26D35">
            <w:pPr>
              <w:jc w:val="both"/>
              <w:rPr>
                <w:rFonts w:eastAsia="Calibri"/>
                <w:i/>
                <w:sz w:val="24"/>
                <w:szCs w:val="24"/>
              </w:rPr>
            </w:pPr>
            <w:r w:rsidRPr="00B87BD2">
              <w:rPr>
                <w:rFonts w:eastAsia="Calibri"/>
                <w:i/>
                <w:sz w:val="24"/>
                <w:szCs w:val="24"/>
              </w:rPr>
              <w:t>2</w:t>
            </w:r>
          </w:p>
        </w:tc>
      </w:tr>
      <w:bookmarkEnd w:id="17"/>
      <w:tr w:rsidR="00B87BD2" w:rsidRPr="00B87BD2" w14:paraId="00D6CCAB" w14:textId="77777777" w:rsidTr="00B87BD2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7E6A36" w14:textId="77777777" w:rsidR="00B87BD2" w:rsidRPr="00B87BD2" w:rsidRDefault="00B87BD2" w:rsidP="00A26D35">
            <w:pPr>
              <w:jc w:val="both"/>
              <w:rPr>
                <w:rFonts w:eastAsia="Calibri"/>
                <w:sz w:val="24"/>
                <w:szCs w:val="24"/>
              </w:rPr>
            </w:pPr>
            <w:r w:rsidRPr="00B87BD2">
              <w:rPr>
                <w:rFonts w:eastAsia="Calibri"/>
                <w:sz w:val="24"/>
                <w:szCs w:val="24"/>
              </w:rPr>
              <w:t xml:space="preserve">Учитель </w:t>
            </w:r>
          </w:p>
          <w:p w14:paraId="1ABD764E" w14:textId="77777777" w:rsidR="00B87BD2" w:rsidRPr="00B87BD2" w:rsidRDefault="00B87BD2" w:rsidP="00A26D35">
            <w:pPr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</w:p>
        </w:tc>
        <w:tc>
          <w:tcPr>
            <w:tcW w:w="7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705C42" w14:textId="77777777" w:rsidR="00B87BD2" w:rsidRPr="00B87BD2" w:rsidRDefault="00B87BD2" w:rsidP="00A26D35">
            <w:pPr>
              <w:jc w:val="both"/>
              <w:rPr>
                <w:rFonts w:eastAsia="Calibri"/>
                <w:sz w:val="24"/>
                <w:szCs w:val="24"/>
              </w:rPr>
            </w:pPr>
            <w:r w:rsidRPr="00B87BD2">
              <w:rPr>
                <w:rFonts w:eastAsia="Calibri"/>
                <w:sz w:val="24"/>
                <w:szCs w:val="24"/>
              </w:rPr>
              <w:t>Педагогическая деятельность по проектированию и реализации образовательного процесса;</w:t>
            </w:r>
          </w:p>
          <w:p w14:paraId="7E904C94" w14:textId="77777777" w:rsidR="00B87BD2" w:rsidRPr="00B87BD2" w:rsidRDefault="00B87BD2" w:rsidP="00A26D35">
            <w:pPr>
              <w:jc w:val="both"/>
              <w:rPr>
                <w:rFonts w:eastAsia="Calibri"/>
                <w:sz w:val="24"/>
                <w:szCs w:val="24"/>
              </w:rPr>
            </w:pPr>
            <w:r w:rsidRPr="00B87BD2">
              <w:rPr>
                <w:rFonts w:eastAsia="Calibri"/>
                <w:sz w:val="24"/>
                <w:szCs w:val="24"/>
              </w:rPr>
              <w:t>Педагогическая деятельность по проектированию и реализации основных общеобразовательных программ</w:t>
            </w:r>
          </w:p>
        </w:tc>
      </w:tr>
      <w:bookmarkEnd w:id="18"/>
      <w:tr w:rsidR="00B87BD2" w:rsidRPr="00B87BD2" w14:paraId="6BFF03B9" w14:textId="77777777" w:rsidTr="00B87BD2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767C2F" w14:textId="77777777" w:rsidR="00B87BD2" w:rsidRPr="00B87BD2" w:rsidRDefault="00B87BD2" w:rsidP="00A26D35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  <w:r w:rsidRPr="00B87BD2">
              <w:rPr>
                <w:rFonts w:eastAsia="Calibri"/>
                <w:sz w:val="24"/>
                <w:szCs w:val="24"/>
              </w:rPr>
              <w:t>Учитель-дефектолог</w:t>
            </w:r>
          </w:p>
        </w:tc>
        <w:tc>
          <w:tcPr>
            <w:tcW w:w="7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86FC88" w14:textId="77777777" w:rsidR="00B87BD2" w:rsidRPr="00A26D35" w:rsidRDefault="00B87BD2" w:rsidP="00A26D35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  <w:r w:rsidRPr="00A26D35">
              <w:rPr>
                <w:rFonts w:eastAsia="Calibri"/>
                <w:bCs/>
                <w:sz w:val="24"/>
                <w:szCs w:val="24"/>
              </w:rPr>
              <w:t>Коррекционно-развивающее обучение и воспитание обучающихся:</w:t>
            </w:r>
          </w:p>
          <w:p w14:paraId="2492AA1A" w14:textId="77777777" w:rsidR="00B87BD2" w:rsidRPr="00A26D35" w:rsidRDefault="00B87BD2" w:rsidP="00A26D35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  <w:r w:rsidRPr="00A26D35">
              <w:rPr>
                <w:rFonts w:eastAsia="Calibri"/>
                <w:bCs/>
                <w:sz w:val="24"/>
                <w:szCs w:val="24"/>
              </w:rPr>
              <w:t>- с нарушениями, слуха;</w:t>
            </w:r>
          </w:p>
          <w:p w14:paraId="29945FDE" w14:textId="77777777" w:rsidR="00B87BD2" w:rsidRPr="00A26D35" w:rsidRDefault="00B87BD2" w:rsidP="00A26D35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  <w:r w:rsidRPr="00A26D35">
              <w:rPr>
                <w:rFonts w:eastAsia="Calibri"/>
                <w:bCs/>
                <w:sz w:val="24"/>
                <w:szCs w:val="24"/>
              </w:rPr>
              <w:t>- с задержкой психологического развития;</w:t>
            </w:r>
          </w:p>
          <w:p w14:paraId="3C2E98DF" w14:textId="77777777" w:rsidR="00B87BD2" w:rsidRPr="00A26D35" w:rsidRDefault="00B87BD2" w:rsidP="00A26D35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  <w:r w:rsidRPr="00A26D35">
              <w:rPr>
                <w:rFonts w:eastAsia="Calibri"/>
                <w:bCs/>
                <w:sz w:val="24"/>
                <w:szCs w:val="24"/>
              </w:rPr>
              <w:t>- с нарушениями, опорно-двигательного аппарата;</w:t>
            </w:r>
          </w:p>
          <w:p w14:paraId="62AB78F4" w14:textId="77777777" w:rsidR="00B87BD2" w:rsidRPr="00A26D35" w:rsidRDefault="00B87BD2" w:rsidP="00A26D35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  <w:r w:rsidRPr="00A26D35">
              <w:rPr>
                <w:rFonts w:eastAsia="Calibri"/>
                <w:bCs/>
                <w:sz w:val="24"/>
                <w:szCs w:val="24"/>
              </w:rPr>
              <w:t>- с умственной отсталостью (интеллектуальными нарушениями), с тяжелыми и множественными нарушениями развития;</w:t>
            </w:r>
          </w:p>
          <w:p w14:paraId="674C0F97" w14:textId="77777777" w:rsidR="00B87BD2" w:rsidRPr="00A26D35" w:rsidRDefault="00B87BD2" w:rsidP="00A26D35">
            <w:pPr>
              <w:jc w:val="both"/>
              <w:rPr>
                <w:rFonts w:eastAsia="Calibri"/>
                <w:sz w:val="24"/>
                <w:szCs w:val="24"/>
              </w:rPr>
            </w:pPr>
            <w:r w:rsidRPr="00A26D35">
              <w:rPr>
                <w:rFonts w:eastAsia="Calibri"/>
                <w:bCs/>
                <w:sz w:val="24"/>
                <w:szCs w:val="24"/>
              </w:rPr>
              <w:t>- с расстройствами аутистического спектра, психолого-педагогическая помощь и поддержка участников образовательных отношений</w:t>
            </w:r>
          </w:p>
        </w:tc>
      </w:tr>
      <w:tr w:rsidR="00B87BD2" w:rsidRPr="00B87BD2" w14:paraId="27350BB1" w14:textId="77777777" w:rsidTr="00B87BD2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3EB151" w14:textId="77777777" w:rsidR="00B87BD2" w:rsidRPr="00B87BD2" w:rsidRDefault="00B87BD2" w:rsidP="00A26D35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  <w:r w:rsidRPr="00B87BD2">
              <w:rPr>
                <w:rFonts w:eastAsia="Calibri"/>
                <w:sz w:val="24"/>
                <w:szCs w:val="24"/>
              </w:rPr>
              <w:t>Учитель-логопед</w:t>
            </w:r>
          </w:p>
        </w:tc>
        <w:tc>
          <w:tcPr>
            <w:tcW w:w="7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5337C" w14:textId="77777777" w:rsidR="00B87BD2" w:rsidRPr="00A26D35" w:rsidRDefault="00B87BD2" w:rsidP="00A26D35">
            <w:pPr>
              <w:jc w:val="both"/>
              <w:rPr>
                <w:rFonts w:eastAsia="Calibri"/>
                <w:sz w:val="24"/>
                <w:szCs w:val="24"/>
              </w:rPr>
            </w:pPr>
            <w:r w:rsidRPr="00A26D35">
              <w:rPr>
                <w:rFonts w:eastAsia="Calibri"/>
                <w:bCs/>
                <w:sz w:val="24"/>
                <w:szCs w:val="24"/>
              </w:rPr>
              <w:t>Коррекционно-развивающее обучение и воспитание обучающихся с нарушениями речи, психолого-педагогическая помощь и поддержка участников образовательных отношений</w:t>
            </w:r>
          </w:p>
        </w:tc>
      </w:tr>
      <w:tr w:rsidR="00B87BD2" w:rsidRPr="00B87BD2" w14:paraId="70343279" w14:textId="77777777" w:rsidTr="00B87BD2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E5181" w14:textId="77777777" w:rsidR="00B87BD2" w:rsidRPr="00B87BD2" w:rsidRDefault="00B87BD2" w:rsidP="00A26D35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  <w:r w:rsidRPr="00B87BD2">
              <w:rPr>
                <w:rFonts w:eastAsia="Calibri"/>
                <w:sz w:val="24"/>
                <w:szCs w:val="24"/>
              </w:rPr>
              <w:t>Педагог-психолог</w:t>
            </w:r>
          </w:p>
        </w:tc>
        <w:tc>
          <w:tcPr>
            <w:tcW w:w="7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599149" w14:textId="77777777" w:rsidR="00B87BD2" w:rsidRPr="00A26D35" w:rsidRDefault="00B87BD2" w:rsidP="00A26D35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  <w:r w:rsidRPr="00A26D35">
              <w:rPr>
                <w:rFonts w:eastAsia="Calibri"/>
                <w:bCs/>
                <w:sz w:val="24"/>
                <w:szCs w:val="24"/>
              </w:rPr>
              <w:t>Психолого-педагогическое сопровождение образовательного процесса в образовательной организации, сопровождение основных образовательных программ;</w:t>
            </w:r>
          </w:p>
          <w:p w14:paraId="08278C0B" w14:textId="77777777" w:rsidR="00B87BD2" w:rsidRPr="00A26D35" w:rsidRDefault="00B87BD2" w:rsidP="00A26D35">
            <w:pPr>
              <w:jc w:val="both"/>
              <w:rPr>
                <w:rFonts w:eastAsia="Calibri"/>
                <w:sz w:val="24"/>
                <w:szCs w:val="24"/>
              </w:rPr>
            </w:pPr>
            <w:r w:rsidRPr="00A26D35">
              <w:rPr>
                <w:rFonts w:eastAsia="Calibri"/>
                <w:bCs/>
                <w:sz w:val="24"/>
                <w:szCs w:val="24"/>
              </w:rPr>
              <w:t>Оказание психолого-педагогической помощи лицам с ограниченными возможностями здоровья, испытывающим трудности в освоении основных общеобразовательных программ, развитии и социальной адаптации</w:t>
            </w:r>
          </w:p>
        </w:tc>
      </w:tr>
      <w:tr w:rsidR="00B87BD2" w:rsidRPr="00B87BD2" w14:paraId="0BCD0699" w14:textId="77777777" w:rsidTr="00B87BD2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139CE" w14:textId="77777777" w:rsidR="00B87BD2" w:rsidRPr="00B87BD2" w:rsidRDefault="00B87BD2" w:rsidP="00A26D35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  <w:r w:rsidRPr="00B87BD2">
              <w:rPr>
                <w:rFonts w:eastAsia="Calibri"/>
                <w:sz w:val="24"/>
                <w:szCs w:val="24"/>
              </w:rPr>
              <w:t>Воспитатель</w:t>
            </w:r>
          </w:p>
        </w:tc>
        <w:tc>
          <w:tcPr>
            <w:tcW w:w="7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935268" w14:textId="77777777" w:rsidR="00B87BD2" w:rsidRPr="00A26D35" w:rsidRDefault="00B87BD2" w:rsidP="00A26D35">
            <w:pPr>
              <w:jc w:val="both"/>
              <w:rPr>
                <w:rFonts w:eastAsia="Calibri"/>
                <w:sz w:val="24"/>
                <w:szCs w:val="24"/>
              </w:rPr>
            </w:pPr>
            <w:r w:rsidRPr="00A26D35">
              <w:rPr>
                <w:rFonts w:eastAsia="Calibri"/>
                <w:bCs/>
                <w:sz w:val="24"/>
                <w:szCs w:val="24"/>
              </w:rPr>
              <w:t>Воспитательная работа с группой обучающихся</w:t>
            </w:r>
          </w:p>
        </w:tc>
      </w:tr>
    </w:tbl>
    <w:p w14:paraId="5382D281" w14:textId="77777777" w:rsidR="00B87BD2" w:rsidRPr="00B87BD2" w:rsidRDefault="00B87BD2" w:rsidP="00B87BD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CD289AC" w14:textId="77777777" w:rsidR="00B87BD2" w:rsidRPr="00B87BD2" w:rsidRDefault="00B87BD2" w:rsidP="00B87BD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87BD2">
        <w:rPr>
          <w:rFonts w:ascii="Times New Roman" w:eastAsia="Calibri" w:hAnsi="Times New Roman" w:cs="Times New Roman"/>
          <w:sz w:val="24"/>
          <w:szCs w:val="24"/>
        </w:rPr>
        <w:t xml:space="preserve">Уровень квалификации </w:t>
      </w:r>
      <w:bookmarkStart w:id="19" w:name="_Hlk102584819"/>
      <w:r w:rsidRPr="00B87BD2">
        <w:rPr>
          <w:rFonts w:ascii="Times New Roman" w:eastAsia="Calibri" w:hAnsi="Times New Roman" w:cs="Times New Roman"/>
          <w:sz w:val="24"/>
          <w:szCs w:val="24"/>
        </w:rPr>
        <w:t xml:space="preserve">педагогических и иных работников образовательной организации, участвующих в реализации основной программы начального общего образования и создании условий для её разработки и реализации, характеризуется также результатами аттестации на соответствие занимаемой должности и аттестации на квалификационные категории, которые проводятся не реже 1 раза в 5 лет в соответствии с </w:t>
      </w:r>
      <w:bookmarkStart w:id="20" w:name="_Hlk102644133"/>
      <w:r w:rsidRPr="00B87BD2">
        <w:rPr>
          <w:rFonts w:ascii="Times New Roman" w:eastAsia="Calibri" w:hAnsi="Times New Roman" w:cs="Times New Roman"/>
          <w:sz w:val="24"/>
          <w:szCs w:val="24"/>
        </w:rPr>
        <w:t>Порядком проведения аттестации педагогических работников организаций, осуществляющих образовательную деятельность, утвержденном приказом  Минобрнауки России от 07.04.2014 №276</w:t>
      </w:r>
      <w:bookmarkEnd w:id="20"/>
      <w:r w:rsidRPr="00B87BD2">
        <w:rPr>
          <w:rFonts w:ascii="Times New Roman" w:eastAsia="Calibri" w:hAnsi="Times New Roman" w:cs="Times New Roman"/>
          <w:sz w:val="24"/>
          <w:szCs w:val="24"/>
        </w:rPr>
        <w:t>. Аттестация на соответствие занимаемой должности проводится аттестационной комиссией, ежегодно утверждаемой образовательной организацией. Аттестация на квалификационные категории проводится Высшей аттестационной комиссией, ежегодно утверждаемой Министерством образования Красноярского края.</w:t>
      </w:r>
    </w:p>
    <w:p w14:paraId="13F875BC" w14:textId="77777777" w:rsidR="00D04209" w:rsidRDefault="00D04209" w:rsidP="00B87BD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bookmarkStart w:id="21" w:name="_Hlk102585004"/>
      <w:bookmarkEnd w:id="19"/>
    </w:p>
    <w:p w14:paraId="3DC97681" w14:textId="77777777" w:rsidR="00B87BD2" w:rsidRPr="00D04209" w:rsidRDefault="00B87BD2" w:rsidP="00B87BD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D04209">
        <w:rPr>
          <w:rFonts w:ascii="Times New Roman" w:eastAsia="Calibri" w:hAnsi="Times New Roman" w:cs="Times New Roman"/>
          <w:i/>
          <w:sz w:val="24"/>
          <w:szCs w:val="24"/>
        </w:rPr>
        <w:t>Таблица 3.5.1-3. Количество педагогических и руководящих работников, подтвердивших уровень квалификации результатами аттестации</w:t>
      </w:r>
    </w:p>
    <w:tbl>
      <w:tblPr>
        <w:tblStyle w:val="a6"/>
        <w:tblW w:w="9345" w:type="dxa"/>
        <w:tblLayout w:type="fixed"/>
        <w:tblLook w:val="04A0" w:firstRow="1" w:lastRow="0" w:firstColumn="1" w:lastColumn="0" w:noHBand="0" w:noVBand="1"/>
      </w:tblPr>
      <w:tblGrid>
        <w:gridCol w:w="1696"/>
        <w:gridCol w:w="1417"/>
        <w:gridCol w:w="2408"/>
        <w:gridCol w:w="1558"/>
        <w:gridCol w:w="1133"/>
        <w:gridCol w:w="1133"/>
      </w:tblGrid>
      <w:tr w:rsidR="00B87BD2" w:rsidRPr="00B87BD2" w14:paraId="728E4011" w14:textId="77777777" w:rsidTr="003A7336"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D3F818" w14:textId="77777777" w:rsidR="00B87BD2" w:rsidRPr="00B87BD2" w:rsidRDefault="00B87BD2" w:rsidP="00D04209">
            <w:pPr>
              <w:jc w:val="both"/>
              <w:rPr>
                <w:rFonts w:eastAsia="Calibri"/>
                <w:sz w:val="24"/>
                <w:szCs w:val="24"/>
              </w:rPr>
            </w:pPr>
            <w:bookmarkStart w:id="22" w:name="_Hlk102496200"/>
            <w:r w:rsidRPr="00B87BD2">
              <w:rPr>
                <w:rFonts w:eastAsia="Calibri"/>
                <w:sz w:val="24"/>
                <w:szCs w:val="24"/>
              </w:rPr>
              <w:t>Должность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E1AAA2" w14:textId="77777777" w:rsidR="00B87BD2" w:rsidRPr="00B87BD2" w:rsidRDefault="00B87BD2" w:rsidP="00D04209">
            <w:pPr>
              <w:jc w:val="both"/>
              <w:rPr>
                <w:rFonts w:eastAsia="Calibri"/>
                <w:sz w:val="24"/>
                <w:szCs w:val="24"/>
              </w:rPr>
            </w:pPr>
            <w:r w:rsidRPr="00B87BD2">
              <w:rPr>
                <w:rFonts w:eastAsia="Calibri"/>
                <w:sz w:val="24"/>
                <w:szCs w:val="24"/>
              </w:rPr>
              <w:t>Всего работников</w:t>
            </w:r>
          </w:p>
        </w:tc>
        <w:tc>
          <w:tcPr>
            <w:tcW w:w="2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5BAA59" w14:textId="77777777" w:rsidR="00B87BD2" w:rsidRPr="00B87BD2" w:rsidRDefault="00B87BD2" w:rsidP="00D04209">
            <w:pPr>
              <w:jc w:val="both"/>
              <w:rPr>
                <w:rFonts w:eastAsia="Calibri"/>
                <w:sz w:val="24"/>
                <w:szCs w:val="24"/>
              </w:rPr>
            </w:pPr>
            <w:r w:rsidRPr="00B87BD2">
              <w:rPr>
                <w:rFonts w:eastAsia="Calibri"/>
                <w:sz w:val="24"/>
                <w:szCs w:val="24"/>
              </w:rPr>
              <w:t>Количество педагогических и руководящих работников, подлежащих аттестации на соответствие занимаемой должности</w:t>
            </w:r>
          </w:p>
        </w:tc>
        <w:tc>
          <w:tcPr>
            <w:tcW w:w="38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A2D33B" w14:textId="77777777" w:rsidR="00B87BD2" w:rsidRPr="00B87BD2" w:rsidRDefault="00B87BD2" w:rsidP="00D04209">
            <w:pPr>
              <w:jc w:val="both"/>
              <w:rPr>
                <w:rFonts w:eastAsia="Calibri"/>
                <w:sz w:val="24"/>
                <w:szCs w:val="24"/>
              </w:rPr>
            </w:pPr>
            <w:r w:rsidRPr="00B87BD2">
              <w:rPr>
                <w:rFonts w:eastAsia="Calibri"/>
                <w:sz w:val="24"/>
                <w:szCs w:val="24"/>
              </w:rPr>
              <w:t>Подтверждение уровня квалификации педагогических и руководящих работников результатами аттестации</w:t>
            </w:r>
          </w:p>
        </w:tc>
      </w:tr>
      <w:tr w:rsidR="00B87BD2" w:rsidRPr="00B87BD2" w14:paraId="3FCFC058" w14:textId="77777777" w:rsidTr="00B87BD2">
        <w:tc>
          <w:tcPr>
            <w:tcW w:w="1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3CD0DF" w14:textId="77777777" w:rsidR="00B87BD2" w:rsidRPr="00B87BD2" w:rsidRDefault="00B87BD2" w:rsidP="00D04209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5EF39" w14:textId="77777777" w:rsidR="00B87BD2" w:rsidRPr="00B87BD2" w:rsidRDefault="00B87BD2" w:rsidP="00D04209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575359" w14:textId="77777777" w:rsidR="00B87BD2" w:rsidRPr="00B87BD2" w:rsidRDefault="00B87BD2" w:rsidP="00D04209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537B4" w14:textId="77777777" w:rsidR="00B87BD2" w:rsidRPr="00B87BD2" w:rsidRDefault="00B87BD2" w:rsidP="00D04209">
            <w:pPr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B87BD2">
              <w:rPr>
                <w:rFonts w:eastAsia="Calibri"/>
                <w:bCs/>
                <w:sz w:val="24"/>
                <w:szCs w:val="24"/>
              </w:rPr>
              <w:t>на соответствие занимаемой должности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6BAF9" w14:textId="77777777" w:rsidR="00B87BD2" w:rsidRPr="00B87BD2" w:rsidRDefault="00B87BD2" w:rsidP="00D04209">
            <w:pPr>
              <w:jc w:val="both"/>
              <w:rPr>
                <w:rFonts w:eastAsia="Calibri"/>
                <w:sz w:val="24"/>
                <w:szCs w:val="24"/>
              </w:rPr>
            </w:pPr>
            <w:r w:rsidRPr="00B87BD2">
              <w:rPr>
                <w:rFonts w:eastAsia="Calibri"/>
                <w:sz w:val="24"/>
                <w:szCs w:val="24"/>
              </w:rPr>
              <w:t>на квалификационную категорию</w:t>
            </w:r>
          </w:p>
        </w:tc>
      </w:tr>
      <w:tr w:rsidR="00B87BD2" w:rsidRPr="00B87BD2" w14:paraId="5864A47B" w14:textId="77777777" w:rsidTr="00B87BD2">
        <w:tc>
          <w:tcPr>
            <w:tcW w:w="1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12BA4D" w14:textId="77777777" w:rsidR="00B87BD2" w:rsidRPr="00B87BD2" w:rsidRDefault="00B87BD2" w:rsidP="00D04209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81D6A5" w14:textId="77777777" w:rsidR="00B87BD2" w:rsidRPr="00B87BD2" w:rsidRDefault="00B87BD2" w:rsidP="00D04209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143408" w14:textId="77777777" w:rsidR="00B87BD2" w:rsidRPr="00B87BD2" w:rsidRDefault="00B87BD2" w:rsidP="00D04209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1D0AAD" w14:textId="77777777" w:rsidR="00B87BD2" w:rsidRPr="00B87BD2" w:rsidRDefault="00B87BD2" w:rsidP="00D04209">
            <w:pPr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2F3451" w14:textId="77777777" w:rsidR="00B87BD2" w:rsidRPr="00B87BD2" w:rsidRDefault="00B87BD2" w:rsidP="00D04209">
            <w:pPr>
              <w:jc w:val="both"/>
              <w:rPr>
                <w:rFonts w:eastAsia="Calibri"/>
                <w:sz w:val="24"/>
                <w:szCs w:val="24"/>
              </w:rPr>
            </w:pPr>
            <w:r w:rsidRPr="00B87BD2">
              <w:rPr>
                <w:rFonts w:eastAsia="Calibri"/>
                <w:sz w:val="24"/>
                <w:szCs w:val="24"/>
              </w:rPr>
              <w:t xml:space="preserve">первую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F6B404" w14:textId="77777777" w:rsidR="00B87BD2" w:rsidRPr="00B87BD2" w:rsidRDefault="00B87BD2" w:rsidP="00D04209">
            <w:pPr>
              <w:jc w:val="both"/>
              <w:rPr>
                <w:rFonts w:eastAsia="Calibri"/>
                <w:sz w:val="24"/>
                <w:szCs w:val="24"/>
              </w:rPr>
            </w:pPr>
            <w:r w:rsidRPr="00B87BD2">
              <w:rPr>
                <w:rFonts w:eastAsia="Calibri"/>
                <w:sz w:val="24"/>
                <w:szCs w:val="24"/>
              </w:rPr>
              <w:t>высшую</w:t>
            </w:r>
          </w:p>
        </w:tc>
      </w:tr>
      <w:tr w:rsidR="00B87BD2" w:rsidRPr="00B87BD2" w14:paraId="454CD471" w14:textId="77777777" w:rsidTr="00B87BD2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06E59E" w14:textId="77777777" w:rsidR="00B87BD2" w:rsidRPr="00B87BD2" w:rsidRDefault="00B87BD2" w:rsidP="00D04209">
            <w:pPr>
              <w:jc w:val="center"/>
              <w:rPr>
                <w:rFonts w:eastAsia="Calibri"/>
                <w:i/>
                <w:sz w:val="24"/>
                <w:szCs w:val="24"/>
              </w:rPr>
            </w:pPr>
            <w:r w:rsidRPr="00B87BD2">
              <w:rPr>
                <w:rFonts w:eastAsia="Calibri"/>
                <w:i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A3B6AA" w14:textId="77777777" w:rsidR="00B87BD2" w:rsidRPr="00B87BD2" w:rsidRDefault="00B87BD2" w:rsidP="00D04209">
            <w:pPr>
              <w:jc w:val="center"/>
              <w:rPr>
                <w:rFonts w:eastAsia="Calibri"/>
                <w:i/>
                <w:sz w:val="24"/>
                <w:szCs w:val="24"/>
              </w:rPr>
            </w:pPr>
            <w:r w:rsidRPr="00B87BD2">
              <w:rPr>
                <w:rFonts w:eastAsia="Calibri"/>
                <w:i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A3708C" w14:textId="77777777" w:rsidR="00B87BD2" w:rsidRPr="00B87BD2" w:rsidRDefault="00B87BD2" w:rsidP="00D04209">
            <w:pPr>
              <w:jc w:val="center"/>
              <w:rPr>
                <w:rFonts w:eastAsia="Calibri"/>
                <w:i/>
                <w:sz w:val="24"/>
                <w:szCs w:val="24"/>
              </w:rPr>
            </w:pPr>
            <w:r w:rsidRPr="00B87BD2">
              <w:rPr>
                <w:rFonts w:eastAsia="Calibri"/>
                <w:i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18E11" w14:textId="77777777" w:rsidR="00B87BD2" w:rsidRPr="00B87BD2" w:rsidRDefault="00B87BD2" w:rsidP="00D04209">
            <w:pPr>
              <w:jc w:val="center"/>
              <w:rPr>
                <w:rFonts w:eastAsia="Calibri"/>
                <w:i/>
                <w:sz w:val="24"/>
                <w:szCs w:val="24"/>
              </w:rPr>
            </w:pPr>
            <w:r w:rsidRPr="00B87BD2">
              <w:rPr>
                <w:rFonts w:eastAsia="Calibri"/>
                <w:i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3E88A" w14:textId="77777777" w:rsidR="00B87BD2" w:rsidRPr="00B87BD2" w:rsidRDefault="00B87BD2" w:rsidP="00D04209">
            <w:pPr>
              <w:jc w:val="center"/>
              <w:rPr>
                <w:rFonts w:eastAsia="Calibri"/>
                <w:i/>
                <w:sz w:val="24"/>
                <w:szCs w:val="24"/>
              </w:rPr>
            </w:pPr>
            <w:r w:rsidRPr="00B87BD2">
              <w:rPr>
                <w:rFonts w:eastAsia="Calibri"/>
                <w:i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C98BF" w14:textId="77777777" w:rsidR="00B87BD2" w:rsidRPr="00B87BD2" w:rsidRDefault="00B87BD2" w:rsidP="00D04209">
            <w:pPr>
              <w:jc w:val="center"/>
              <w:rPr>
                <w:rFonts w:eastAsia="Calibri"/>
                <w:i/>
                <w:sz w:val="24"/>
                <w:szCs w:val="24"/>
              </w:rPr>
            </w:pPr>
            <w:r w:rsidRPr="00B87BD2">
              <w:rPr>
                <w:rFonts w:eastAsia="Calibri"/>
                <w:i/>
                <w:sz w:val="24"/>
                <w:szCs w:val="24"/>
              </w:rPr>
              <w:t>6</w:t>
            </w:r>
          </w:p>
        </w:tc>
      </w:tr>
      <w:tr w:rsidR="00B87BD2" w:rsidRPr="00B87BD2" w14:paraId="64CAB71F" w14:textId="77777777" w:rsidTr="00B87BD2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ED309" w14:textId="77777777" w:rsidR="00B87BD2" w:rsidRPr="00B87BD2" w:rsidRDefault="00B87BD2" w:rsidP="00D04209">
            <w:pPr>
              <w:jc w:val="both"/>
              <w:rPr>
                <w:rFonts w:eastAsia="Calibri"/>
                <w:sz w:val="24"/>
                <w:szCs w:val="24"/>
              </w:rPr>
            </w:pPr>
            <w:r w:rsidRPr="00B87BD2">
              <w:rPr>
                <w:rFonts w:eastAsia="Calibri"/>
                <w:sz w:val="24"/>
                <w:szCs w:val="24"/>
              </w:rPr>
              <w:t xml:space="preserve">Учитель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2CDE6" w14:textId="77777777" w:rsidR="00B87BD2" w:rsidRPr="00B87BD2" w:rsidRDefault="00D04209" w:rsidP="00D04209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1AAEC" w14:textId="77777777" w:rsidR="00B87BD2" w:rsidRPr="00B87BD2" w:rsidRDefault="0003690C" w:rsidP="00D04209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70CAD" w14:textId="77777777" w:rsidR="00B87BD2" w:rsidRPr="00B87BD2" w:rsidRDefault="00D04209" w:rsidP="00D04209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E4D18" w14:textId="77777777" w:rsidR="00B87BD2" w:rsidRPr="00B87BD2" w:rsidRDefault="00D04209" w:rsidP="00D04209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0827C" w14:textId="77777777" w:rsidR="00B87BD2" w:rsidRPr="00B87BD2" w:rsidRDefault="00D04209" w:rsidP="00D04209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</w:tr>
      <w:bookmarkEnd w:id="21"/>
      <w:bookmarkEnd w:id="22"/>
      <w:tr w:rsidR="00B87BD2" w:rsidRPr="00B87BD2" w14:paraId="1916D64F" w14:textId="77777777" w:rsidTr="00B87BD2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00590" w14:textId="77777777" w:rsidR="00B87BD2" w:rsidRPr="00B87BD2" w:rsidRDefault="00B87BD2" w:rsidP="00D04209">
            <w:pPr>
              <w:jc w:val="both"/>
              <w:rPr>
                <w:rFonts w:eastAsia="Calibri"/>
                <w:sz w:val="24"/>
                <w:szCs w:val="24"/>
              </w:rPr>
            </w:pPr>
            <w:r w:rsidRPr="00B87BD2">
              <w:rPr>
                <w:rFonts w:eastAsia="Calibri"/>
                <w:sz w:val="24"/>
                <w:szCs w:val="24"/>
              </w:rPr>
              <w:t>Учитель-дефектолог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425554" w14:textId="77777777" w:rsidR="00B87BD2" w:rsidRPr="00B87BD2" w:rsidRDefault="00B87BD2" w:rsidP="00D04209">
            <w:pPr>
              <w:jc w:val="center"/>
              <w:rPr>
                <w:rFonts w:eastAsia="Calibri"/>
                <w:sz w:val="24"/>
                <w:szCs w:val="24"/>
              </w:rPr>
            </w:pPr>
            <w:r w:rsidRPr="00B87BD2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D0668F" w14:textId="77777777" w:rsidR="00B87BD2" w:rsidRPr="00B87BD2" w:rsidRDefault="00D04209" w:rsidP="00D04209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FB5D22" w14:textId="77777777" w:rsidR="00B87BD2" w:rsidRPr="00B87BD2" w:rsidRDefault="00D04209" w:rsidP="00D04209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30AB75" w14:textId="77777777" w:rsidR="00B87BD2" w:rsidRPr="00B87BD2" w:rsidRDefault="00D04209" w:rsidP="00D04209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2E73A2" w14:textId="77777777" w:rsidR="00B87BD2" w:rsidRPr="00B87BD2" w:rsidRDefault="00D04209" w:rsidP="00D04209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B87BD2" w:rsidRPr="00B87BD2" w14:paraId="13E281A9" w14:textId="77777777" w:rsidTr="00B87BD2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2860FB" w14:textId="77777777" w:rsidR="00B87BD2" w:rsidRPr="00B87BD2" w:rsidRDefault="00B87BD2" w:rsidP="00D04209">
            <w:pPr>
              <w:jc w:val="both"/>
              <w:rPr>
                <w:rFonts w:eastAsia="Calibri"/>
                <w:sz w:val="24"/>
                <w:szCs w:val="24"/>
              </w:rPr>
            </w:pPr>
            <w:r w:rsidRPr="00B87BD2">
              <w:rPr>
                <w:rFonts w:eastAsia="Calibri"/>
                <w:sz w:val="24"/>
                <w:szCs w:val="24"/>
              </w:rPr>
              <w:t>Учитель-логопед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D2D36" w14:textId="77777777" w:rsidR="00B87BD2" w:rsidRPr="00B87BD2" w:rsidRDefault="00B87BD2" w:rsidP="00D04209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B87BD2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5C5B03" w14:textId="77777777" w:rsidR="00B87BD2" w:rsidRPr="00B87BD2" w:rsidRDefault="00D04209" w:rsidP="00D04209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C7F98" w14:textId="77777777" w:rsidR="00B87BD2" w:rsidRPr="00B87BD2" w:rsidRDefault="00D04209" w:rsidP="00D04209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57CDA6" w14:textId="77777777" w:rsidR="00B87BD2" w:rsidRPr="00B87BD2" w:rsidRDefault="00D04209" w:rsidP="00D04209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793492" w14:textId="77777777" w:rsidR="00B87BD2" w:rsidRPr="00B87BD2" w:rsidRDefault="00B87BD2" w:rsidP="00D04209">
            <w:pPr>
              <w:jc w:val="center"/>
              <w:rPr>
                <w:rFonts w:eastAsia="Calibri"/>
                <w:sz w:val="24"/>
                <w:szCs w:val="24"/>
              </w:rPr>
            </w:pPr>
            <w:r w:rsidRPr="00B87BD2">
              <w:rPr>
                <w:rFonts w:eastAsia="Calibri"/>
                <w:sz w:val="24"/>
                <w:szCs w:val="24"/>
                <w:lang w:val="en-US"/>
              </w:rPr>
              <w:t>0</w:t>
            </w:r>
          </w:p>
        </w:tc>
      </w:tr>
      <w:tr w:rsidR="00B87BD2" w:rsidRPr="00B87BD2" w14:paraId="10CE0C3A" w14:textId="77777777" w:rsidTr="00B87BD2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94E1D8" w14:textId="77777777" w:rsidR="00B87BD2" w:rsidRPr="00B87BD2" w:rsidRDefault="00B87BD2" w:rsidP="00D04209">
            <w:pPr>
              <w:jc w:val="both"/>
              <w:rPr>
                <w:rFonts w:eastAsia="Calibri"/>
                <w:sz w:val="24"/>
                <w:szCs w:val="24"/>
              </w:rPr>
            </w:pPr>
            <w:r w:rsidRPr="00B87BD2">
              <w:rPr>
                <w:rFonts w:eastAsia="Calibri"/>
                <w:sz w:val="24"/>
                <w:szCs w:val="24"/>
              </w:rPr>
              <w:t>Педагог-психолог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A9172D" w14:textId="77777777" w:rsidR="00B87BD2" w:rsidRPr="00B87BD2" w:rsidRDefault="00D04209" w:rsidP="00D04209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AEEFE" w14:textId="77777777" w:rsidR="00B87BD2" w:rsidRPr="00B87BD2" w:rsidRDefault="0003690C" w:rsidP="00D04209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F515A" w14:textId="77777777" w:rsidR="00B87BD2" w:rsidRPr="00B87BD2" w:rsidRDefault="00D04209" w:rsidP="00D04209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0C3AE" w14:textId="77777777" w:rsidR="00B87BD2" w:rsidRPr="00B87BD2" w:rsidRDefault="00D04209" w:rsidP="00D04209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FF030" w14:textId="77777777" w:rsidR="00B87BD2" w:rsidRPr="00B87BD2" w:rsidRDefault="00B87BD2" w:rsidP="00D04209">
            <w:pPr>
              <w:jc w:val="center"/>
              <w:rPr>
                <w:rFonts w:eastAsia="Calibri"/>
                <w:sz w:val="24"/>
                <w:szCs w:val="24"/>
              </w:rPr>
            </w:pPr>
            <w:r w:rsidRPr="00B87BD2"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B87BD2" w:rsidRPr="00B87BD2" w14:paraId="3F31BF86" w14:textId="77777777" w:rsidTr="00B87BD2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7B5AE" w14:textId="77777777" w:rsidR="00B87BD2" w:rsidRPr="00B87BD2" w:rsidRDefault="00B87BD2" w:rsidP="00D04209">
            <w:pPr>
              <w:jc w:val="both"/>
              <w:rPr>
                <w:rFonts w:eastAsia="Calibri"/>
                <w:sz w:val="24"/>
                <w:szCs w:val="24"/>
              </w:rPr>
            </w:pPr>
            <w:r w:rsidRPr="00B87BD2">
              <w:rPr>
                <w:rFonts w:eastAsia="Calibri"/>
                <w:sz w:val="24"/>
                <w:szCs w:val="24"/>
              </w:rPr>
              <w:t>Воспитатель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C1BF48" w14:textId="77777777" w:rsidR="00B87BD2" w:rsidRPr="00B87BD2" w:rsidRDefault="00D04209" w:rsidP="00D04209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D41CA6" w14:textId="77777777" w:rsidR="00B87BD2" w:rsidRPr="00B87BD2" w:rsidRDefault="0003690C" w:rsidP="00D04209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5BF0EF" w14:textId="77777777" w:rsidR="00B87BD2" w:rsidRPr="00B87BD2" w:rsidRDefault="00D04209" w:rsidP="00D04209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36D87E" w14:textId="77777777" w:rsidR="00B87BD2" w:rsidRPr="00B87BD2" w:rsidRDefault="00D04209" w:rsidP="00D04209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1C212E" w14:textId="77777777" w:rsidR="00B87BD2" w:rsidRPr="00B87BD2" w:rsidRDefault="00D04209" w:rsidP="00D04209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B87BD2" w:rsidRPr="00B87BD2" w14:paraId="0E36519C" w14:textId="77777777" w:rsidTr="003A7336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D3B0A" w14:textId="77777777" w:rsidR="00B87BD2" w:rsidRPr="00B87BD2" w:rsidRDefault="00B87BD2" w:rsidP="00D04209">
            <w:pPr>
              <w:jc w:val="both"/>
              <w:rPr>
                <w:rFonts w:eastAsia="Calibri"/>
                <w:sz w:val="24"/>
                <w:szCs w:val="24"/>
              </w:rPr>
            </w:pPr>
            <w:r w:rsidRPr="00B87BD2">
              <w:rPr>
                <w:rFonts w:eastAsia="Calibri"/>
                <w:sz w:val="24"/>
                <w:szCs w:val="24"/>
              </w:rPr>
              <w:t xml:space="preserve">Директор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1ED3CA" w14:textId="77777777" w:rsidR="00B87BD2" w:rsidRPr="00B87BD2" w:rsidRDefault="00B87BD2" w:rsidP="00D04209">
            <w:pPr>
              <w:jc w:val="center"/>
              <w:rPr>
                <w:rFonts w:eastAsia="Calibri"/>
                <w:sz w:val="24"/>
                <w:szCs w:val="24"/>
              </w:rPr>
            </w:pPr>
            <w:r w:rsidRPr="00B87BD2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AFA840" w14:textId="77777777" w:rsidR="00B87BD2" w:rsidRPr="00B87BD2" w:rsidRDefault="00B87BD2" w:rsidP="00D04209">
            <w:pPr>
              <w:jc w:val="center"/>
              <w:rPr>
                <w:rFonts w:eastAsia="Calibri"/>
                <w:sz w:val="24"/>
                <w:szCs w:val="24"/>
              </w:rPr>
            </w:pPr>
            <w:r w:rsidRPr="00B87BD2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67E1D" w14:textId="77777777" w:rsidR="00B87BD2" w:rsidRPr="00B87BD2" w:rsidRDefault="00B87BD2" w:rsidP="00D04209">
            <w:pPr>
              <w:jc w:val="center"/>
              <w:rPr>
                <w:rFonts w:eastAsia="Calibri"/>
                <w:sz w:val="24"/>
                <w:szCs w:val="24"/>
              </w:rPr>
            </w:pPr>
            <w:r w:rsidRPr="00B87BD2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B0D05E" w14:textId="77777777" w:rsidR="00B87BD2" w:rsidRPr="00B87BD2" w:rsidRDefault="00B87BD2" w:rsidP="00D04209">
            <w:pPr>
              <w:jc w:val="center"/>
              <w:rPr>
                <w:rFonts w:eastAsia="Calibri"/>
                <w:sz w:val="24"/>
                <w:szCs w:val="24"/>
              </w:rPr>
            </w:pPr>
            <w:r w:rsidRPr="00B87BD2">
              <w:rPr>
                <w:rFonts w:eastAsia="Calibri"/>
                <w:sz w:val="24"/>
                <w:szCs w:val="24"/>
              </w:rPr>
              <w:t>не предусмотрено</w:t>
            </w:r>
          </w:p>
        </w:tc>
      </w:tr>
      <w:tr w:rsidR="00B87BD2" w:rsidRPr="00B87BD2" w14:paraId="56677858" w14:textId="77777777" w:rsidTr="003A7336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58EA2" w14:textId="77777777" w:rsidR="00B87BD2" w:rsidRPr="00B87BD2" w:rsidRDefault="00B87BD2" w:rsidP="00D04209">
            <w:pPr>
              <w:jc w:val="both"/>
              <w:rPr>
                <w:rFonts w:eastAsia="Calibri"/>
                <w:sz w:val="24"/>
                <w:szCs w:val="24"/>
              </w:rPr>
            </w:pPr>
            <w:r w:rsidRPr="00B87BD2">
              <w:rPr>
                <w:rFonts w:eastAsia="Calibri"/>
                <w:sz w:val="24"/>
                <w:szCs w:val="24"/>
              </w:rPr>
              <w:t xml:space="preserve">Заместитель директора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9DC934" w14:textId="77777777" w:rsidR="00B87BD2" w:rsidRPr="00B87BD2" w:rsidRDefault="00B87BD2" w:rsidP="00D04209">
            <w:pPr>
              <w:jc w:val="center"/>
              <w:rPr>
                <w:rFonts w:eastAsia="Calibri"/>
                <w:sz w:val="24"/>
                <w:szCs w:val="24"/>
              </w:rPr>
            </w:pPr>
            <w:r w:rsidRPr="00B87BD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C7608" w14:textId="77777777" w:rsidR="00B87BD2" w:rsidRPr="00B87BD2" w:rsidRDefault="00B87BD2" w:rsidP="00D04209">
            <w:pPr>
              <w:jc w:val="center"/>
              <w:rPr>
                <w:rFonts w:eastAsia="Calibri"/>
                <w:sz w:val="24"/>
                <w:szCs w:val="24"/>
              </w:rPr>
            </w:pPr>
            <w:r w:rsidRPr="00B87BD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88D5D7" w14:textId="77777777" w:rsidR="00B87BD2" w:rsidRPr="00B87BD2" w:rsidRDefault="00B87BD2" w:rsidP="00D04209">
            <w:pPr>
              <w:jc w:val="center"/>
              <w:rPr>
                <w:rFonts w:eastAsia="Calibri"/>
                <w:sz w:val="24"/>
                <w:szCs w:val="24"/>
              </w:rPr>
            </w:pPr>
            <w:r w:rsidRPr="00B87BD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807724" w14:textId="77777777" w:rsidR="00B87BD2" w:rsidRPr="00B87BD2" w:rsidRDefault="00B87BD2" w:rsidP="00D04209">
            <w:pPr>
              <w:jc w:val="center"/>
              <w:rPr>
                <w:rFonts w:eastAsia="Calibri"/>
                <w:sz w:val="24"/>
                <w:szCs w:val="24"/>
              </w:rPr>
            </w:pPr>
            <w:r w:rsidRPr="00B87BD2">
              <w:rPr>
                <w:rFonts w:eastAsia="Calibri"/>
                <w:sz w:val="24"/>
                <w:szCs w:val="24"/>
              </w:rPr>
              <w:t>не предусмотрено</w:t>
            </w:r>
          </w:p>
        </w:tc>
      </w:tr>
      <w:tr w:rsidR="00B87BD2" w:rsidRPr="00B87BD2" w14:paraId="31601D07" w14:textId="77777777" w:rsidTr="003A7336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80A0C2" w14:textId="77777777" w:rsidR="00B87BD2" w:rsidRPr="00B87BD2" w:rsidRDefault="00B87BD2" w:rsidP="00D04209">
            <w:pPr>
              <w:jc w:val="both"/>
              <w:rPr>
                <w:rFonts w:eastAsia="Calibri"/>
                <w:sz w:val="24"/>
                <w:szCs w:val="24"/>
              </w:rPr>
            </w:pPr>
            <w:r w:rsidRPr="00B87BD2">
              <w:rPr>
                <w:rFonts w:eastAsia="Calibri"/>
                <w:sz w:val="24"/>
                <w:szCs w:val="24"/>
              </w:rPr>
              <w:t>Главный бухгалтер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415AF" w14:textId="77777777" w:rsidR="00B87BD2" w:rsidRPr="00B87BD2" w:rsidRDefault="00B87BD2" w:rsidP="00D04209">
            <w:pPr>
              <w:jc w:val="center"/>
              <w:rPr>
                <w:rFonts w:eastAsia="Calibri"/>
                <w:sz w:val="24"/>
                <w:szCs w:val="24"/>
              </w:rPr>
            </w:pPr>
            <w:r w:rsidRPr="00B87BD2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0A0EF" w14:textId="77777777" w:rsidR="00B87BD2" w:rsidRPr="00B87BD2" w:rsidRDefault="00B87BD2" w:rsidP="00D04209">
            <w:pPr>
              <w:jc w:val="center"/>
              <w:rPr>
                <w:rFonts w:eastAsia="Calibri"/>
                <w:sz w:val="24"/>
                <w:szCs w:val="24"/>
              </w:rPr>
            </w:pPr>
            <w:r w:rsidRPr="00B87BD2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AB9CD" w14:textId="77777777" w:rsidR="00B87BD2" w:rsidRPr="00B87BD2" w:rsidRDefault="00B87BD2" w:rsidP="00D04209">
            <w:pPr>
              <w:jc w:val="center"/>
              <w:rPr>
                <w:rFonts w:eastAsia="Calibri"/>
                <w:sz w:val="24"/>
                <w:szCs w:val="24"/>
              </w:rPr>
            </w:pPr>
            <w:r w:rsidRPr="00B87BD2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06EA86" w14:textId="77777777" w:rsidR="00B87BD2" w:rsidRPr="00B87BD2" w:rsidRDefault="00B87BD2" w:rsidP="00D04209">
            <w:pPr>
              <w:jc w:val="center"/>
              <w:rPr>
                <w:rFonts w:eastAsia="Calibri"/>
                <w:sz w:val="24"/>
                <w:szCs w:val="24"/>
              </w:rPr>
            </w:pPr>
            <w:r w:rsidRPr="00B87BD2">
              <w:rPr>
                <w:rFonts w:eastAsia="Calibri"/>
                <w:sz w:val="24"/>
                <w:szCs w:val="24"/>
              </w:rPr>
              <w:t>не предусмотрено</w:t>
            </w:r>
          </w:p>
        </w:tc>
      </w:tr>
    </w:tbl>
    <w:p w14:paraId="4F46633E" w14:textId="77777777" w:rsidR="00B87BD2" w:rsidRPr="00B87BD2" w:rsidRDefault="00B87BD2" w:rsidP="00B87BD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A5A2939" w14:textId="77777777" w:rsidR="00B87BD2" w:rsidRPr="00B87BD2" w:rsidRDefault="00B87BD2" w:rsidP="00B87BD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23" w:name="_Hlk102585250"/>
      <w:r w:rsidRPr="00B87BD2">
        <w:rPr>
          <w:rFonts w:ascii="Times New Roman" w:eastAsia="Calibri" w:hAnsi="Times New Roman" w:cs="Times New Roman"/>
          <w:sz w:val="24"/>
          <w:szCs w:val="24"/>
        </w:rPr>
        <w:t xml:space="preserve">Непрерывность профессионального развития педагогических работников образовательной организации, реализующей образовательную программу начального общего образования, обеспечивается повышением квалификации не реже 1 раза в 3 года в организациях дополнительного профессионального образования: </w:t>
      </w:r>
      <w:bookmarkEnd w:id="23"/>
      <w:r w:rsidRPr="00B87BD2">
        <w:rPr>
          <w:rFonts w:ascii="Times New Roman" w:eastAsia="Calibri" w:hAnsi="Times New Roman" w:cs="Times New Roman"/>
          <w:sz w:val="24"/>
          <w:szCs w:val="24"/>
        </w:rPr>
        <w:t>КГАУ ДПО «Красноярский краевой институт повышения квалификации и профессиональной переподготовки работников образования», лицензия № 8961-л, выданная Министерством образования Красноярского края, приказ от 20.09.2016 № 1021-18-02; ЧОУ ДПО «Центр повышения квалификации», лицензия № 8993-л, выданная Министерством образования Красноярского края, приказ от 17.10.2016 № 1109-18-02; ФГАОУ ВО «Сибирский федеральный университет», лицензия № 2251, выданная Федеральной службой по надзору в сфере образования и науки, распоряжение от 04.07.2016 № 1833-06; АНО «Институт проблем образовательной политики «Эврика», лицензия № 039461, выданная Департаментом образования г. Москвы, приказ от 27.06.2018 № 579Л; ФГАОУ ДПО «Академия реализации государственной политики и профессионального развития работников образования Министерства просвещения Российской Федерации», лицензия № 2938, выданная Федеральной службой по надзору в сфере образования и науки, распоряжение от 30.11.2020 № 1310-06.</w:t>
      </w:r>
    </w:p>
    <w:p w14:paraId="4FEC5888" w14:textId="77777777" w:rsidR="0003690C" w:rsidRDefault="0003690C" w:rsidP="00B87BD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14:paraId="390D37AB" w14:textId="77777777" w:rsidR="00B87BD2" w:rsidRPr="0003690C" w:rsidRDefault="00B87BD2" w:rsidP="00B87BD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3690C">
        <w:rPr>
          <w:rFonts w:ascii="Times New Roman" w:eastAsia="Calibri" w:hAnsi="Times New Roman" w:cs="Times New Roman"/>
          <w:i/>
          <w:sz w:val="24"/>
          <w:szCs w:val="24"/>
        </w:rPr>
        <w:t xml:space="preserve">Таблица 3.5.1-4. </w:t>
      </w:r>
      <w:bookmarkStart w:id="24" w:name="_Hlk102585531"/>
      <w:r w:rsidRPr="0003690C">
        <w:rPr>
          <w:rFonts w:ascii="Times New Roman" w:eastAsia="Calibri" w:hAnsi="Times New Roman" w:cs="Times New Roman"/>
          <w:i/>
          <w:sz w:val="24"/>
          <w:szCs w:val="24"/>
        </w:rPr>
        <w:t>Количество педагогических работников, повысивших свою квалификацию за последние 3 года</w:t>
      </w:r>
    </w:p>
    <w:tbl>
      <w:tblPr>
        <w:tblStyle w:val="a6"/>
        <w:tblW w:w="9345" w:type="dxa"/>
        <w:tblLayout w:type="fixed"/>
        <w:tblLook w:val="04A0" w:firstRow="1" w:lastRow="0" w:firstColumn="1" w:lastColumn="0" w:noHBand="0" w:noVBand="1"/>
      </w:tblPr>
      <w:tblGrid>
        <w:gridCol w:w="2120"/>
        <w:gridCol w:w="1806"/>
        <w:gridCol w:w="1806"/>
        <w:gridCol w:w="1806"/>
        <w:gridCol w:w="1807"/>
      </w:tblGrid>
      <w:tr w:rsidR="00B87BD2" w:rsidRPr="00B87BD2" w14:paraId="29438296" w14:textId="77777777" w:rsidTr="003A7336"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1D61EE" w14:textId="77777777" w:rsidR="00B87BD2" w:rsidRPr="00B87BD2" w:rsidRDefault="00B87BD2" w:rsidP="0003690C">
            <w:pPr>
              <w:jc w:val="both"/>
              <w:rPr>
                <w:rFonts w:eastAsia="Calibri"/>
                <w:sz w:val="24"/>
                <w:szCs w:val="24"/>
              </w:rPr>
            </w:pPr>
            <w:r w:rsidRPr="00B87BD2">
              <w:rPr>
                <w:rFonts w:eastAsia="Calibri"/>
                <w:sz w:val="24"/>
                <w:szCs w:val="24"/>
              </w:rPr>
              <w:t>Должность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42B3E3" w14:textId="77777777" w:rsidR="00B87BD2" w:rsidRPr="00B87BD2" w:rsidRDefault="00B87BD2" w:rsidP="0003690C">
            <w:pPr>
              <w:jc w:val="both"/>
              <w:rPr>
                <w:rFonts w:eastAsia="Calibri"/>
                <w:sz w:val="24"/>
                <w:szCs w:val="24"/>
              </w:rPr>
            </w:pPr>
            <w:r w:rsidRPr="00B87BD2">
              <w:rPr>
                <w:rFonts w:eastAsia="Calibri"/>
                <w:sz w:val="24"/>
                <w:szCs w:val="24"/>
              </w:rPr>
              <w:t>Всего работников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FBEFCB" w14:textId="77777777" w:rsidR="00B87BD2" w:rsidRPr="00B87BD2" w:rsidRDefault="00B87BD2" w:rsidP="0003690C">
            <w:pPr>
              <w:jc w:val="both"/>
              <w:rPr>
                <w:rFonts w:eastAsia="Calibri"/>
                <w:sz w:val="24"/>
                <w:szCs w:val="24"/>
              </w:rPr>
            </w:pPr>
            <w:r w:rsidRPr="00B87BD2">
              <w:rPr>
                <w:rFonts w:eastAsia="Calibri"/>
                <w:sz w:val="24"/>
                <w:szCs w:val="24"/>
              </w:rPr>
              <w:t>Кол-во работников, реализующих данную ОП НОО в 2022/2023 учебном году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2B20E6" w14:textId="77777777" w:rsidR="00B87BD2" w:rsidRPr="00B87BD2" w:rsidRDefault="00B87BD2" w:rsidP="0003690C">
            <w:pPr>
              <w:jc w:val="both"/>
              <w:rPr>
                <w:rFonts w:eastAsia="Calibri"/>
                <w:sz w:val="24"/>
                <w:szCs w:val="24"/>
              </w:rPr>
            </w:pPr>
            <w:r w:rsidRPr="00B87BD2">
              <w:rPr>
                <w:rFonts w:eastAsia="Calibri"/>
                <w:sz w:val="24"/>
                <w:szCs w:val="24"/>
              </w:rPr>
              <w:t>Имеет документ о повышении квалификации, полученный не ранее 01.09.2019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9A15CF" w14:textId="77777777" w:rsidR="00B87BD2" w:rsidRPr="00B87BD2" w:rsidRDefault="00B87BD2" w:rsidP="0003690C">
            <w:pPr>
              <w:jc w:val="both"/>
              <w:rPr>
                <w:rFonts w:eastAsia="Calibri"/>
                <w:sz w:val="24"/>
                <w:szCs w:val="24"/>
              </w:rPr>
            </w:pPr>
            <w:r w:rsidRPr="00B87BD2">
              <w:rPr>
                <w:rFonts w:eastAsia="Calibri"/>
                <w:sz w:val="24"/>
                <w:szCs w:val="24"/>
              </w:rPr>
              <w:t>В том числе по программам подготовки к реализации обновленного ФГОС НОО</w:t>
            </w:r>
          </w:p>
        </w:tc>
      </w:tr>
      <w:tr w:rsidR="00B87BD2" w:rsidRPr="00B87BD2" w14:paraId="3DF30241" w14:textId="77777777" w:rsidTr="00B87BD2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58CE9" w14:textId="77777777" w:rsidR="00B87BD2" w:rsidRPr="00B87BD2" w:rsidRDefault="00B87BD2" w:rsidP="0003690C">
            <w:pPr>
              <w:jc w:val="center"/>
              <w:rPr>
                <w:rFonts w:eastAsia="Calibri"/>
                <w:i/>
                <w:sz w:val="24"/>
                <w:szCs w:val="24"/>
              </w:rPr>
            </w:pPr>
            <w:r w:rsidRPr="00B87BD2">
              <w:rPr>
                <w:rFonts w:eastAsia="Calibri"/>
                <w:i/>
                <w:sz w:val="24"/>
                <w:szCs w:val="24"/>
              </w:rPr>
              <w:t>1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2B8701" w14:textId="77777777" w:rsidR="00B87BD2" w:rsidRPr="00B87BD2" w:rsidRDefault="00B87BD2" w:rsidP="0003690C">
            <w:pPr>
              <w:jc w:val="center"/>
              <w:rPr>
                <w:rFonts w:eastAsia="Calibri"/>
                <w:i/>
                <w:sz w:val="24"/>
                <w:szCs w:val="24"/>
              </w:rPr>
            </w:pPr>
            <w:r w:rsidRPr="00B87BD2">
              <w:rPr>
                <w:rFonts w:eastAsia="Calibri"/>
                <w:i/>
                <w:sz w:val="24"/>
                <w:szCs w:val="24"/>
              </w:rPr>
              <w:t>2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E732B0" w14:textId="77777777" w:rsidR="00B87BD2" w:rsidRPr="00B87BD2" w:rsidRDefault="00B87BD2" w:rsidP="0003690C">
            <w:pPr>
              <w:jc w:val="center"/>
              <w:rPr>
                <w:rFonts w:eastAsia="Calibri"/>
                <w:i/>
                <w:sz w:val="24"/>
                <w:szCs w:val="24"/>
              </w:rPr>
            </w:pPr>
            <w:r w:rsidRPr="00B87BD2">
              <w:rPr>
                <w:rFonts w:eastAsia="Calibri"/>
                <w:i/>
                <w:sz w:val="24"/>
                <w:szCs w:val="24"/>
              </w:rPr>
              <w:t>3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90778F" w14:textId="77777777" w:rsidR="00B87BD2" w:rsidRPr="00B87BD2" w:rsidRDefault="00B87BD2" w:rsidP="0003690C">
            <w:pPr>
              <w:jc w:val="center"/>
              <w:rPr>
                <w:rFonts w:eastAsia="Calibri"/>
                <w:i/>
                <w:sz w:val="24"/>
                <w:szCs w:val="24"/>
              </w:rPr>
            </w:pPr>
            <w:r w:rsidRPr="00B87BD2">
              <w:rPr>
                <w:rFonts w:eastAsia="Calibri"/>
                <w:i/>
                <w:sz w:val="24"/>
                <w:szCs w:val="24"/>
              </w:rPr>
              <w:t>4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4778D2" w14:textId="77777777" w:rsidR="00B87BD2" w:rsidRPr="00B87BD2" w:rsidRDefault="00B87BD2" w:rsidP="0003690C">
            <w:pPr>
              <w:jc w:val="center"/>
              <w:rPr>
                <w:rFonts w:eastAsia="Calibri"/>
                <w:i/>
                <w:sz w:val="24"/>
                <w:szCs w:val="24"/>
              </w:rPr>
            </w:pPr>
            <w:r w:rsidRPr="00B87BD2">
              <w:rPr>
                <w:rFonts w:eastAsia="Calibri"/>
                <w:i/>
                <w:sz w:val="24"/>
                <w:szCs w:val="24"/>
              </w:rPr>
              <w:t>5</w:t>
            </w:r>
          </w:p>
        </w:tc>
      </w:tr>
      <w:tr w:rsidR="00B87BD2" w:rsidRPr="00B87BD2" w14:paraId="56084713" w14:textId="77777777" w:rsidTr="00B87BD2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EAA5C05" w14:textId="77777777" w:rsidR="00B87BD2" w:rsidRPr="00B87BD2" w:rsidRDefault="00B87BD2" w:rsidP="0003690C">
            <w:pPr>
              <w:jc w:val="both"/>
              <w:rPr>
                <w:rFonts w:eastAsia="Calibri"/>
                <w:sz w:val="24"/>
                <w:szCs w:val="24"/>
              </w:rPr>
            </w:pPr>
            <w:r w:rsidRPr="00B87BD2">
              <w:rPr>
                <w:rFonts w:eastAsia="Calibri"/>
                <w:sz w:val="24"/>
                <w:szCs w:val="24"/>
              </w:rPr>
              <w:t xml:space="preserve">Учитель 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898EE94" w14:textId="77777777" w:rsidR="00B87BD2" w:rsidRPr="00B87BD2" w:rsidRDefault="0003690C" w:rsidP="0003690C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17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E057788" w14:textId="77777777" w:rsidR="00B87BD2" w:rsidRPr="00B87BD2" w:rsidRDefault="0003690C" w:rsidP="0003690C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2C79F75" w14:textId="77777777" w:rsidR="00B87BD2" w:rsidRPr="00B87BD2" w:rsidRDefault="0003690C" w:rsidP="0003690C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F3D1981" w14:textId="77777777" w:rsidR="00B87BD2" w:rsidRPr="00B87BD2" w:rsidRDefault="0003690C" w:rsidP="0003690C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B87BD2" w:rsidRPr="00B87BD2" w14:paraId="08CDABC7" w14:textId="77777777" w:rsidTr="00B87BD2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69B7C3F" w14:textId="77777777" w:rsidR="00B87BD2" w:rsidRPr="00B87BD2" w:rsidRDefault="00B87BD2" w:rsidP="0003690C">
            <w:pPr>
              <w:jc w:val="both"/>
              <w:rPr>
                <w:rFonts w:eastAsia="Calibri"/>
                <w:sz w:val="24"/>
                <w:szCs w:val="24"/>
              </w:rPr>
            </w:pPr>
            <w:r w:rsidRPr="00B87BD2">
              <w:rPr>
                <w:rFonts w:eastAsia="Calibri"/>
                <w:sz w:val="24"/>
                <w:szCs w:val="24"/>
              </w:rPr>
              <w:t>Учитель-дефектолог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5FA3648" w14:textId="77777777" w:rsidR="00B87BD2" w:rsidRPr="00B87BD2" w:rsidRDefault="00B87BD2" w:rsidP="0003690C">
            <w:pPr>
              <w:jc w:val="center"/>
              <w:rPr>
                <w:rFonts w:eastAsia="Calibri"/>
                <w:sz w:val="24"/>
                <w:szCs w:val="24"/>
              </w:rPr>
            </w:pPr>
            <w:r w:rsidRPr="00B87BD2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B01473D" w14:textId="77777777" w:rsidR="00B87BD2" w:rsidRPr="00B87BD2" w:rsidRDefault="0003690C" w:rsidP="0003690C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B16DC42" w14:textId="77777777" w:rsidR="00B87BD2" w:rsidRPr="00B87BD2" w:rsidRDefault="00B87BD2" w:rsidP="0003690C">
            <w:pPr>
              <w:jc w:val="center"/>
              <w:rPr>
                <w:rFonts w:eastAsia="Calibri"/>
                <w:sz w:val="24"/>
                <w:szCs w:val="24"/>
              </w:rPr>
            </w:pPr>
            <w:r w:rsidRPr="00B87BD2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70C9570" w14:textId="77777777" w:rsidR="00B87BD2" w:rsidRPr="00B87BD2" w:rsidRDefault="00B87BD2" w:rsidP="0003690C">
            <w:pPr>
              <w:jc w:val="center"/>
              <w:rPr>
                <w:rFonts w:eastAsia="Calibri"/>
                <w:sz w:val="24"/>
                <w:szCs w:val="24"/>
              </w:rPr>
            </w:pPr>
            <w:r w:rsidRPr="00B87BD2"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B87BD2" w:rsidRPr="00B87BD2" w14:paraId="7739DF77" w14:textId="77777777" w:rsidTr="00B87BD2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543ACB6" w14:textId="77777777" w:rsidR="00B87BD2" w:rsidRPr="00B87BD2" w:rsidRDefault="00B87BD2" w:rsidP="0003690C">
            <w:pPr>
              <w:jc w:val="both"/>
              <w:rPr>
                <w:rFonts w:eastAsia="Calibri"/>
                <w:sz w:val="24"/>
                <w:szCs w:val="24"/>
              </w:rPr>
            </w:pPr>
            <w:r w:rsidRPr="00B87BD2">
              <w:rPr>
                <w:rFonts w:eastAsia="Calibri"/>
                <w:sz w:val="24"/>
                <w:szCs w:val="24"/>
              </w:rPr>
              <w:t>Учитель-логопед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0459D88" w14:textId="77777777" w:rsidR="00B87BD2" w:rsidRPr="00B87BD2" w:rsidRDefault="00B87BD2" w:rsidP="0003690C">
            <w:pPr>
              <w:jc w:val="center"/>
              <w:rPr>
                <w:rFonts w:eastAsia="Calibri"/>
                <w:sz w:val="24"/>
                <w:szCs w:val="24"/>
              </w:rPr>
            </w:pPr>
            <w:r w:rsidRPr="00B87BD2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9B934F6" w14:textId="77777777" w:rsidR="00B87BD2" w:rsidRPr="00B87BD2" w:rsidRDefault="00B87BD2" w:rsidP="0003690C">
            <w:pPr>
              <w:jc w:val="center"/>
              <w:rPr>
                <w:rFonts w:eastAsia="Calibri"/>
                <w:sz w:val="24"/>
                <w:szCs w:val="24"/>
              </w:rPr>
            </w:pPr>
            <w:r w:rsidRPr="00B87BD2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13190F1" w14:textId="77777777" w:rsidR="00B87BD2" w:rsidRPr="00B87BD2" w:rsidRDefault="00B87BD2" w:rsidP="0003690C">
            <w:pPr>
              <w:jc w:val="center"/>
              <w:rPr>
                <w:rFonts w:eastAsia="Calibri"/>
                <w:sz w:val="24"/>
                <w:szCs w:val="24"/>
              </w:rPr>
            </w:pPr>
            <w:r w:rsidRPr="00B87BD2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59243A5" w14:textId="77777777" w:rsidR="00B87BD2" w:rsidRPr="00B87BD2" w:rsidRDefault="00B87BD2" w:rsidP="0003690C">
            <w:pPr>
              <w:jc w:val="center"/>
              <w:rPr>
                <w:rFonts w:eastAsia="Calibri"/>
                <w:sz w:val="24"/>
                <w:szCs w:val="24"/>
              </w:rPr>
            </w:pPr>
            <w:r w:rsidRPr="00B87BD2"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B87BD2" w:rsidRPr="00B87BD2" w14:paraId="64F9F241" w14:textId="77777777" w:rsidTr="00B87BD2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23EBFDC" w14:textId="77777777" w:rsidR="00B87BD2" w:rsidRPr="00B87BD2" w:rsidRDefault="00B87BD2" w:rsidP="0003690C">
            <w:pPr>
              <w:jc w:val="both"/>
              <w:rPr>
                <w:rFonts w:eastAsia="Calibri"/>
                <w:sz w:val="24"/>
                <w:szCs w:val="24"/>
              </w:rPr>
            </w:pPr>
            <w:r w:rsidRPr="00B87BD2">
              <w:rPr>
                <w:rFonts w:eastAsia="Calibri"/>
                <w:sz w:val="24"/>
                <w:szCs w:val="24"/>
              </w:rPr>
              <w:t>Педагог-психолог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C53167E" w14:textId="77777777" w:rsidR="00B87BD2" w:rsidRPr="00B87BD2" w:rsidRDefault="0003690C" w:rsidP="0003690C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A92A2C3" w14:textId="77777777" w:rsidR="00B87BD2" w:rsidRPr="00B87BD2" w:rsidRDefault="00B87BD2" w:rsidP="0003690C">
            <w:pPr>
              <w:jc w:val="center"/>
              <w:rPr>
                <w:rFonts w:eastAsia="Calibri"/>
                <w:sz w:val="24"/>
                <w:szCs w:val="24"/>
              </w:rPr>
            </w:pPr>
            <w:r w:rsidRPr="00B87BD2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67AEC28" w14:textId="77777777" w:rsidR="00B87BD2" w:rsidRPr="00B87BD2" w:rsidRDefault="0003690C" w:rsidP="0003690C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4C281C9" w14:textId="77777777" w:rsidR="00B87BD2" w:rsidRPr="00B87BD2" w:rsidRDefault="00B87BD2" w:rsidP="0003690C">
            <w:pPr>
              <w:jc w:val="center"/>
              <w:rPr>
                <w:rFonts w:eastAsia="Calibri"/>
                <w:sz w:val="24"/>
                <w:szCs w:val="24"/>
              </w:rPr>
            </w:pPr>
            <w:r w:rsidRPr="00B87BD2"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B87BD2" w:rsidRPr="00B87BD2" w14:paraId="39CCAB15" w14:textId="77777777" w:rsidTr="00B87BD2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CF99BA" w14:textId="77777777" w:rsidR="00B87BD2" w:rsidRPr="00B87BD2" w:rsidRDefault="00B87BD2" w:rsidP="0003690C">
            <w:pPr>
              <w:jc w:val="both"/>
              <w:rPr>
                <w:rFonts w:eastAsia="Calibri"/>
                <w:sz w:val="24"/>
                <w:szCs w:val="24"/>
              </w:rPr>
            </w:pPr>
            <w:r w:rsidRPr="00B87BD2">
              <w:rPr>
                <w:rFonts w:eastAsia="Calibri"/>
                <w:sz w:val="24"/>
                <w:szCs w:val="24"/>
              </w:rPr>
              <w:t>Воспитатель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966EA" w14:textId="77777777" w:rsidR="00B87BD2" w:rsidRPr="00B87BD2" w:rsidRDefault="0003690C" w:rsidP="0003690C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DD987" w14:textId="77777777" w:rsidR="00B87BD2" w:rsidRPr="00B87BD2" w:rsidRDefault="0003690C" w:rsidP="0003690C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EE490" w14:textId="77777777" w:rsidR="00B87BD2" w:rsidRPr="00B87BD2" w:rsidRDefault="0003690C" w:rsidP="0003690C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33DF5" w14:textId="77777777" w:rsidR="00B87BD2" w:rsidRPr="00B87BD2" w:rsidRDefault="00B87BD2" w:rsidP="0003690C">
            <w:pPr>
              <w:jc w:val="center"/>
              <w:rPr>
                <w:rFonts w:eastAsia="Calibri"/>
                <w:sz w:val="24"/>
                <w:szCs w:val="24"/>
              </w:rPr>
            </w:pPr>
            <w:r w:rsidRPr="00B87BD2">
              <w:rPr>
                <w:rFonts w:eastAsia="Calibri"/>
                <w:sz w:val="24"/>
                <w:szCs w:val="24"/>
              </w:rPr>
              <w:t>0</w:t>
            </w:r>
          </w:p>
        </w:tc>
      </w:tr>
    </w:tbl>
    <w:p w14:paraId="7BCC1E9D" w14:textId="77777777" w:rsidR="00B87BD2" w:rsidRPr="00B87BD2" w:rsidRDefault="00B87BD2" w:rsidP="00B87BD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0BF7301" w14:textId="77777777" w:rsidR="00B87BD2" w:rsidRPr="00B87BD2" w:rsidRDefault="00B87BD2" w:rsidP="00B87BD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25" w:name="_Hlk102585567"/>
      <w:bookmarkEnd w:id="24"/>
      <w:r w:rsidRPr="00B87BD2">
        <w:rPr>
          <w:rFonts w:ascii="Times New Roman" w:eastAsia="Calibri" w:hAnsi="Times New Roman" w:cs="Times New Roman"/>
          <w:sz w:val="24"/>
          <w:szCs w:val="24"/>
        </w:rPr>
        <w:t xml:space="preserve">С целью подготовки педагогических и руководящих работников образовательной организации к реализации обновленных ФГОС НОО </w:t>
      </w:r>
      <w:r w:rsidR="00DD15BD">
        <w:rPr>
          <w:rFonts w:ascii="Times New Roman" w:eastAsia="Calibri" w:hAnsi="Times New Roman" w:cs="Times New Roman"/>
          <w:sz w:val="24"/>
          <w:szCs w:val="24"/>
        </w:rPr>
        <w:t xml:space="preserve">22 марта 2022 года был проведен педсовет по теме «Реализация перехода МБОУ СШ № 4 на обновленные ФГОС НОО и ФГОС ООО», а также в течение 2021-2022 учебного года </w:t>
      </w:r>
      <w:r w:rsidRPr="00B87BD2">
        <w:rPr>
          <w:rFonts w:ascii="Times New Roman" w:eastAsia="Calibri" w:hAnsi="Times New Roman" w:cs="Times New Roman"/>
          <w:sz w:val="24"/>
          <w:szCs w:val="24"/>
        </w:rPr>
        <w:t>в рамках внутришкольной методической работы были проведены семинары:</w:t>
      </w:r>
    </w:p>
    <w:p w14:paraId="2BABE4E0" w14:textId="77777777" w:rsidR="00B87BD2" w:rsidRPr="00B87BD2" w:rsidRDefault="00B87BD2" w:rsidP="00B87BD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87BD2">
        <w:rPr>
          <w:rFonts w:ascii="Times New Roman" w:eastAsia="Calibri" w:hAnsi="Times New Roman" w:cs="Times New Roman"/>
          <w:sz w:val="24"/>
          <w:szCs w:val="24"/>
        </w:rPr>
        <w:t>‒ «Сравнительный анализ ФГОС НОО и обновленного ФГОС НОО»;</w:t>
      </w:r>
    </w:p>
    <w:p w14:paraId="7C783459" w14:textId="77777777" w:rsidR="00B87BD2" w:rsidRPr="00B87BD2" w:rsidRDefault="00B87BD2" w:rsidP="00B87BD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87BD2">
        <w:rPr>
          <w:rFonts w:ascii="Times New Roman" w:eastAsia="Calibri" w:hAnsi="Times New Roman" w:cs="Times New Roman"/>
          <w:sz w:val="24"/>
          <w:szCs w:val="24"/>
        </w:rPr>
        <w:t>‒ «Реализация требований обновленных ФГОС НОО в работе учителя»;</w:t>
      </w:r>
    </w:p>
    <w:p w14:paraId="2A7D2568" w14:textId="77777777" w:rsidR="00B87BD2" w:rsidRPr="00B87BD2" w:rsidRDefault="00B87BD2" w:rsidP="00B87BD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87BD2">
        <w:rPr>
          <w:rFonts w:ascii="Times New Roman" w:eastAsia="Calibri" w:hAnsi="Times New Roman" w:cs="Times New Roman"/>
          <w:sz w:val="24"/>
          <w:szCs w:val="24"/>
        </w:rPr>
        <w:t>‒ «Требования к структуре основной образовательной программы, результатам её освоения и условиям реализации»;</w:t>
      </w:r>
    </w:p>
    <w:p w14:paraId="1E10CFFD" w14:textId="77777777" w:rsidR="00B87BD2" w:rsidRPr="00B87BD2" w:rsidRDefault="00B87BD2" w:rsidP="00B87BD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87BD2">
        <w:rPr>
          <w:rFonts w:ascii="Times New Roman" w:eastAsia="Calibri" w:hAnsi="Times New Roman" w:cs="Times New Roman"/>
          <w:sz w:val="24"/>
          <w:szCs w:val="24"/>
        </w:rPr>
        <w:t>‒ «Система оценки итогов образовательной деятельности обучающихся»;</w:t>
      </w:r>
    </w:p>
    <w:p w14:paraId="0607E226" w14:textId="77777777" w:rsidR="00B87BD2" w:rsidRDefault="00B87BD2" w:rsidP="00B87BD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87BD2">
        <w:rPr>
          <w:rFonts w:ascii="Times New Roman" w:eastAsia="Calibri" w:hAnsi="Times New Roman" w:cs="Times New Roman"/>
          <w:sz w:val="24"/>
          <w:szCs w:val="24"/>
        </w:rPr>
        <w:t>‒ «Методический ресурс «Единое содержание общего образования» (</w:t>
      </w:r>
      <w:r w:rsidRPr="00B87BD2">
        <w:rPr>
          <w:rFonts w:ascii="Times New Roman" w:eastAsia="Calibri" w:hAnsi="Times New Roman" w:cs="Times New Roman"/>
          <w:sz w:val="24"/>
          <w:szCs w:val="24"/>
          <w:lang w:val="en-US"/>
        </w:rPr>
        <w:t>htpps</w:t>
      </w:r>
      <w:r w:rsidRPr="00B87BD2">
        <w:rPr>
          <w:rFonts w:ascii="Times New Roman" w:eastAsia="Calibri" w:hAnsi="Times New Roman" w:cs="Times New Roman"/>
          <w:sz w:val="24"/>
          <w:szCs w:val="24"/>
        </w:rPr>
        <w:t>://</w:t>
      </w:r>
      <w:r w:rsidRPr="00B87BD2">
        <w:rPr>
          <w:rFonts w:ascii="Times New Roman" w:eastAsia="Calibri" w:hAnsi="Times New Roman" w:cs="Times New Roman"/>
          <w:sz w:val="24"/>
          <w:szCs w:val="24"/>
          <w:lang w:val="en-US"/>
        </w:rPr>
        <w:t>edsoo</w:t>
      </w:r>
      <w:r w:rsidRPr="00B87BD2">
        <w:rPr>
          <w:rFonts w:ascii="Times New Roman" w:eastAsia="Calibri" w:hAnsi="Times New Roman" w:cs="Times New Roman"/>
          <w:sz w:val="24"/>
          <w:szCs w:val="24"/>
        </w:rPr>
        <w:t>.</w:t>
      </w:r>
      <w:r w:rsidRPr="00B87BD2">
        <w:rPr>
          <w:rFonts w:ascii="Times New Roman" w:eastAsia="Calibri" w:hAnsi="Times New Roman" w:cs="Times New Roman"/>
          <w:sz w:val="24"/>
          <w:szCs w:val="24"/>
          <w:lang w:val="en-US"/>
        </w:rPr>
        <w:t>ru</w:t>
      </w:r>
      <w:r w:rsidRPr="00B87BD2">
        <w:rPr>
          <w:rFonts w:ascii="Times New Roman" w:eastAsia="Calibri" w:hAnsi="Times New Roman" w:cs="Times New Roman"/>
          <w:sz w:val="24"/>
          <w:szCs w:val="24"/>
        </w:rPr>
        <w:t>)»</w:t>
      </w:r>
      <w:r w:rsidR="00DD15BD">
        <w:rPr>
          <w:rFonts w:ascii="Times New Roman" w:eastAsia="Calibri" w:hAnsi="Times New Roman" w:cs="Times New Roman"/>
          <w:sz w:val="24"/>
          <w:szCs w:val="24"/>
        </w:rPr>
        <w:t>;</w:t>
      </w:r>
    </w:p>
    <w:p w14:paraId="777B78FC" w14:textId="77777777" w:rsidR="00DD15BD" w:rsidRDefault="00DD15BD" w:rsidP="00B87BD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 «Работа в «Конструкторе рабочих программ».</w:t>
      </w:r>
    </w:p>
    <w:p w14:paraId="56DD49B1" w14:textId="77777777" w:rsidR="00DD15BD" w:rsidRDefault="00DD15BD" w:rsidP="00B87BD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результате каждый учитель, приступающий к реализации обновленных ФГОС НОО с 1 сентября 2022 года, разработал рабочую программу по соответствующим учебным предметам с помощью «Конструктора рабочих программ».</w:t>
      </w:r>
    </w:p>
    <w:p w14:paraId="0260E5BE" w14:textId="77777777" w:rsidR="00B87BD2" w:rsidRPr="00B87BD2" w:rsidRDefault="00B87BD2" w:rsidP="00B87BD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87BD2">
        <w:rPr>
          <w:rFonts w:ascii="Times New Roman" w:eastAsia="Calibri" w:hAnsi="Times New Roman" w:cs="Times New Roman"/>
          <w:sz w:val="24"/>
          <w:szCs w:val="24"/>
        </w:rPr>
        <w:t>Сопровождение деятельности педагогов на всех этапах реализации требований ФГОС начального общего образования обеспечивается системной методической работой в образовательной организации через работу методического объединения учителей начальной школы, учительских коопераций параллелей классов, проектных групп.</w:t>
      </w:r>
    </w:p>
    <w:p w14:paraId="5A5A66B7" w14:textId="77777777" w:rsidR="00B87BD2" w:rsidRPr="00B87BD2" w:rsidRDefault="00B87BD2" w:rsidP="00B87BD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87BD2">
        <w:rPr>
          <w:rFonts w:ascii="Times New Roman" w:eastAsia="Calibri" w:hAnsi="Times New Roman" w:cs="Times New Roman"/>
          <w:sz w:val="24"/>
          <w:szCs w:val="24"/>
        </w:rPr>
        <w:t>Тематика методических семинаров для педагогов начальной школы:</w:t>
      </w:r>
    </w:p>
    <w:p w14:paraId="59235944" w14:textId="77777777" w:rsidR="00B87BD2" w:rsidRPr="00B87BD2" w:rsidRDefault="00B87BD2" w:rsidP="00B87BD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87BD2">
        <w:rPr>
          <w:rFonts w:ascii="Times New Roman" w:eastAsia="Calibri" w:hAnsi="Times New Roman" w:cs="Times New Roman"/>
          <w:sz w:val="24"/>
          <w:szCs w:val="24"/>
        </w:rPr>
        <w:t>‒ «Организация учебной проектно-исследовательской деятельности в образовательных организациях»;</w:t>
      </w:r>
    </w:p>
    <w:p w14:paraId="3C246DEE" w14:textId="77777777" w:rsidR="00B87BD2" w:rsidRDefault="00B87BD2" w:rsidP="00DD15B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87BD2">
        <w:rPr>
          <w:rFonts w:ascii="Times New Roman" w:eastAsia="Calibri" w:hAnsi="Times New Roman" w:cs="Times New Roman"/>
          <w:sz w:val="24"/>
          <w:szCs w:val="24"/>
        </w:rPr>
        <w:t>‒ «Формирование метапредметных результатов обучения младших школьников»</w:t>
      </w:r>
      <w:r w:rsidR="00DD15BD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C9A1056" w14:textId="77777777" w:rsidR="00DD15BD" w:rsidRPr="00B87BD2" w:rsidRDefault="00DD15BD" w:rsidP="00DD15B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течение первой половины 2022 года в школе была организована деятельность творческих групп по направлениям функциональной грамотности, в состав которых вошли и учителя начальных классов. Результатом работы стала «Программа формирования функциональной грамотности обучающихся МБОУ СШ № 4», реализация которой начнется с 1 сентября 2022 года.</w:t>
      </w:r>
    </w:p>
    <w:p w14:paraId="1D719B05" w14:textId="77777777" w:rsidR="00B87BD2" w:rsidRPr="00B87BD2" w:rsidRDefault="00B87BD2" w:rsidP="00B87BD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87BD2">
        <w:rPr>
          <w:rFonts w:ascii="Times New Roman" w:eastAsia="Calibri" w:hAnsi="Times New Roman" w:cs="Times New Roman"/>
          <w:sz w:val="24"/>
          <w:szCs w:val="24"/>
        </w:rPr>
        <w:t xml:space="preserve">Педагогическими работниками образовательной организации разрабатываются и реализуются индивидуальные программы профессионального развития, индивидуальные образовательные маршруты реализации которых размещаются в системе </w:t>
      </w:r>
      <w:r w:rsidR="00DD15BD">
        <w:rPr>
          <w:rFonts w:ascii="Times New Roman" w:eastAsia="Calibri" w:hAnsi="Times New Roman" w:cs="Times New Roman"/>
          <w:sz w:val="24"/>
          <w:szCs w:val="24"/>
        </w:rPr>
        <w:t>«</w:t>
      </w:r>
      <w:r w:rsidRPr="00B87BD2">
        <w:rPr>
          <w:rFonts w:ascii="Times New Roman" w:eastAsia="Calibri" w:hAnsi="Times New Roman" w:cs="Times New Roman"/>
          <w:sz w:val="24"/>
          <w:szCs w:val="24"/>
        </w:rPr>
        <w:t>ЭраСкоп</w:t>
      </w:r>
      <w:r w:rsidR="00DD15BD">
        <w:rPr>
          <w:rFonts w:ascii="Times New Roman" w:eastAsia="Calibri" w:hAnsi="Times New Roman" w:cs="Times New Roman"/>
          <w:sz w:val="24"/>
          <w:szCs w:val="24"/>
        </w:rPr>
        <w:t>»</w:t>
      </w:r>
      <w:r w:rsidRPr="00B87BD2">
        <w:rPr>
          <w:rFonts w:ascii="Times New Roman" w:eastAsia="Calibri" w:hAnsi="Times New Roman" w:cs="Times New Roman"/>
          <w:sz w:val="24"/>
          <w:szCs w:val="24"/>
        </w:rPr>
        <w:t>.</w:t>
      </w:r>
      <w:r w:rsidR="00B40310">
        <w:rPr>
          <w:rFonts w:ascii="Times New Roman" w:eastAsia="Calibri" w:hAnsi="Times New Roman" w:cs="Times New Roman"/>
          <w:sz w:val="24"/>
          <w:szCs w:val="24"/>
        </w:rPr>
        <w:t xml:space="preserve"> В настоящее время 9 педагогов, реализующих основную образовательную программу начального общего образования, разместили свой ИОМ на платформе «ЭраСкоп».</w:t>
      </w:r>
    </w:p>
    <w:p w14:paraId="2A54D83F" w14:textId="77777777" w:rsidR="00DD15BD" w:rsidRDefault="00DD15BD" w:rsidP="00B87BD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14:paraId="13F8C307" w14:textId="77777777" w:rsidR="00B87BD2" w:rsidRPr="00DD15BD" w:rsidRDefault="00B87BD2" w:rsidP="00B87BD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DD15BD">
        <w:rPr>
          <w:rFonts w:ascii="Times New Roman" w:eastAsia="Calibri" w:hAnsi="Times New Roman" w:cs="Times New Roman"/>
          <w:i/>
          <w:sz w:val="24"/>
          <w:szCs w:val="24"/>
        </w:rPr>
        <w:t>Таблица 3.5.1-5. Тематика образовательных задач, решаемых педагогами в рамках реализации индивидуальных программ профессионального развития (ИППР)</w:t>
      </w:r>
    </w:p>
    <w:tbl>
      <w:tblPr>
        <w:tblStyle w:val="a6"/>
        <w:tblW w:w="9351" w:type="dxa"/>
        <w:tblLook w:val="04A0" w:firstRow="1" w:lastRow="0" w:firstColumn="1" w:lastColumn="0" w:noHBand="0" w:noVBand="1"/>
      </w:tblPr>
      <w:tblGrid>
        <w:gridCol w:w="6516"/>
        <w:gridCol w:w="2835"/>
      </w:tblGrid>
      <w:tr w:rsidR="00B87BD2" w:rsidRPr="00B87BD2" w14:paraId="56A99A0B" w14:textId="77777777" w:rsidTr="00B87BD2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5EAAB9" w14:textId="77777777" w:rsidR="00B87BD2" w:rsidRPr="00B87BD2" w:rsidRDefault="00B87BD2" w:rsidP="00284B38">
            <w:pPr>
              <w:jc w:val="both"/>
              <w:rPr>
                <w:rFonts w:eastAsia="Calibri"/>
                <w:sz w:val="24"/>
                <w:szCs w:val="24"/>
              </w:rPr>
            </w:pPr>
            <w:r w:rsidRPr="00B87BD2">
              <w:rPr>
                <w:rFonts w:eastAsia="Calibri"/>
                <w:sz w:val="24"/>
                <w:szCs w:val="24"/>
              </w:rPr>
              <w:t>Тематика образовательных задач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C86A7A" w14:textId="77777777" w:rsidR="00B87BD2" w:rsidRPr="00B87BD2" w:rsidRDefault="00B87BD2" w:rsidP="00284B38">
            <w:pPr>
              <w:jc w:val="both"/>
              <w:rPr>
                <w:rFonts w:eastAsia="Calibri"/>
                <w:sz w:val="24"/>
                <w:szCs w:val="24"/>
              </w:rPr>
            </w:pPr>
            <w:r w:rsidRPr="00B87BD2">
              <w:rPr>
                <w:rFonts w:eastAsia="Calibri"/>
                <w:sz w:val="24"/>
                <w:szCs w:val="24"/>
              </w:rPr>
              <w:t>Доля педагогов, в ИППР которых обозначена указанная тема (%)</w:t>
            </w:r>
          </w:p>
        </w:tc>
      </w:tr>
      <w:tr w:rsidR="00B87BD2" w:rsidRPr="00B87BD2" w14:paraId="0C4A2D08" w14:textId="77777777" w:rsidTr="00B87BD2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877C07" w14:textId="77777777" w:rsidR="00B87BD2" w:rsidRPr="00B87BD2" w:rsidRDefault="00B87BD2" w:rsidP="00B40310">
            <w:pPr>
              <w:jc w:val="center"/>
              <w:rPr>
                <w:rFonts w:eastAsia="Calibri"/>
                <w:i/>
                <w:sz w:val="24"/>
                <w:szCs w:val="24"/>
              </w:rPr>
            </w:pPr>
            <w:r w:rsidRPr="00B87BD2">
              <w:rPr>
                <w:rFonts w:eastAsia="Calibri"/>
                <w:i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DDED3" w14:textId="77777777" w:rsidR="00B87BD2" w:rsidRPr="00B87BD2" w:rsidRDefault="00B87BD2" w:rsidP="00B40310">
            <w:pPr>
              <w:jc w:val="center"/>
              <w:rPr>
                <w:rFonts w:eastAsia="Calibri"/>
                <w:i/>
                <w:sz w:val="24"/>
                <w:szCs w:val="24"/>
              </w:rPr>
            </w:pPr>
            <w:r w:rsidRPr="00B87BD2">
              <w:rPr>
                <w:rFonts w:eastAsia="Calibri"/>
                <w:i/>
                <w:sz w:val="24"/>
                <w:szCs w:val="24"/>
              </w:rPr>
              <w:t>2</w:t>
            </w:r>
          </w:p>
        </w:tc>
      </w:tr>
      <w:tr w:rsidR="00B87BD2" w:rsidRPr="00B87BD2" w14:paraId="05210B67" w14:textId="77777777" w:rsidTr="00B87BD2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E405C" w14:textId="77777777" w:rsidR="00B87BD2" w:rsidRPr="00B87BD2" w:rsidRDefault="00B87BD2" w:rsidP="00D66F30">
            <w:pPr>
              <w:jc w:val="both"/>
              <w:rPr>
                <w:rFonts w:eastAsia="Calibri"/>
                <w:sz w:val="24"/>
                <w:szCs w:val="24"/>
              </w:rPr>
            </w:pPr>
            <w:r w:rsidRPr="00B87BD2">
              <w:rPr>
                <w:rFonts w:eastAsia="Calibri"/>
                <w:sz w:val="24"/>
                <w:szCs w:val="24"/>
              </w:rPr>
              <w:t>Методы и формы организации учебной деятельности, направленные на формирование УУД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E7C297" w14:textId="77777777" w:rsidR="00B87BD2" w:rsidRPr="00B87BD2" w:rsidRDefault="00D66F30" w:rsidP="00D66F30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66%</w:t>
            </w:r>
          </w:p>
        </w:tc>
      </w:tr>
      <w:tr w:rsidR="00B87BD2" w:rsidRPr="00B87BD2" w14:paraId="7992D44B" w14:textId="77777777" w:rsidTr="00B87BD2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F1B4C" w14:textId="77777777" w:rsidR="00B87BD2" w:rsidRPr="00B87BD2" w:rsidRDefault="00B87BD2" w:rsidP="00284B38">
            <w:pPr>
              <w:jc w:val="both"/>
              <w:rPr>
                <w:rFonts w:eastAsia="Calibri"/>
                <w:sz w:val="24"/>
                <w:szCs w:val="24"/>
              </w:rPr>
            </w:pPr>
            <w:r w:rsidRPr="00B87BD2">
              <w:rPr>
                <w:rFonts w:eastAsia="Calibri"/>
                <w:sz w:val="24"/>
                <w:szCs w:val="24"/>
              </w:rPr>
              <w:t>Формирующее оценивание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72B3F" w14:textId="77777777" w:rsidR="00B87BD2" w:rsidRPr="00B87BD2" w:rsidRDefault="00D66F30" w:rsidP="00284B3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50</w:t>
            </w:r>
            <w:r w:rsidR="00B87BD2" w:rsidRPr="00B87BD2">
              <w:rPr>
                <w:rFonts w:eastAsia="Calibri"/>
                <w:sz w:val="24"/>
                <w:szCs w:val="24"/>
              </w:rPr>
              <w:t>%</w:t>
            </w:r>
          </w:p>
        </w:tc>
      </w:tr>
      <w:tr w:rsidR="00B87BD2" w:rsidRPr="00B87BD2" w14:paraId="29B1823E" w14:textId="77777777" w:rsidTr="00B87BD2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E73B3C" w14:textId="77777777" w:rsidR="00B87BD2" w:rsidRPr="00B87BD2" w:rsidRDefault="00B87BD2" w:rsidP="00284B38">
            <w:pPr>
              <w:jc w:val="both"/>
              <w:rPr>
                <w:rFonts w:eastAsia="Calibri"/>
                <w:sz w:val="24"/>
                <w:szCs w:val="24"/>
              </w:rPr>
            </w:pPr>
            <w:r w:rsidRPr="00B87BD2">
              <w:rPr>
                <w:rFonts w:eastAsia="Calibri"/>
                <w:sz w:val="24"/>
                <w:szCs w:val="24"/>
              </w:rPr>
              <w:t xml:space="preserve">Функциональная грамотность: формирование и оценка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81530" w14:textId="77777777" w:rsidR="00B87BD2" w:rsidRPr="00B87BD2" w:rsidRDefault="00B87BD2" w:rsidP="00284B38">
            <w:pPr>
              <w:jc w:val="center"/>
              <w:rPr>
                <w:rFonts w:eastAsia="Calibri"/>
                <w:sz w:val="24"/>
                <w:szCs w:val="24"/>
              </w:rPr>
            </w:pPr>
            <w:r w:rsidRPr="00B87BD2">
              <w:rPr>
                <w:rFonts w:eastAsia="Calibri"/>
                <w:sz w:val="24"/>
                <w:szCs w:val="24"/>
              </w:rPr>
              <w:t>36%</w:t>
            </w:r>
          </w:p>
        </w:tc>
      </w:tr>
      <w:tr w:rsidR="00B87BD2" w:rsidRPr="00B87BD2" w14:paraId="0D864F3D" w14:textId="77777777" w:rsidTr="00B40310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E5A05" w14:textId="77777777" w:rsidR="00B87BD2" w:rsidRPr="00B87BD2" w:rsidRDefault="00B40310" w:rsidP="00284B3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Технология портфолио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02EF6" w14:textId="77777777" w:rsidR="00B87BD2" w:rsidRPr="00B87BD2" w:rsidRDefault="00B87BD2" w:rsidP="00D66F30">
            <w:pPr>
              <w:jc w:val="center"/>
              <w:rPr>
                <w:rFonts w:eastAsia="Calibri"/>
                <w:sz w:val="24"/>
                <w:szCs w:val="24"/>
              </w:rPr>
            </w:pPr>
            <w:r w:rsidRPr="00B87BD2">
              <w:rPr>
                <w:rFonts w:eastAsia="Calibri"/>
                <w:sz w:val="24"/>
                <w:szCs w:val="24"/>
              </w:rPr>
              <w:t>1</w:t>
            </w:r>
            <w:r w:rsidR="00D66F30">
              <w:rPr>
                <w:rFonts w:eastAsia="Calibri"/>
                <w:sz w:val="24"/>
                <w:szCs w:val="24"/>
              </w:rPr>
              <w:t>2</w:t>
            </w:r>
            <w:r w:rsidRPr="00B87BD2">
              <w:rPr>
                <w:rFonts w:eastAsia="Calibri"/>
                <w:sz w:val="24"/>
                <w:szCs w:val="24"/>
              </w:rPr>
              <w:t>%</w:t>
            </w:r>
          </w:p>
        </w:tc>
      </w:tr>
      <w:tr w:rsidR="00D66F30" w:rsidRPr="00B87BD2" w14:paraId="7A02ECD3" w14:textId="77777777" w:rsidTr="00B40310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A8FA8" w14:textId="77777777" w:rsidR="00D66F30" w:rsidRDefault="00D66F30" w:rsidP="00284B3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Современные методики вовлечения ученика в образовательный процесс на уроке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60F39" w14:textId="77777777" w:rsidR="00D66F30" w:rsidRPr="00B87BD2" w:rsidRDefault="00D66F30" w:rsidP="00284B3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12%</w:t>
            </w:r>
          </w:p>
        </w:tc>
      </w:tr>
      <w:tr w:rsidR="00D66F30" w:rsidRPr="00B87BD2" w14:paraId="51B38AA9" w14:textId="77777777" w:rsidTr="00B40310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442CD" w14:textId="77777777" w:rsidR="00D66F30" w:rsidRDefault="00D66F30" w:rsidP="00284B3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Реализация обновленного ФГОС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39EE5" w14:textId="77777777" w:rsidR="00D66F30" w:rsidRPr="00B87BD2" w:rsidRDefault="00D66F30" w:rsidP="00284B3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25%</w:t>
            </w:r>
          </w:p>
        </w:tc>
      </w:tr>
      <w:tr w:rsidR="00D66F30" w:rsidRPr="00B87BD2" w14:paraId="093EAF86" w14:textId="77777777" w:rsidTr="00B40310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B5C91" w14:textId="77777777" w:rsidR="00D66F30" w:rsidRDefault="00D66F30" w:rsidP="00284B3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</w:t>
            </w:r>
            <w:r w:rsidRPr="00D66F30">
              <w:rPr>
                <w:rFonts w:eastAsia="Calibri"/>
                <w:sz w:val="24"/>
                <w:szCs w:val="24"/>
              </w:rPr>
              <w:t>риемы и способы работы с одаренными и высоко мотивированными обучающимися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B2B73" w14:textId="77777777" w:rsidR="00D66F30" w:rsidRDefault="00D66F30" w:rsidP="00284B3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12%</w:t>
            </w:r>
          </w:p>
        </w:tc>
      </w:tr>
      <w:tr w:rsidR="00D66F30" w:rsidRPr="00B87BD2" w14:paraId="6776E4E5" w14:textId="77777777" w:rsidTr="00B40310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06BDD" w14:textId="77777777" w:rsidR="00D66F30" w:rsidRDefault="00D66F30" w:rsidP="00284B3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Мониторинг метапредметных результатов обучающихся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6E25C" w14:textId="77777777" w:rsidR="00D66F30" w:rsidRDefault="00D66F30" w:rsidP="00284B3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25%</w:t>
            </w:r>
          </w:p>
        </w:tc>
      </w:tr>
    </w:tbl>
    <w:p w14:paraId="57382099" w14:textId="77777777" w:rsidR="00B87BD2" w:rsidRPr="00B87BD2" w:rsidRDefault="00B87BD2" w:rsidP="00B87BD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F476DA4" w14:textId="77777777" w:rsidR="00B87BD2" w:rsidRPr="00B87BD2" w:rsidRDefault="00B87BD2" w:rsidP="00B87BD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87BD2">
        <w:rPr>
          <w:rFonts w:ascii="Times New Roman" w:eastAsia="Calibri" w:hAnsi="Times New Roman" w:cs="Times New Roman"/>
          <w:sz w:val="24"/>
          <w:szCs w:val="24"/>
        </w:rPr>
        <w:t>С целью коррекции деятельности, а также определения стимулирующей части фонда оплаты труда в ходе реализации основной программы начального общего образования проводится оценка качества и результативности деятельности педагогических работников по критериям:</w:t>
      </w:r>
    </w:p>
    <w:p w14:paraId="1246012D" w14:textId="77777777" w:rsidR="00B87BD2" w:rsidRPr="00B87BD2" w:rsidRDefault="00B87BD2" w:rsidP="00B87BD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B87BD2">
        <w:rPr>
          <w:rFonts w:ascii="Times New Roman" w:eastAsia="Calibri" w:hAnsi="Times New Roman" w:cs="Times New Roman"/>
          <w:sz w:val="24"/>
          <w:szCs w:val="24"/>
        </w:rPr>
        <w:t>‒ </w:t>
      </w:r>
      <w:r w:rsidRPr="00B87BD2">
        <w:rPr>
          <w:rFonts w:ascii="Times New Roman" w:eastAsia="Calibri" w:hAnsi="Times New Roman" w:cs="Times New Roman"/>
          <w:bCs/>
          <w:iCs/>
          <w:sz w:val="24"/>
          <w:szCs w:val="24"/>
        </w:rPr>
        <w:t>стабильность или позитивная динамика положительных результатов (результаты промежуточной аттестации) по предметным, метапредметным результатам, по функциональной грамотности;</w:t>
      </w:r>
    </w:p>
    <w:p w14:paraId="22A7D199" w14:textId="77777777" w:rsidR="00B87BD2" w:rsidRPr="00B87BD2" w:rsidRDefault="00B87BD2" w:rsidP="00B87BD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B87BD2">
        <w:rPr>
          <w:rFonts w:ascii="Times New Roman" w:eastAsia="Calibri" w:hAnsi="Times New Roman" w:cs="Times New Roman"/>
          <w:sz w:val="24"/>
          <w:szCs w:val="24"/>
        </w:rPr>
        <w:t>‒ </w:t>
      </w:r>
      <w:r w:rsidRPr="00B87BD2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сопоставимость результатов промежуточной аттестации и результатов внешних оценок; </w:t>
      </w:r>
    </w:p>
    <w:p w14:paraId="1B20A18B" w14:textId="77777777" w:rsidR="00B87BD2" w:rsidRPr="00B87BD2" w:rsidRDefault="00B87BD2" w:rsidP="00B87BD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87BD2">
        <w:rPr>
          <w:rFonts w:ascii="Times New Roman" w:eastAsia="Calibri" w:hAnsi="Times New Roman" w:cs="Times New Roman"/>
          <w:sz w:val="24"/>
          <w:szCs w:val="24"/>
        </w:rPr>
        <w:t>‒ </w:t>
      </w:r>
      <w:r w:rsidRPr="00B87BD2">
        <w:rPr>
          <w:rFonts w:ascii="Times New Roman" w:eastAsia="Calibri" w:hAnsi="Times New Roman" w:cs="Times New Roman"/>
          <w:bCs/>
          <w:iCs/>
          <w:sz w:val="24"/>
          <w:szCs w:val="24"/>
        </w:rPr>
        <w:t>с</w:t>
      </w:r>
      <w:r w:rsidRPr="00B87BD2">
        <w:rPr>
          <w:rFonts w:ascii="Times New Roman" w:eastAsia="Calibri" w:hAnsi="Times New Roman" w:cs="Times New Roman"/>
          <w:sz w:val="24"/>
          <w:szCs w:val="24"/>
        </w:rPr>
        <w:t>оответствие содержания, методов и форм организации учебной деятельности планируемым результатам;</w:t>
      </w:r>
    </w:p>
    <w:p w14:paraId="4DE2057F" w14:textId="77777777" w:rsidR="00B87BD2" w:rsidRPr="00B87BD2" w:rsidRDefault="00B87BD2" w:rsidP="00B87BD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87BD2">
        <w:rPr>
          <w:rFonts w:ascii="Times New Roman" w:eastAsia="Calibri" w:hAnsi="Times New Roman" w:cs="Times New Roman"/>
          <w:sz w:val="24"/>
          <w:szCs w:val="24"/>
        </w:rPr>
        <w:t>‒ </w:t>
      </w:r>
      <w:r w:rsidRPr="00B87BD2">
        <w:rPr>
          <w:rFonts w:ascii="Times New Roman" w:eastAsia="Calibri" w:hAnsi="Times New Roman" w:cs="Times New Roman"/>
          <w:bCs/>
          <w:iCs/>
          <w:sz w:val="24"/>
          <w:szCs w:val="24"/>
        </w:rPr>
        <w:t>с</w:t>
      </w:r>
      <w:r w:rsidRPr="00B87BD2">
        <w:rPr>
          <w:rFonts w:ascii="Times New Roman" w:eastAsia="Calibri" w:hAnsi="Times New Roman" w:cs="Times New Roman"/>
          <w:sz w:val="24"/>
          <w:szCs w:val="24"/>
        </w:rPr>
        <w:t>истемное использование ИКТ в образовательном процессе, в мониторинге и фиксации результатов учебной деятельности;</w:t>
      </w:r>
    </w:p>
    <w:p w14:paraId="72F9B539" w14:textId="77777777" w:rsidR="00B87BD2" w:rsidRPr="00B87BD2" w:rsidRDefault="00B87BD2" w:rsidP="00B87BD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87BD2">
        <w:rPr>
          <w:rFonts w:ascii="Times New Roman" w:eastAsia="Calibri" w:hAnsi="Times New Roman" w:cs="Times New Roman"/>
          <w:sz w:val="24"/>
          <w:szCs w:val="24"/>
        </w:rPr>
        <w:t>‒ </w:t>
      </w:r>
      <w:r w:rsidRPr="00B87BD2">
        <w:rPr>
          <w:rFonts w:ascii="Times New Roman" w:eastAsia="Calibri" w:hAnsi="Times New Roman" w:cs="Times New Roman"/>
          <w:bCs/>
          <w:iCs/>
          <w:sz w:val="24"/>
          <w:szCs w:val="24"/>
        </w:rPr>
        <w:t>в</w:t>
      </w:r>
      <w:r w:rsidRPr="00B87BD2">
        <w:rPr>
          <w:rFonts w:ascii="Times New Roman" w:eastAsia="Calibri" w:hAnsi="Times New Roman" w:cs="Times New Roman"/>
          <w:sz w:val="24"/>
          <w:szCs w:val="24"/>
        </w:rPr>
        <w:t>едение внеурочной деятельности, с</w:t>
      </w:r>
      <w:r w:rsidRPr="00B87BD2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табильность или позитивная динамика положительных результатов </w:t>
      </w:r>
      <w:r w:rsidRPr="00B87BD2">
        <w:rPr>
          <w:rFonts w:ascii="Times New Roman" w:eastAsia="Calibri" w:hAnsi="Times New Roman" w:cs="Times New Roman"/>
          <w:sz w:val="24"/>
          <w:szCs w:val="24"/>
        </w:rPr>
        <w:t xml:space="preserve">внеурочной, исследовательской деятельности (доля обучающихся, принимающих участие во внеурочных мероприятиях, </w:t>
      </w:r>
      <w:r w:rsidRPr="00B87BD2">
        <w:rPr>
          <w:rFonts w:ascii="Times New Roman" w:eastAsia="Calibri" w:hAnsi="Times New Roman" w:cs="Times New Roman"/>
          <w:bCs/>
          <w:iCs/>
          <w:sz w:val="24"/>
          <w:szCs w:val="24"/>
        </w:rPr>
        <w:t>стабильность или позитивная динамика положительных результатов</w:t>
      </w:r>
      <w:r w:rsidRPr="00B87BD2">
        <w:rPr>
          <w:rFonts w:ascii="Times New Roman" w:eastAsia="Calibri" w:hAnsi="Times New Roman" w:cs="Times New Roman"/>
          <w:sz w:val="24"/>
          <w:szCs w:val="24"/>
        </w:rPr>
        <w:t xml:space="preserve"> участия обучающихся в олимпиадах, конкурсах конференциях и в т.п. мероприятиях различных уровней);</w:t>
      </w:r>
    </w:p>
    <w:p w14:paraId="70AA2E9C" w14:textId="77777777" w:rsidR="00B87BD2" w:rsidRPr="00B87BD2" w:rsidRDefault="00B87BD2" w:rsidP="00B87BD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B87BD2">
        <w:rPr>
          <w:rFonts w:ascii="Times New Roman" w:eastAsia="Calibri" w:hAnsi="Times New Roman" w:cs="Times New Roman"/>
          <w:sz w:val="24"/>
          <w:szCs w:val="24"/>
        </w:rPr>
        <w:t>‒ </w:t>
      </w:r>
      <w:r w:rsidRPr="00B87BD2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участие в разработке </w:t>
      </w:r>
      <w:r w:rsidRPr="00B87BD2">
        <w:rPr>
          <w:rFonts w:ascii="Times New Roman" w:eastAsia="Calibri" w:hAnsi="Times New Roman" w:cs="Times New Roman"/>
          <w:sz w:val="24"/>
          <w:szCs w:val="24"/>
        </w:rPr>
        <w:t>и качество реализации</w:t>
      </w:r>
      <w:r w:rsidRPr="00B87BD2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проектов по актуальной тематике развития образования, становления успешной практики образования и т.п.; </w:t>
      </w:r>
    </w:p>
    <w:p w14:paraId="4BCB0DE2" w14:textId="77777777" w:rsidR="00B87BD2" w:rsidRPr="00B87BD2" w:rsidRDefault="00B87BD2" w:rsidP="00B87BD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87BD2">
        <w:rPr>
          <w:rFonts w:ascii="Times New Roman" w:eastAsia="Calibri" w:hAnsi="Times New Roman" w:cs="Times New Roman"/>
          <w:sz w:val="24"/>
          <w:szCs w:val="24"/>
        </w:rPr>
        <w:t>‒ </w:t>
      </w:r>
      <w:r w:rsidRPr="00B87BD2">
        <w:rPr>
          <w:rFonts w:ascii="Times New Roman" w:eastAsia="Calibri" w:hAnsi="Times New Roman" w:cs="Times New Roman"/>
          <w:bCs/>
          <w:iCs/>
          <w:sz w:val="24"/>
          <w:szCs w:val="24"/>
        </w:rPr>
        <w:t>н</w:t>
      </w:r>
      <w:r w:rsidRPr="00B87BD2">
        <w:rPr>
          <w:rFonts w:ascii="Times New Roman" w:eastAsia="Calibri" w:hAnsi="Times New Roman" w:cs="Times New Roman"/>
          <w:sz w:val="24"/>
          <w:szCs w:val="24"/>
        </w:rPr>
        <w:t xml:space="preserve">аличие и качество реализации индивидуальной программы профессионального развития (индивидуального образовательного маршрута). </w:t>
      </w:r>
      <w:bookmarkEnd w:id="25"/>
    </w:p>
    <w:p w14:paraId="47E070A4" w14:textId="77777777" w:rsidR="00B87BD2" w:rsidRDefault="00B87BD2" w:rsidP="002E378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84E1FBE" w14:textId="77777777" w:rsidR="00C71456" w:rsidRDefault="00C71456" w:rsidP="002E378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8247F89" w14:textId="77777777" w:rsidR="00D66F30" w:rsidRPr="00D66F30" w:rsidRDefault="00D66F30" w:rsidP="004A781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66F30">
        <w:rPr>
          <w:rFonts w:ascii="Times New Roman" w:eastAsia="Calibri" w:hAnsi="Times New Roman" w:cs="Times New Roman"/>
          <w:b/>
          <w:sz w:val="24"/>
          <w:szCs w:val="24"/>
        </w:rPr>
        <w:t>3.5.2. Психолого-педагогические условия реализации основной образовательной программы начального общего образования</w:t>
      </w:r>
    </w:p>
    <w:p w14:paraId="6B3D777E" w14:textId="77777777" w:rsidR="00D66F30" w:rsidRDefault="00D66F30" w:rsidP="004A781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01E1CFA" w14:textId="77777777" w:rsidR="00D66F30" w:rsidRPr="00D66F30" w:rsidRDefault="00D66F30" w:rsidP="00D66F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6F30">
        <w:rPr>
          <w:rFonts w:ascii="Times New Roman" w:eastAsia="Calibri" w:hAnsi="Times New Roman" w:cs="Times New Roman"/>
          <w:sz w:val="24"/>
          <w:szCs w:val="24"/>
        </w:rPr>
        <w:t xml:space="preserve">Психолого-педагогические условия реализации </w:t>
      </w:r>
      <w:r w:rsidRPr="00D66F30">
        <w:rPr>
          <w:rFonts w:ascii="Times New Roman" w:eastAsia="Calibri" w:hAnsi="Times New Roman" w:cs="Times New Roman"/>
          <w:bCs/>
          <w:sz w:val="24"/>
          <w:szCs w:val="24"/>
        </w:rPr>
        <w:t>основной образовательной программы начального общего образования включают в себя:</w:t>
      </w:r>
    </w:p>
    <w:p w14:paraId="0E4A7492" w14:textId="77777777" w:rsidR="00D66F30" w:rsidRPr="00D66F30" w:rsidRDefault="00D66F30" w:rsidP="00D66F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D66F30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1) Преемственность содержания и форм организации образовательной деятельности</w:t>
      </w:r>
      <w:r w:rsidRPr="00D66F30">
        <w:rPr>
          <w:rFonts w:ascii="Times New Roman" w:eastAsia="Calibri" w:hAnsi="Times New Roman" w:cs="Times New Roman"/>
          <w:bCs/>
          <w:sz w:val="24"/>
          <w:szCs w:val="24"/>
        </w:rPr>
        <w:t xml:space="preserve"> при реализации образовательных программ дошкольного образования и начального общего образования; начального общего образования и основного общего образования;</w:t>
      </w:r>
    </w:p>
    <w:p w14:paraId="5966BF08" w14:textId="77777777" w:rsidR="00D66F30" w:rsidRPr="00D66F30" w:rsidRDefault="00D66F30" w:rsidP="00D66F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D66F30">
        <w:rPr>
          <w:rFonts w:ascii="Times New Roman" w:eastAsia="Calibri" w:hAnsi="Times New Roman" w:cs="Times New Roman"/>
          <w:bCs/>
          <w:sz w:val="24"/>
          <w:szCs w:val="24"/>
        </w:rPr>
        <w:t>Задачи преемственности решаются обеспечиваются при переходе:</w:t>
      </w:r>
    </w:p>
    <w:p w14:paraId="55BB865F" w14:textId="77777777" w:rsidR="00D66F30" w:rsidRPr="00D66F30" w:rsidRDefault="00D66F30" w:rsidP="00D66F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D66F30">
        <w:rPr>
          <w:rFonts w:ascii="Times New Roman" w:eastAsia="Calibri" w:hAnsi="Times New Roman" w:cs="Times New Roman"/>
          <w:bCs/>
          <w:sz w:val="24"/>
          <w:szCs w:val="24"/>
        </w:rPr>
        <w:t>‒ с уровня дошкольного образования на уровень начального общего образования;</w:t>
      </w:r>
    </w:p>
    <w:p w14:paraId="161EDD01" w14:textId="77777777" w:rsidR="00D66F30" w:rsidRPr="00D66F30" w:rsidRDefault="00D66F30" w:rsidP="00D66F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D66F30">
        <w:rPr>
          <w:rFonts w:ascii="Times New Roman" w:eastAsia="Calibri" w:hAnsi="Times New Roman" w:cs="Times New Roman"/>
          <w:bCs/>
          <w:sz w:val="24"/>
          <w:szCs w:val="24"/>
        </w:rPr>
        <w:t>‒ с уровня начального общего образования на уровень основного общего образования.</w:t>
      </w:r>
    </w:p>
    <w:p w14:paraId="391137D2" w14:textId="77777777" w:rsidR="00D66F30" w:rsidRPr="00D66F30" w:rsidRDefault="00D66F30" w:rsidP="00D66F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D66F30">
        <w:rPr>
          <w:rFonts w:ascii="Times New Roman" w:eastAsia="Calibri" w:hAnsi="Times New Roman" w:cs="Times New Roman"/>
          <w:bCs/>
          <w:sz w:val="24"/>
          <w:szCs w:val="24"/>
        </w:rPr>
        <w:t>В обеспечении преемственности участвуют специалисты службы сопровождения (педагог-психолог, социальный педагог, тьютор), учителя начальной школы, а также воспитатели ДОУ.</w:t>
      </w:r>
    </w:p>
    <w:p w14:paraId="64973F90" w14:textId="77777777" w:rsidR="00D66F30" w:rsidRPr="00D66F30" w:rsidRDefault="00D66F30" w:rsidP="00D66F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D66F30">
        <w:rPr>
          <w:rFonts w:ascii="Times New Roman" w:eastAsia="Calibri" w:hAnsi="Times New Roman" w:cs="Times New Roman"/>
          <w:i/>
          <w:sz w:val="24"/>
          <w:szCs w:val="24"/>
        </w:rPr>
        <w:t xml:space="preserve">Таблица 3.5.2-1. Система условий по обеспечению преемственности 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13"/>
        <w:gridCol w:w="3213"/>
        <w:gridCol w:w="3214"/>
      </w:tblGrid>
      <w:tr w:rsidR="00D66F30" w:rsidRPr="00D66F30" w14:paraId="3CCA47DA" w14:textId="77777777" w:rsidTr="00D66F30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E7412" w14:textId="77777777" w:rsidR="00D66F30" w:rsidRPr="00D66F30" w:rsidRDefault="00D66F30" w:rsidP="00D66F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79A93" w14:textId="77777777" w:rsidR="00D66F30" w:rsidRPr="00D66F30" w:rsidRDefault="00D66F30" w:rsidP="00D66F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Формы и методы</w:t>
            </w:r>
          </w:p>
        </w:tc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A1D08B" w14:textId="77777777" w:rsidR="00D66F30" w:rsidRPr="00D66F30" w:rsidRDefault="00D66F30" w:rsidP="00D66F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Инструментарий</w:t>
            </w:r>
          </w:p>
        </w:tc>
      </w:tr>
      <w:tr w:rsidR="00D66F30" w:rsidRPr="00D66F30" w14:paraId="31491382" w14:textId="77777777" w:rsidTr="00D66F30">
        <w:trPr>
          <w:trHeight w:val="70"/>
        </w:trPr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34A7E" w14:textId="77777777" w:rsidR="00D66F30" w:rsidRPr="00D66F30" w:rsidRDefault="00D66F30" w:rsidP="00D66F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– </w:t>
            </w: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Обеспечение преемственности образовательных систем дошкольного и начального общего образования, способствующих позитивному отношению дошкольников к своей будущей социальной роли – ученика;</w:t>
            </w:r>
          </w:p>
          <w:p w14:paraId="45BD8483" w14:textId="77777777" w:rsidR="00D66F30" w:rsidRPr="00D66F30" w:rsidRDefault="00D66F30" w:rsidP="00D66F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Повышение уровня профессиональной компетентности педагогов и педагогической культуры родителей (законных представителей) в подготовке детей к школе</w:t>
            </w:r>
          </w:p>
        </w:tc>
        <w:tc>
          <w:tcPr>
            <w:tcW w:w="32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916D09" w14:textId="77777777" w:rsidR="00D66F30" w:rsidRPr="00D66F30" w:rsidRDefault="00D66F30" w:rsidP="00D66F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Экскурсии, встречи;</w:t>
            </w:r>
          </w:p>
          <w:p w14:paraId="7010A4C5" w14:textId="77777777" w:rsidR="00D66F30" w:rsidRPr="00D66F30" w:rsidRDefault="00D66F30" w:rsidP="00D66F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Индивидуальное и групповое (класс) наблюдение;</w:t>
            </w:r>
          </w:p>
          <w:p w14:paraId="498E03BD" w14:textId="77777777" w:rsidR="00D66F30" w:rsidRPr="00D66F30" w:rsidRDefault="00D66F30" w:rsidP="00D66F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Индивидуальная и групповая диагностика;</w:t>
            </w:r>
          </w:p>
          <w:p w14:paraId="68325255" w14:textId="77777777" w:rsidR="00D66F30" w:rsidRPr="00D66F30" w:rsidRDefault="00D66F30" w:rsidP="00D66F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Мониторинг;</w:t>
            </w:r>
          </w:p>
          <w:p w14:paraId="6D8D7D90" w14:textId="77777777" w:rsidR="00D66F30" w:rsidRPr="00D66F30" w:rsidRDefault="00D66F30" w:rsidP="00D66F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Индивидуальное и групповое консультирование;</w:t>
            </w:r>
          </w:p>
          <w:p w14:paraId="6816F2B9" w14:textId="77777777" w:rsidR="00D66F30" w:rsidRPr="00D66F30" w:rsidRDefault="00D66F30" w:rsidP="00D66F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Семинары, мастер-классы;</w:t>
            </w:r>
          </w:p>
          <w:p w14:paraId="536A9552" w14:textId="77777777" w:rsidR="00D66F30" w:rsidRPr="00D66F30" w:rsidRDefault="00D66F30" w:rsidP="00D66F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Круглые столы;</w:t>
            </w:r>
          </w:p>
          <w:p w14:paraId="3AEF5D21" w14:textId="77777777" w:rsidR="00D66F30" w:rsidRPr="00D66F30" w:rsidRDefault="00D66F30" w:rsidP="00D66F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Посещение педагогами открытых занятий и уроков;</w:t>
            </w:r>
          </w:p>
          <w:p w14:paraId="0BD49BE0" w14:textId="77777777" w:rsidR="00D66F30" w:rsidRPr="00D66F30" w:rsidRDefault="00D66F30" w:rsidP="00D66F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Тематические родительские собрания: «Психологическая готовность ребенка к школьному обучению», «Учебная мотивация» и др.;</w:t>
            </w:r>
          </w:p>
          <w:p w14:paraId="766C8E87" w14:textId="77777777" w:rsidR="00D66F30" w:rsidRPr="00D66F30" w:rsidRDefault="00D66F30" w:rsidP="00D66F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Информационно-просветительская деятельность;</w:t>
            </w:r>
          </w:p>
          <w:p w14:paraId="3DA4CD0D" w14:textId="77777777" w:rsidR="00D66F30" w:rsidRPr="00D66F30" w:rsidRDefault="00D66F30" w:rsidP="00D66F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Коррекционно-развивающие занятия (развитие коммуникативных навыков, психических процессов, эмоционально-волевой сферы и др.);</w:t>
            </w:r>
          </w:p>
          <w:p w14:paraId="765B36DF" w14:textId="77777777" w:rsidR="00D66F30" w:rsidRPr="00D66F30" w:rsidRDefault="00D66F30" w:rsidP="00D66F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Занятия с элементами тренинга для участников образовательных отношений «Развитие навыков саморегуляции», «Развитие пространственно-временных представлений», «Развитие оптико-пространственных представлений», «Развитие связной речи», «Развитие коммуникативных навыков» и др.;</w:t>
            </w:r>
          </w:p>
          <w:p w14:paraId="24551056" w14:textId="77777777" w:rsidR="00D66F30" w:rsidRPr="00D66F30" w:rsidRDefault="00D66F30" w:rsidP="00D66F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Проектная деятельность;</w:t>
            </w:r>
          </w:p>
          <w:p w14:paraId="6E606884" w14:textId="77777777" w:rsidR="00D66F30" w:rsidRPr="00D66F30" w:rsidRDefault="00D66F30" w:rsidP="00D66F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Беседы;</w:t>
            </w:r>
          </w:p>
          <w:p w14:paraId="03966F6A" w14:textId="77777777" w:rsidR="00D66F30" w:rsidRPr="00D66F30" w:rsidRDefault="00D66F30" w:rsidP="00D66F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ППк</w:t>
            </w:r>
          </w:p>
        </w:tc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3CF8DE" w14:textId="77777777" w:rsidR="00D66F30" w:rsidRPr="00D66F30" w:rsidRDefault="00D66F30" w:rsidP="00D66F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Диагностика готовности ребенка к школьному обучению;</w:t>
            </w:r>
          </w:p>
          <w:p w14:paraId="672441CD" w14:textId="77777777" w:rsidR="00D66F30" w:rsidRPr="00D66F30" w:rsidRDefault="00D66F30" w:rsidP="00D66F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Карта наблюдения;</w:t>
            </w:r>
          </w:p>
          <w:p w14:paraId="74FD378D" w14:textId="77777777" w:rsidR="00D66F30" w:rsidRPr="00D66F30" w:rsidRDefault="00D66F30" w:rsidP="00D66F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Лист динамического наблюдения</w:t>
            </w:r>
          </w:p>
        </w:tc>
      </w:tr>
      <w:tr w:rsidR="00D66F30" w:rsidRPr="00D66F30" w14:paraId="012CA95B" w14:textId="77777777" w:rsidTr="00D66F30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7E42A8" w14:textId="77777777" w:rsidR="00D66F30" w:rsidRPr="00D66F30" w:rsidRDefault="00D66F30" w:rsidP="00D66F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Обеспечение преемственности при переходе с уровня начального общего образования на уровень основного общего образования;</w:t>
            </w:r>
          </w:p>
          <w:p w14:paraId="15D01E78" w14:textId="77777777" w:rsidR="00D66F30" w:rsidRPr="00D66F30" w:rsidRDefault="00D66F30" w:rsidP="00D66F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Социально-психологическая адаптация обучающихся к школьному обучению;</w:t>
            </w:r>
          </w:p>
          <w:p w14:paraId="6C2DA999" w14:textId="77777777" w:rsidR="00D66F30" w:rsidRPr="00D66F30" w:rsidRDefault="00D66F30" w:rsidP="00D66F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Выявление трудностей у обучающихся в обучении и их коррекция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D041C7" w14:textId="77777777" w:rsidR="00D66F30" w:rsidRPr="00D66F30" w:rsidRDefault="00D66F30" w:rsidP="00D66F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78380D" w14:textId="77777777" w:rsidR="00D66F30" w:rsidRPr="00D66F30" w:rsidRDefault="00D66F30" w:rsidP="00D66F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Карта наблюдения.</w:t>
            </w:r>
          </w:p>
          <w:p w14:paraId="4D0B0C82" w14:textId="77777777" w:rsidR="00D66F30" w:rsidRPr="00D66F30" w:rsidRDefault="00D66F30" w:rsidP="00D66F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Лист динамического наблюдения.</w:t>
            </w:r>
          </w:p>
          <w:p w14:paraId="3BEBC380" w14:textId="77777777" w:rsidR="00D66F30" w:rsidRPr="00D66F30" w:rsidRDefault="00D66F30" w:rsidP="00D66F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Оценка школьной мотивации по Лускановой Н.Г.</w:t>
            </w:r>
          </w:p>
          <w:p w14:paraId="5EB7CB08" w14:textId="77777777" w:rsidR="00D66F30" w:rsidRPr="00D66F30" w:rsidRDefault="00D66F30" w:rsidP="00D66F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Социометрия.</w:t>
            </w:r>
          </w:p>
          <w:p w14:paraId="4BF4E153" w14:textId="77777777" w:rsidR="00D66F30" w:rsidRPr="00D66F30" w:rsidRDefault="00D66F30" w:rsidP="00D66F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Диагностика школьной тревожности Филлипса.</w:t>
            </w:r>
          </w:p>
          <w:p w14:paraId="0C750AD1" w14:textId="77777777" w:rsidR="00D66F30" w:rsidRPr="00D66F30" w:rsidRDefault="00D66F30" w:rsidP="00D66F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Диагностический комплекс Ясюковой Л.А.: самостоятельность мышления, навыки саморегуляции, смысловое чтение</w:t>
            </w:r>
          </w:p>
        </w:tc>
      </w:tr>
    </w:tbl>
    <w:p w14:paraId="2969A8BB" w14:textId="77777777" w:rsidR="00D66F30" w:rsidRPr="00D66F30" w:rsidRDefault="00D66F30" w:rsidP="00D66F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557AC8E7" w14:textId="77777777" w:rsidR="00D66F30" w:rsidRPr="00D66F30" w:rsidRDefault="00D66F30" w:rsidP="00D66F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D66F30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2) Социально-психологическую адаптацию обучающихся к условиям образовательной организации с учетом специфики их возрастного психофизиологического развития, включая особенности адаптации к социальной среде. </w:t>
      </w:r>
    </w:p>
    <w:p w14:paraId="627A2962" w14:textId="77777777" w:rsidR="00D66F30" w:rsidRDefault="00D66F30" w:rsidP="00D66F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D66F30">
        <w:rPr>
          <w:rFonts w:ascii="Times New Roman" w:eastAsia="Calibri" w:hAnsi="Times New Roman" w:cs="Times New Roman"/>
          <w:bCs/>
          <w:sz w:val="24"/>
          <w:szCs w:val="24"/>
        </w:rPr>
        <w:t>Обеспечивается специалистами: учитель, педагог-психолог, учитель-дефектолог, учитель-логопед, социальный педагог, тьютор.</w:t>
      </w:r>
    </w:p>
    <w:p w14:paraId="0392867F" w14:textId="77777777" w:rsidR="00A439A2" w:rsidRPr="00D66F30" w:rsidRDefault="00A439A2" w:rsidP="00D66F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273E6D36" w14:textId="77777777" w:rsidR="00D66F30" w:rsidRPr="00A439A2" w:rsidRDefault="00D66F30" w:rsidP="00D66F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A439A2">
        <w:rPr>
          <w:rFonts w:ascii="Times New Roman" w:eastAsia="Calibri" w:hAnsi="Times New Roman" w:cs="Times New Roman"/>
          <w:i/>
          <w:sz w:val="24"/>
          <w:szCs w:val="24"/>
        </w:rPr>
        <w:t xml:space="preserve">Таблица 3.5.2-2. Система условий по обеспечению </w:t>
      </w:r>
      <w:r w:rsidRPr="00A439A2">
        <w:rPr>
          <w:rFonts w:ascii="Times New Roman" w:eastAsia="Calibri" w:hAnsi="Times New Roman" w:cs="Times New Roman"/>
          <w:bCs/>
          <w:i/>
          <w:sz w:val="24"/>
          <w:szCs w:val="24"/>
        </w:rPr>
        <w:t>социально-психологической адаптации обучающихся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13"/>
        <w:gridCol w:w="3213"/>
        <w:gridCol w:w="3214"/>
      </w:tblGrid>
      <w:tr w:rsidR="00D66F30" w:rsidRPr="00D66F30" w14:paraId="3F0F1496" w14:textId="77777777" w:rsidTr="00D66F30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F07780" w14:textId="77777777" w:rsidR="00D66F30" w:rsidRPr="00D66F30" w:rsidRDefault="00D66F30" w:rsidP="00A439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253CE5" w14:textId="77777777" w:rsidR="00D66F30" w:rsidRPr="00D66F30" w:rsidRDefault="00D66F30" w:rsidP="00A439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Формы и методы</w:t>
            </w:r>
          </w:p>
        </w:tc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9DFD66" w14:textId="77777777" w:rsidR="00D66F30" w:rsidRPr="00D66F30" w:rsidRDefault="00D66F30" w:rsidP="00A439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Инструментарий</w:t>
            </w:r>
          </w:p>
        </w:tc>
      </w:tr>
      <w:tr w:rsidR="00D66F30" w:rsidRPr="00D66F30" w14:paraId="4990B316" w14:textId="77777777" w:rsidTr="00D66F30">
        <w:trPr>
          <w:trHeight w:val="70"/>
        </w:trPr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9592DD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Социально-психологическая адаптация обучающихся к школьному обучению, в т.ч. к новым условиям обучения;</w:t>
            </w:r>
          </w:p>
          <w:p w14:paraId="452FEFFE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Выявление трудностей у обучающихся в обучении и их коррекция</w:t>
            </w:r>
          </w:p>
        </w:tc>
        <w:tc>
          <w:tcPr>
            <w:tcW w:w="32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6B698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Экскурсии, встречи;</w:t>
            </w:r>
          </w:p>
          <w:p w14:paraId="1167BE76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Индивидуальное и групповое (класс) наблюдение;</w:t>
            </w:r>
          </w:p>
          <w:p w14:paraId="54027528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Индивидуальная и групповая диагностика;</w:t>
            </w:r>
          </w:p>
          <w:p w14:paraId="7D555386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Мониторинг;</w:t>
            </w:r>
          </w:p>
          <w:p w14:paraId="4D722D45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Индивидуальное и групповое консультирование;</w:t>
            </w:r>
          </w:p>
          <w:p w14:paraId="303F97FE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Семинары, мастер-классы;</w:t>
            </w:r>
          </w:p>
          <w:p w14:paraId="12B6C2A5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Круглые столы;</w:t>
            </w:r>
          </w:p>
          <w:p w14:paraId="0855DF7A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Посещение педагогами открытых занятий и уроков;</w:t>
            </w:r>
          </w:p>
          <w:p w14:paraId="616B1340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– Тематические родительские собрания: </w:t>
            </w:r>
          </w:p>
          <w:p w14:paraId="63CE6679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• «Психологическая готовность ребенка к школьному обучению»;</w:t>
            </w:r>
          </w:p>
          <w:p w14:paraId="003E2333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• «Учебная мотивация» и др.;</w:t>
            </w:r>
          </w:p>
          <w:p w14:paraId="6AD91CF0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Информационно-просветительская деятельность;</w:t>
            </w:r>
          </w:p>
          <w:p w14:paraId="263812FC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Коррекционно-развивающие занятия (развитие коммуникативных навыков, психических процессов, эмоционально-волевой сферы и др.);</w:t>
            </w:r>
          </w:p>
          <w:p w14:paraId="503D0FB5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Занятия с элементами тренинга для участников образовательных отношений:</w:t>
            </w:r>
          </w:p>
          <w:p w14:paraId="51907B81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• «Развитие навыков саморегуляции»;</w:t>
            </w:r>
          </w:p>
          <w:p w14:paraId="2EDEDB28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• «Развитие пространственно-временных представлений»;</w:t>
            </w:r>
          </w:p>
          <w:p w14:paraId="368A5876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• «Развитие оптико-пространственных представлений»;</w:t>
            </w:r>
          </w:p>
          <w:p w14:paraId="747072EB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• «Развитие связной речи»;</w:t>
            </w:r>
          </w:p>
          <w:p w14:paraId="18F58939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• «Развитие коммуникативных навыков» и др.;</w:t>
            </w:r>
          </w:p>
          <w:p w14:paraId="1E9E2042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Проектная деятельность;</w:t>
            </w:r>
          </w:p>
          <w:p w14:paraId="33484192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Беседы;</w:t>
            </w:r>
          </w:p>
          <w:p w14:paraId="76083D5A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ППк</w:t>
            </w:r>
          </w:p>
        </w:tc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269231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Карта наблюдения;</w:t>
            </w:r>
          </w:p>
          <w:p w14:paraId="23C33C3E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Лист динамического наблюдения;</w:t>
            </w:r>
          </w:p>
          <w:p w14:paraId="13EAD338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Методика «Лесенка»;</w:t>
            </w:r>
          </w:p>
          <w:p w14:paraId="32B5C3C4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Проективная методика «Я в школе»;</w:t>
            </w:r>
          </w:p>
          <w:p w14:paraId="0224076E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Оценка школьной мотивации по Лускановой Н.Г.;</w:t>
            </w:r>
          </w:p>
          <w:p w14:paraId="3B3DB68B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Анкета для родителей «Адаптация ребенка к школе» Битянова М.Р. и др.</w:t>
            </w:r>
          </w:p>
        </w:tc>
      </w:tr>
      <w:tr w:rsidR="00D66F30" w:rsidRPr="00D66F30" w14:paraId="3EA70C58" w14:textId="77777777" w:rsidTr="00D66F30">
        <w:trPr>
          <w:trHeight w:val="70"/>
        </w:trPr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333380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Социально-психологическая адаптация обучающихся к новым условиям обучения;</w:t>
            </w:r>
          </w:p>
          <w:p w14:paraId="7A4B8D8A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Выявление трудностей у обучающихся в обучении и их коррекция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81D162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A65F4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Пакеты диагностических методик специалистов сопровождения;</w:t>
            </w:r>
          </w:p>
          <w:p w14:paraId="2B363B2D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Карта наблюдения;</w:t>
            </w:r>
          </w:p>
          <w:p w14:paraId="5A88F8CD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Лист динамического наблюдения;</w:t>
            </w:r>
          </w:p>
          <w:p w14:paraId="53BDA6F0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Методика «Лесенка»;</w:t>
            </w:r>
          </w:p>
          <w:p w14:paraId="2DBA368E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Проективная методика «Я в школе»;</w:t>
            </w:r>
          </w:p>
          <w:p w14:paraId="5BCBB89B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Оценка школьной мотивации по Лускановой Н.Г.;</w:t>
            </w:r>
          </w:p>
          <w:p w14:paraId="3175F60A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– Анкета для родителей «Адаптация ребенка к школе» Битянова М.Р.; </w:t>
            </w:r>
          </w:p>
          <w:p w14:paraId="156CAE69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Социометрия;</w:t>
            </w:r>
          </w:p>
          <w:p w14:paraId="056B9E48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Диагностика школьной тревожности Филлипса;</w:t>
            </w:r>
          </w:p>
          <w:p w14:paraId="0CA3E31C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Диагностический комплекс Ясюковой Л.А.: самостоятельность мышления, навыки саморегуляции, смысловое чтение;</w:t>
            </w:r>
          </w:p>
          <w:p w14:paraId="064C706F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Методика «Градусник» Фетискин Н.П.;</w:t>
            </w:r>
          </w:p>
          <w:p w14:paraId="3D81FBD6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Анкета «Как определить состояние психологического климата в классе» Федоренко Л.Г. и др.</w:t>
            </w:r>
          </w:p>
        </w:tc>
      </w:tr>
    </w:tbl>
    <w:p w14:paraId="29917060" w14:textId="77777777" w:rsidR="00D66F30" w:rsidRPr="00D66F30" w:rsidRDefault="00D66F30" w:rsidP="00D66F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</w:p>
    <w:p w14:paraId="4B90D5A3" w14:textId="77777777" w:rsidR="00D66F30" w:rsidRPr="00D66F30" w:rsidRDefault="00D66F30" w:rsidP="00D66F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D66F30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3) Профилактику формирования у обучающихся девиантных форм поведения, агрессии и повышенной тревожности. </w:t>
      </w:r>
    </w:p>
    <w:p w14:paraId="0E60A1FD" w14:textId="77777777" w:rsidR="00D66F30" w:rsidRPr="00D66F30" w:rsidRDefault="00D66F30" w:rsidP="00D66F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D66F30">
        <w:rPr>
          <w:rFonts w:ascii="Times New Roman" w:eastAsia="Calibri" w:hAnsi="Times New Roman" w:cs="Times New Roman"/>
          <w:bCs/>
          <w:iCs/>
          <w:sz w:val="24"/>
          <w:szCs w:val="24"/>
        </w:rPr>
        <w:t>Профилактическая работа обеспечивается учителями, классными руководителями, педагогами-психологами, социальными педагогами, тьюторами, а также инспекторами по делам несовершеннолетних.</w:t>
      </w:r>
    </w:p>
    <w:p w14:paraId="2C331D3C" w14:textId="77777777" w:rsidR="00A439A2" w:rsidRDefault="00A439A2" w:rsidP="00D66F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14:paraId="3FF554B9" w14:textId="77777777" w:rsidR="00D66F30" w:rsidRPr="00A439A2" w:rsidRDefault="00D66F30" w:rsidP="00D66F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/>
          <w:iCs/>
          <w:sz w:val="24"/>
          <w:szCs w:val="24"/>
        </w:rPr>
      </w:pPr>
      <w:r w:rsidRPr="00A439A2">
        <w:rPr>
          <w:rFonts w:ascii="Times New Roman" w:eastAsia="Calibri" w:hAnsi="Times New Roman" w:cs="Times New Roman"/>
          <w:i/>
          <w:sz w:val="24"/>
          <w:szCs w:val="24"/>
        </w:rPr>
        <w:t xml:space="preserve">Таблица 3.5.2-3. Система условий по обеспечению </w:t>
      </w:r>
      <w:r w:rsidRPr="00A439A2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профилактики формирования у обучающихся девиантных форм поведения, агрессии и повышенной тревожности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13"/>
        <w:gridCol w:w="3213"/>
        <w:gridCol w:w="3214"/>
      </w:tblGrid>
      <w:tr w:rsidR="00D66F30" w:rsidRPr="00D66F30" w14:paraId="2184051B" w14:textId="77777777" w:rsidTr="00D66F30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C01373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B6FF3E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Формы и методы</w:t>
            </w:r>
          </w:p>
        </w:tc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AA68C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Инструментарий</w:t>
            </w:r>
          </w:p>
        </w:tc>
      </w:tr>
      <w:tr w:rsidR="00D66F30" w:rsidRPr="00D66F30" w14:paraId="73BA3552" w14:textId="77777777" w:rsidTr="00D66F30">
        <w:trPr>
          <w:trHeight w:val="70"/>
        </w:trPr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C49D48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Устранение дефицита в поведенческих реакциях, усиление адаптивного поведения, повышение уровня эмоциональной стабильности, развитие саморегуляции, развитие эффективных социальных навыков у обучающихся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D2CBC0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Индивидуальное и групповое (класс) наблюдение;</w:t>
            </w:r>
          </w:p>
          <w:p w14:paraId="3EDF7F2F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Индивидуальная и групповая диагностика;</w:t>
            </w:r>
          </w:p>
          <w:p w14:paraId="1F1F006C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Мониторинг;</w:t>
            </w:r>
          </w:p>
          <w:p w14:paraId="035FFA9E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Индивидуальное и групповое консультирование;</w:t>
            </w:r>
          </w:p>
          <w:p w14:paraId="141E2889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Семинары, мастер-классы;</w:t>
            </w:r>
          </w:p>
          <w:p w14:paraId="6405DEE4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Круглые столы;</w:t>
            </w:r>
          </w:p>
          <w:p w14:paraId="5044C9D6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Тематические родительские собрания:</w:t>
            </w:r>
          </w:p>
          <w:p w14:paraId="79FFFDFD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• «Чем опасно мелкое хулиганство»;</w:t>
            </w:r>
          </w:p>
          <w:p w14:paraId="6CBFDEA6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• «Что такое хорошо, что такое плохо»;</w:t>
            </w:r>
          </w:p>
          <w:p w14:paraId="17CD7D5E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Информационно-просветительская деятельность:</w:t>
            </w:r>
          </w:p>
          <w:p w14:paraId="414F4AC0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• «Телефон доверия»;</w:t>
            </w:r>
          </w:p>
          <w:p w14:paraId="19F38C28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• «Права и обязанности несовершеннолетних»;</w:t>
            </w:r>
          </w:p>
          <w:p w14:paraId="2F549D4B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Коррекционно-развивающие занятия;</w:t>
            </w:r>
          </w:p>
          <w:p w14:paraId="5C231A04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Занятия с элементами тренинга для участников образовательных отношений:</w:t>
            </w:r>
          </w:p>
          <w:p w14:paraId="49A9E824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• «Развитие навыков саморегуляции»;</w:t>
            </w:r>
          </w:p>
          <w:p w14:paraId="163B7B02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• «Развитие коммуникативных навыков»;</w:t>
            </w:r>
          </w:p>
          <w:p w14:paraId="02EAAB9C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Экскурсии;</w:t>
            </w:r>
          </w:p>
          <w:p w14:paraId="7FC635C4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Беседы;</w:t>
            </w:r>
          </w:p>
          <w:p w14:paraId="7209A5F3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ППк.</w:t>
            </w:r>
          </w:p>
        </w:tc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3054E2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Карта наблюдения;</w:t>
            </w:r>
          </w:p>
          <w:p w14:paraId="14355AD0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Лист динамического наблюдения;</w:t>
            </w:r>
          </w:p>
          <w:p w14:paraId="5DE9A904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Диагностика «Склонность к девиантному поведению» Леус Э.В.;</w:t>
            </w:r>
          </w:p>
          <w:p w14:paraId="6805D4EB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Модифицированный цветовой тест Люшера;</w:t>
            </w:r>
          </w:p>
          <w:p w14:paraId="42C62CBD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Методика «СОП»;</w:t>
            </w:r>
          </w:p>
          <w:p w14:paraId="47AF21AE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Характерологический опросник Леонгарда;</w:t>
            </w:r>
          </w:p>
          <w:p w14:paraId="24ABF3F1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Тест «Самооценки психических состояний» Айзенк Г.Ю. и др.</w:t>
            </w:r>
          </w:p>
        </w:tc>
      </w:tr>
    </w:tbl>
    <w:p w14:paraId="499C83A6" w14:textId="77777777" w:rsidR="00D66F30" w:rsidRPr="00D66F30" w:rsidRDefault="00D66F30" w:rsidP="00D66F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</w:p>
    <w:p w14:paraId="147350B2" w14:textId="77777777" w:rsidR="00D66F30" w:rsidRPr="00D66F30" w:rsidRDefault="00D66F30" w:rsidP="00D66F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D66F30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4) Психолого-педагогическое сопровождение участников образовательных отношений</w:t>
      </w:r>
      <w:r w:rsidRPr="00D66F30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через:</w:t>
      </w:r>
    </w:p>
    <w:p w14:paraId="26EB8AE4" w14:textId="77777777" w:rsidR="00D66F30" w:rsidRPr="00D66F30" w:rsidRDefault="00D66F30" w:rsidP="00D34EE3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6F30">
        <w:rPr>
          <w:rFonts w:ascii="Times New Roman" w:eastAsia="Calibri" w:hAnsi="Times New Roman" w:cs="Times New Roman"/>
          <w:sz w:val="24"/>
          <w:szCs w:val="24"/>
        </w:rPr>
        <w:t>Формирование и развитие психолого-педагогической компетентности всех участников образовательных отношений;</w:t>
      </w:r>
    </w:p>
    <w:p w14:paraId="353C1895" w14:textId="77777777" w:rsidR="00D66F30" w:rsidRPr="00D66F30" w:rsidRDefault="00D66F30" w:rsidP="00D34EE3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6F30">
        <w:rPr>
          <w:rFonts w:ascii="Times New Roman" w:eastAsia="Calibri" w:hAnsi="Times New Roman" w:cs="Times New Roman"/>
          <w:sz w:val="24"/>
          <w:szCs w:val="24"/>
        </w:rPr>
        <w:t>Сохранение и укрепление психологического благополучия и психического здоровья обучающихся;</w:t>
      </w:r>
    </w:p>
    <w:p w14:paraId="5D87D81B" w14:textId="77777777" w:rsidR="00D66F30" w:rsidRPr="00D66F30" w:rsidRDefault="00D66F30" w:rsidP="00D34EE3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6F30">
        <w:rPr>
          <w:rFonts w:ascii="Times New Roman" w:eastAsia="Calibri" w:hAnsi="Times New Roman" w:cs="Times New Roman"/>
          <w:sz w:val="24"/>
          <w:szCs w:val="24"/>
        </w:rPr>
        <w:t>Поддержку и сопровождение детско-родительских отношений;</w:t>
      </w:r>
    </w:p>
    <w:p w14:paraId="3F7A64B1" w14:textId="77777777" w:rsidR="00D66F30" w:rsidRPr="00D66F30" w:rsidRDefault="00D66F30" w:rsidP="00D34EE3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6F30">
        <w:rPr>
          <w:rFonts w:ascii="Times New Roman" w:eastAsia="Calibri" w:hAnsi="Times New Roman" w:cs="Times New Roman"/>
          <w:sz w:val="24"/>
          <w:szCs w:val="24"/>
        </w:rPr>
        <w:t>Формирование ценности здоровья и безопасного образа жизни;</w:t>
      </w:r>
    </w:p>
    <w:p w14:paraId="5575AED2" w14:textId="77777777" w:rsidR="00D66F30" w:rsidRPr="00D66F30" w:rsidRDefault="00D66F30" w:rsidP="00D34EE3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6F30">
        <w:rPr>
          <w:rFonts w:ascii="Times New Roman" w:eastAsia="Calibri" w:hAnsi="Times New Roman" w:cs="Times New Roman"/>
          <w:sz w:val="24"/>
          <w:szCs w:val="24"/>
        </w:rPr>
        <w:t>Дифференциацию и индивидуализацию обучения и воспитания с учётом особенностей когнитивного и эмоционального развития обучающихся;</w:t>
      </w:r>
    </w:p>
    <w:p w14:paraId="1EC083EF" w14:textId="77777777" w:rsidR="00D66F30" w:rsidRPr="00D66F30" w:rsidRDefault="00D66F30" w:rsidP="00D34EE3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6F30">
        <w:rPr>
          <w:rFonts w:ascii="Times New Roman" w:eastAsia="Calibri" w:hAnsi="Times New Roman" w:cs="Times New Roman"/>
          <w:sz w:val="24"/>
          <w:szCs w:val="24"/>
        </w:rPr>
        <w:t>Мониторинг возможностей и способностей обучающихся, выявление, поддержка и сопровождение одарённых детей;</w:t>
      </w:r>
    </w:p>
    <w:p w14:paraId="5A9232E7" w14:textId="77777777" w:rsidR="00D66F30" w:rsidRPr="00D66F30" w:rsidRDefault="00D66F30" w:rsidP="00D34EE3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6F30">
        <w:rPr>
          <w:rFonts w:ascii="Times New Roman" w:eastAsia="Calibri" w:hAnsi="Times New Roman" w:cs="Times New Roman"/>
          <w:sz w:val="24"/>
          <w:szCs w:val="24"/>
        </w:rPr>
        <w:t>Создание условий для последующего профессионального самоопределения;</w:t>
      </w:r>
    </w:p>
    <w:p w14:paraId="35B7A1E8" w14:textId="77777777" w:rsidR="00D66F30" w:rsidRPr="00D66F30" w:rsidRDefault="00D66F30" w:rsidP="00D34EE3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6F30">
        <w:rPr>
          <w:rFonts w:ascii="Times New Roman" w:eastAsia="Calibri" w:hAnsi="Times New Roman" w:cs="Times New Roman"/>
          <w:sz w:val="24"/>
          <w:szCs w:val="24"/>
        </w:rPr>
        <w:t>Формирование коммуникативных навыков в разновозрастной среде и среде сверстников;</w:t>
      </w:r>
    </w:p>
    <w:p w14:paraId="60CB20E3" w14:textId="77777777" w:rsidR="00D66F30" w:rsidRPr="00D66F30" w:rsidRDefault="00D66F30" w:rsidP="00D34EE3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6F30">
        <w:rPr>
          <w:rFonts w:ascii="Times New Roman" w:eastAsia="Calibri" w:hAnsi="Times New Roman" w:cs="Times New Roman"/>
          <w:sz w:val="24"/>
          <w:szCs w:val="24"/>
        </w:rPr>
        <w:t>Поддержку детских объединений, ученического самоуправления;</w:t>
      </w:r>
    </w:p>
    <w:p w14:paraId="6BB99BF9" w14:textId="77777777" w:rsidR="00D66F30" w:rsidRPr="00D66F30" w:rsidRDefault="00D66F30" w:rsidP="00D34EE3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6F30">
        <w:rPr>
          <w:rFonts w:ascii="Times New Roman" w:eastAsia="Calibri" w:hAnsi="Times New Roman" w:cs="Times New Roman"/>
          <w:sz w:val="24"/>
          <w:szCs w:val="24"/>
        </w:rPr>
        <w:t>Развитие психологической культуры в области использования ИКТ.</w:t>
      </w:r>
    </w:p>
    <w:p w14:paraId="4AA194CB" w14:textId="77777777" w:rsidR="00D66F30" w:rsidRPr="00D66F30" w:rsidRDefault="00D66F30" w:rsidP="00D66F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3D61AF8" w14:textId="77777777" w:rsidR="00D66F30" w:rsidRPr="00D66F30" w:rsidRDefault="00D66F30" w:rsidP="00D66F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6F30">
        <w:rPr>
          <w:rFonts w:ascii="Times New Roman" w:eastAsia="Calibri" w:hAnsi="Times New Roman" w:cs="Times New Roman"/>
          <w:sz w:val="24"/>
          <w:szCs w:val="24"/>
        </w:rPr>
        <w:t xml:space="preserve">В соответствии с обозначенными направления в образовательной организации осуществляется планирование и организация деятельности службы </w:t>
      </w:r>
      <w:r w:rsidRPr="00D66F30">
        <w:rPr>
          <w:rFonts w:ascii="Times New Roman" w:eastAsia="Calibri" w:hAnsi="Times New Roman" w:cs="Times New Roman"/>
          <w:bCs/>
          <w:iCs/>
          <w:sz w:val="24"/>
          <w:szCs w:val="24"/>
        </w:rPr>
        <w:t>психолого-педагогического сопровождения участников образовательных отношений, а также мониторинг и оценка эффективности её деятельности.</w:t>
      </w:r>
    </w:p>
    <w:p w14:paraId="37D57329" w14:textId="77777777" w:rsidR="00D66F30" w:rsidRPr="00D66F30" w:rsidRDefault="00D66F30" w:rsidP="00D66F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6F30">
        <w:rPr>
          <w:rFonts w:ascii="Times New Roman" w:eastAsia="Calibri" w:hAnsi="Times New Roman" w:cs="Times New Roman"/>
          <w:sz w:val="24"/>
          <w:szCs w:val="24"/>
        </w:rPr>
        <w:t>П</w:t>
      </w:r>
      <w:r w:rsidRPr="00D66F30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сихолого-педагогическое сопровождение участников образовательных отношений осуществляется на </w:t>
      </w:r>
      <w:r w:rsidRPr="00D66F30">
        <w:rPr>
          <w:rFonts w:ascii="Times New Roman" w:eastAsia="Calibri" w:hAnsi="Times New Roman" w:cs="Times New Roman"/>
          <w:sz w:val="24"/>
          <w:szCs w:val="24"/>
        </w:rPr>
        <w:t>индивидуальном, групповом, классном, школьном</w:t>
      </w:r>
      <w:r w:rsidRPr="00D66F30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уровнях </w:t>
      </w:r>
      <w:r w:rsidRPr="00D66F30">
        <w:rPr>
          <w:rFonts w:ascii="Times New Roman" w:eastAsia="Calibri" w:hAnsi="Times New Roman" w:cs="Times New Roman"/>
          <w:sz w:val="24"/>
          <w:szCs w:val="24"/>
        </w:rPr>
        <w:t>и реализуется через виды работ: профилактика, диагностика, консультирование, коррекционная работа, развивающая работа, просвещение.</w:t>
      </w:r>
    </w:p>
    <w:p w14:paraId="12AFC849" w14:textId="77777777" w:rsidR="00A439A2" w:rsidRDefault="00A439A2" w:rsidP="00D66F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14:paraId="7CA34A91" w14:textId="77777777" w:rsidR="00D66F30" w:rsidRPr="00A439A2" w:rsidRDefault="00D66F30" w:rsidP="00D66F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A439A2">
        <w:rPr>
          <w:rFonts w:ascii="Times New Roman" w:eastAsia="Calibri" w:hAnsi="Times New Roman" w:cs="Times New Roman"/>
          <w:i/>
          <w:sz w:val="24"/>
          <w:szCs w:val="24"/>
        </w:rPr>
        <w:t>Таблица 3.5.2-4. Система условий по обеспечению психолого-педагогического сопровождения участников образовательных отношений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13"/>
        <w:gridCol w:w="3213"/>
        <w:gridCol w:w="3214"/>
      </w:tblGrid>
      <w:tr w:rsidR="00D66F30" w:rsidRPr="00D66F30" w14:paraId="6CEF60C2" w14:textId="77777777" w:rsidTr="00D66F30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0A9C5" w14:textId="77777777" w:rsidR="00D66F30" w:rsidRPr="00D66F30" w:rsidRDefault="00D66F30" w:rsidP="00A439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D9F3E" w14:textId="77777777" w:rsidR="00D66F30" w:rsidRPr="00D66F30" w:rsidRDefault="00D66F30" w:rsidP="00A439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Формы и методы</w:t>
            </w:r>
          </w:p>
        </w:tc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42DB9A" w14:textId="77777777" w:rsidR="00D66F30" w:rsidRPr="00D66F30" w:rsidRDefault="00D66F30" w:rsidP="00A439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Инструментарий</w:t>
            </w:r>
          </w:p>
        </w:tc>
      </w:tr>
      <w:tr w:rsidR="00D66F30" w:rsidRPr="00D66F30" w14:paraId="19163896" w14:textId="77777777" w:rsidTr="00D66F30">
        <w:trPr>
          <w:trHeight w:val="70"/>
        </w:trPr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5FED0F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и развитие психолого-педагогической компетентности всех участников образовательных отношений; Поддержку и сопровождение детско-родительских отношений</w:t>
            </w:r>
          </w:p>
        </w:tc>
      </w:tr>
      <w:tr w:rsidR="00D66F30" w:rsidRPr="00D66F30" w14:paraId="49182A1D" w14:textId="77777777" w:rsidTr="00A439A2">
        <w:trPr>
          <w:trHeight w:val="1607"/>
        </w:trPr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587B2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Формирование и развитие психолого-педагогической компетентности родителей (законных представителей), учителей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B369CB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Индивидуальное и групповое (класс) наблюдение;</w:t>
            </w:r>
          </w:p>
          <w:p w14:paraId="2AEE5814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Индивидуальная и групповая диагностика;</w:t>
            </w:r>
          </w:p>
          <w:p w14:paraId="14B5CE1C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Индивидуальное и групповое консультирование;</w:t>
            </w:r>
          </w:p>
          <w:p w14:paraId="1DB0CFA8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Семинары, мастер-классы;</w:t>
            </w:r>
          </w:p>
          <w:p w14:paraId="231B1E73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– Тематические родительские собрания: </w:t>
            </w:r>
          </w:p>
          <w:p w14:paraId="626BE104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• «Осознанное родительство»;</w:t>
            </w:r>
          </w:p>
          <w:p w14:paraId="5FA43BFB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• «Как помочь своему ребенку учиться»;</w:t>
            </w:r>
          </w:p>
          <w:p w14:paraId="3A9DEABE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• «Я и мой ребенок – Поиски взаимопонимания»;</w:t>
            </w:r>
          </w:p>
          <w:p w14:paraId="57435DB4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• «Школьные трудности или как помочь своему ребенку»;</w:t>
            </w:r>
          </w:p>
          <w:p w14:paraId="4E6EA4B2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• «Профилактика предэкзаменационной тревожности»;</w:t>
            </w:r>
          </w:p>
          <w:p w14:paraId="05B1267F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Информационно-просветительская деятельность (вебинары, конференции, недели родительской компетентности, информация на сайте ОО);</w:t>
            </w:r>
          </w:p>
          <w:p w14:paraId="781E83D7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Занятия с элементами тренинга для участников образовательных отношений</w:t>
            </w:r>
          </w:p>
        </w:tc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B4C7AA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Карта наблюдения;</w:t>
            </w:r>
          </w:p>
          <w:p w14:paraId="435CA8A3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Лист динамического наблюдения;</w:t>
            </w:r>
          </w:p>
          <w:p w14:paraId="54BE53EC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Анкета «Самоанализ профессиональной деятельности педагога»;</w:t>
            </w:r>
          </w:p>
          <w:p w14:paraId="24A6755B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Проективная методика «Моя семья»;</w:t>
            </w:r>
          </w:p>
          <w:p w14:paraId="20F0D7C3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Методика «Межличностные отношения» Рене Жиля;</w:t>
            </w:r>
          </w:p>
          <w:p w14:paraId="5292140D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Метод диагностики межличностных отношений Собчик Л.Н. и др.</w:t>
            </w:r>
          </w:p>
        </w:tc>
      </w:tr>
      <w:tr w:rsidR="00D66F30" w:rsidRPr="00D66F30" w14:paraId="0D2EEAA8" w14:textId="77777777" w:rsidTr="00D66F30">
        <w:trPr>
          <w:trHeight w:val="70"/>
        </w:trPr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469E2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Дифференциацию и индивидуализацию обучения и воспитания с учётом особенностей когнитивного и эмоционального развития обучающихся</w:t>
            </w:r>
          </w:p>
        </w:tc>
      </w:tr>
      <w:tr w:rsidR="00D66F30" w:rsidRPr="00D66F30" w14:paraId="5E0524ED" w14:textId="77777777" w:rsidTr="00D66F30">
        <w:trPr>
          <w:trHeight w:val="2095"/>
        </w:trPr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CE38E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Выстраивание индивидуального образовательного маршрута совместно со специалистами сопровождения;</w:t>
            </w:r>
          </w:p>
          <w:p w14:paraId="29E2A517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– Оформление адаптированной образовательной программы при необходимости и ее реализация; </w:t>
            </w:r>
          </w:p>
          <w:p w14:paraId="76E42969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Направление на ПМПК с целью описания специальных образовательных условий;</w:t>
            </w:r>
          </w:p>
          <w:p w14:paraId="2A159AFB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Реализация программ, направленных на нормализацию эмоционального развития обучающегося, на развитие когнитивной сферы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75026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Индивидуальное и групповое (класс) наблюдение;</w:t>
            </w:r>
          </w:p>
          <w:p w14:paraId="59FA87C9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Индивидуальная и групповая диагностика;</w:t>
            </w:r>
          </w:p>
          <w:p w14:paraId="7B381CE2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Индивидуальное и групповое консультирование;</w:t>
            </w:r>
          </w:p>
          <w:p w14:paraId="32B8F566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Семинары, мастер-классы;</w:t>
            </w:r>
          </w:p>
          <w:p w14:paraId="7CAB2816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Информационно-просветительская деятельность (вебинары, конференции, недели родительской компетентности, информация на сайте ОО);</w:t>
            </w:r>
          </w:p>
          <w:p w14:paraId="4D2DD29F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Коррекционно-развивающие занятия;</w:t>
            </w:r>
          </w:p>
          <w:p w14:paraId="71F5F6B3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ППк</w:t>
            </w:r>
          </w:p>
        </w:tc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6222C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Карта наблюдения;</w:t>
            </w:r>
          </w:p>
          <w:p w14:paraId="7A59B03F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Лист динамического наблюдения;</w:t>
            </w:r>
          </w:p>
          <w:p w14:paraId="5DCB5EEA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Пакеты диагностических методик специалистов сопровождения и др.</w:t>
            </w:r>
          </w:p>
        </w:tc>
      </w:tr>
      <w:tr w:rsidR="00D66F30" w:rsidRPr="00D66F30" w14:paraId="25DCD6F4" w14:textId="77777777" w:rsidTr="00D66F30">
        <w:trPr>
          <w:trHeight w:val="235"/>
        </w:trPr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6683D9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Мониторинг возможностей и способностей обучающихся, выявление, поддержка и сопровождение одарённых детей, создание условий для последующего профессионального самоопределения</w:t>
            </w:r>
          </w:p>
        </w:tc>
      </w:tr>
      <w:tr w:rsidR="00D66F30" w:rsidRPr="00D66F30" w14:paraId="6255FF2F" w14:textId="77777777" w:rsidTr="00A439A2">
        <w:trPr>
          <w:trHeight w:val="189"/>
        </w:trPr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2F0E2F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Выявление одаренных обучающихся посредством диагностики их интересов и способностей;</w:t>
            </w:r>
          </w:p>
          <w:p w14:paraId="3C3FD5C0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Поддержка и развитие способностей одаренных обучающихся;</w:t>
            </w:r>
          </w:p>
          <w:p w14:paraId="77F7F4D2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Индивидуализации обучения одаренных обучающихся;</w:t>
            </w:r>
          </w:p>
          <w:p w14:paraId="7E7826D4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Создание условий для профессионального самоопределения обучающихся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68DAC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индивидуальное и групповое (класс) наблюдение;</w:t>
            </w:r>
          </w:p>
          <w:p w14:paraId="7925E6A8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индивидуальная и групповая диагностика;</w:t>
            </w:r>
          </w:p>
          <w:p w14:paraId="3E0EBFCE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индивидуальное и групповое консультирование;</w:t>
            </w:r>
          </w:p>
          <w:p w14:paraId="56E11694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семинары, мастер-классы;</w:t>
            </w:r>
          </w:p>
          <w:p w14:paraId="142C1651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информационно-просветительская деятельность;</w:t>
            </w:r>
          </w:p>
          <w:p w14:paraId="7A60E023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занятия с элементами тренинга;</w:t>
            </w:r>
          </w:p>
          <w:p w14:paraId="7183A030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профессиональные пробы;</w:t>
            </w:r>
          </w:p>
          <w:p w14:paraId="61A54CD8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экскурсии;</w:t>
            </w:r>
          </w:p>
          <w:p w14:paraId="1D81DA9B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олимпиады, конкурсы различных уровней, научно-практические конференции;</w:t>
            </w:r>
          </w:p>
          <w:p w14:paraId="19AC2183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отчетные концерты и фестивали;</w:t>
            </w:r>
          </w:p>
          <w:p w14:paraId="7B8E50B7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ППк</w:t>
            </w:r>
          </w:p>
        </w:tc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B6A2E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Методика «Определение уровня проявления способностей ребенка» Сизанов А.Н.;</w:t>
            </w:r>
          </w:p>
          <w:p w14:paraId="39E51731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Опросник для родителей и учителей по оценке креативности ребенка Вильямса Ф.;</w:t>
            </w:r>
          </w:p>
          <w:p w14:paraId="24B77A49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Методика «Карта одаренности» Савенков А.И.;</w:t>
            </w:r>
          </w:p>
          <w:p w14:paraId="2DDB00F0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Методика «Экспертные оценки по определению одаренных детей» Лосева А.А.;</w:t>
            </w:r>
          </w:p>
          <w:p w14:paraId="45BFB66D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– «Экспресс-диагностика профессиональных интересов и склонностей» Резапкина Г.В.;</w:t>
            </w:r>
          </w:p>
          <w:p w14:paraId="66C65920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Методика «Профиль» Холланд Дж. и др.</w:t>
            </w:r>
          </w:p>
        </w:tc>
      </w:tr>
      <w:tr w:rsidR="00D66F30" w:rsidRPr="00D66F30" w14:paraId="5A5D1E6B" w14:textId="77777777" w:rsidTr="00D66F30">
        <w:trPr>
          <w:trHeight w:val="70"/>
        </w:trPr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B90C2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Поддержку детских объединений, ученического самоуправления</w:t>
            </w:r>
          </w:p>
        </w:tc>
      </w:tr>
      <w:tr w:rsidR="00D66F30" w:rsidRPr="00D66F30" w14:paraId="231C2E8A" w14:textId="77777777" w:rsidTr="00D66F30">
        <w:trPr>
          <w:trHeight w:val="70"/>
        </w:trPr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64D4B3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Изучение классных коллективов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40AB19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индивидуальное и групповое (класс) наблюдение;</w:t>
            </w:r>
          </w:p>
          <w:p w14:paraId="4FF0B047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индивидуальная и групповая диагностика;</w:t>
            </w:r>
          </w:p>
          <w:p w14:paraId="5FA77799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занятия с элементами тренинга личностного роста.</w:t>
            </w:r>
          </w:p>
        </w:tc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40053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Социометрия;</w:t>
            </w:r>
          </w:p>
          <w:p w14:paraId="4CAD3E87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Стандартный многофакторный опросник Кеттелла Р.;</w:t>
            </w:r>
          </w:p>
          <w:p w14:paraId="2D449ABC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Опросник Шмишека</w:t>
            </w:r>
          </w:p>
          <w:p w14:paraId="3BF0E208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66F30" w:rsidRPr="00D66F30" w14:paraId="1FA60078" w14:textId="77777777" w:rsidTr="00D66F30">
        <w:trPr>
          <w:trHeight w:val="557"/>
        </w:trPr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32319D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и развитие психологической культуры поведения в информационной среде, в области использования ИКТ</w:t>
            </w:r>
          </w:p>
        </w:tc>
      </w:tr>
      <w:tr w:rsidR="00D66F30" w:rsidRPr="00D66F30" w14:paraId="3C9E38C4" w14:textId="77777777" w:rsidTr="00D66F30">
        <w:trPr>
          <w:trHeight w:val="1568"/>
        </w:trPr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6CCA6B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психологической культуры поведения в информационной среде участников образовательных отношений.</w:t>
            </w:r>
          </w:p>
          <w:p w14:paraId="6E9E4801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Оптимизация технологического процесса проведения диагностических и коррекционно-развивающих мероприятий. 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D4619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индивидуальная и групповая диагностика;</w:t>
            </w:r>
          </w:p>
          <w:p w14:paraId="4EB7111C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коррекционно-развивающие занятия;</w:t>
            </w:r>
          </w:p>
          <w:p w14:paraId="60184BD1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классные часы;</w:t>
            </w:r>
          </w:p>
          <w:p w14:paraId="1F21794E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тематические родительские собрания «Безопасность в сети Интернет».</w:t>
            </w:r>
          </w:p>
        </w:tc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759C9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Образовательные платформы;</w:t>
            </w:r>
          </w:p>
          <w:p w14:paraId="007C538F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Раздаточный материал</w:t>
            </w:r>
          </w:p>
        </w:tc>
      </w:tr>
      <w:tr w:rsidR="00D66F30" w:rsidRPr="00D66F30" w14:paraId="6C6A7BC5" w14:textId="77777777" w:rsidTr="00D66F30">
        <w:trPr>
          <w:trHeight w:val="256"/>
        </w:trPr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F48A4D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коммуникативных навыков обучающихся в разновозрастной среде и среде сверстников</w:t>
            </w:r>
          </w:p>
        </w:tc>
      </w:tr>
      <w:tr w:rsidR="00D66F30" w:rsidRPr="00D66F30" w14:paraId="0662B51D" w14:textId="77777777" w:rsidTr="00D66F30">
        <w:trPr>
          <w:trHeight w:val="1568"/>
        </w:trPr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B1F90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Формирование у обучающихся коммуникативных навыков в разновозрастной среде и среде сверстников </w:t>
            </w:r>
          </w:p>
          <w:p w14:paraId="4796BFD6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D4A5D7D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F18211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индивидуальное и групповое (класс) наблюдение;</w:t>
            </w:r>
          </w:p>
          <w:p w14:paraId="5417912E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индивидуальная и групповая диагностика;</w:t>
            </w:r>
          </w:p>
          <w:p w14:paraId="272964BC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коррекционно-развивающие занятия;</w:t>
            </w:r>
          </w:p>
          <w:p w14:paraId="7A0A3DA9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индивидуальное и групповое консультирование;</w:t>
            </w:r>
          </w:p>
          <w:p w14:paraId="75EC7387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занятия с элементами тренинга для обучающихся по развитию коммуникативных навыков и конфликтной компетентности</w:t>
            </w:r>
          </w:p>
        </w:tc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8FB0E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Карта наблюдения;</w:t>
            </w:r>
          </w:p>
          <w:p w14:paraId="5864090C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Лист динамического наблюдения;</w:t>
            </w:r>
          </w:p>
          <w:p w14:paraId="10BBFDB5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Диагностика «Коммуникативные и организаторские склонности» Синявский В.В., Федорошин В.А. (КОС);</w:t>
            </w:r>
          </w:p>
          <w:p w14:paraId="1700D542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– </w:t>
            </w:r>
            <w:r w:rsidRPr="00D66F3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Тест коммуникативных умений Михельсона (адаптация Гильбуха Ю.З.);</w:t>
            </w:r>
          </w:p>
          <w:p w14:paraId="160209EA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– Опросник межличностных отношений Шутца;</w:t>
            </w:r>
          </w:p>
          <w:p w14:paraId="67430DAD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–</w:t>
            </w: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66F3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Методика К. Томаса «Стиль поведения в конфликте»;</w:t>
            </w:r>
          </w:p>
          <w:p w14:paraId="1270A47B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– Диагностика межличностных отношений Т. Лири</w:t>
            </w:r>
          </w:p>
        </w:tc>
      </w:tr>
    </w:tbl>
    <w:p w14:paraId="13CAD661" w14:textId="77777777" w:rsidR="00D66F30" w:rsidRPr="00D66F30" w:rsidRDefault="00D66F30" w:rsidP="00D66F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</w:p>
    <w:p w14:paraId="678F0D98" w14:textId="77777777" w:rsidR="00D66F30" w:rsidRPr="00D66F30" w:rsidRDefault="00D66F30" w:rsidP="00D66F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bookmarkStart w:id="26" w:name="_Hlk105264817"/>
      <w:r w:rsidRPr="00D66F30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Психолого-педагогическое сопровождение обеспечивается квалифицированными специалистами: педагогами-организаторами, педагогами-психологами, социальными педагогами, тьюторами, учителями-дефектологами, учителями-логопедами, классными руководителями, учителями-предметниками, педагогами дополнительного образования, уровень квалификации которых описан в разделе 3.5.1 настоящей программы. </w:t>
      </w:r>
    </w:p>
    <w:p w14:paraId="76096F8F" w14:textId="77777777" w:rsidR="00D66F30" w:rsidRPr="00D66F30" w:rsidRDefault="00D66F30" w:rsidP="00D66F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D66F30">
        <w:rPr>
          <w:rFonts w:ascii="Times New Roman" w:eastAsia="Calibri" w:hAnsi="Times New Roman" w:cs="Times New Roman"/>
          <w:sz w:val="24"/>
          <w:szCs w:val="24"/>
        </w:rPr>
        <w:t>Индивидуальное п</w:t>
      </w:r>
      <w:r w:rsidRPr="00D66F30">
        <w:rPr>
          <w:rFonts w:ascii="Times New Roman" w:eastAsia="Calibri" w:hAnsi="Times New Roman" w:cs="Times New Roman"/>
          <w:bCs/>
          <w:iCs/>
          <w:sz w:val="24"/>
          <w:szCs w:val="24"/>
        </w:rPr>
        <w:t>сихолого-педагогическое сопровождение участников образовательных отношений включает в себя сопровождение:</w:t>
      </w:r>
    </w:p>
    <w:p w14:paraId="6309BE01" w14:textId="77777777" w:rsidR="00D66F30" w:rsidRPr="00D66F30" w:rsidRDefault="00D66F30" w:rsidP="00D34EE3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6F30">
        <w:rPr>
          <w:rFonts w:ascii="Times New Roman" w:eastAsia="Calibri" w:hAnsi="Times New Roman" w:cs="Times New Roman"/>
          <w:sz w:val="24"/>
          <w:szCs w:val="24"/>
        </w:rPr>
        <w:t>обучающихся, испытывающих трудности в освоении программы, начального общего образования, развитии и социальной адаптации;</w:t>
      </w:r>
    </w:p>
    <w:p w14:paraId="07CB0C5A" w14:textId="77777777" w:rsidR="00D66F30" w:rsidRPr="00D66F30" w:rsidRDefault="00D66F30" w:rsidP="00D34EE3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6F30">
        <w:rPr>
          <w:rFonts w:ascii="Times New Roman" w:eastAsia="Calibri" w:hAnsi="Times New Roman" w:cs="Times New Roman"/>
          <w:sz w:val="24"/>
          <w:szCs w:val="24"/>
        </w:rPr>
        <w:t>обучающихся, проявляющих индивидуальные способности, одаренных обучающихся;</w:t>
      </w:r>
    </w:p>
    <w:p w14:paraId="13A57FF6" w14:textId="77777777" w:rsidR="00D66F30" w:rsidRPr="00D66F30" w:rsidRDefault="00D66F30" w:rsidP="00D34EE3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6F30">
        <w:rPr>
          <w:rFonts w:ascii="Times New Roman" w:eastAsia="Calibri" w:hAnsi="Times New Roman" w:cs="Times New Roman"/>
          <w:sz w:val="24"/>
          <w:szCs w:val="24"/>
        </w:rPr>
        <w:t>педагогических, учебно-вспомогательных и иных работников образовательной организации, обеспечивающих реализацию программы начального общего образования;</w:t>
      </w:r>
    </w:p>
    <w:p w14:paraId="4F2ABABC" w14:textId="77777777" w:rsidR="00D66F30" w:rsidRPr="00D66F30" w:rsidRDefault="00D66F30" w:rsidP="00D34EE3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6F30">
        <w:rPr>
          <w:rFonts w:ascii="Times New Roman" w:eastAsia="Calibri" w:hAnsi="Times New Roman" w:cs="Times New Roman"/>
          <w:sz w:val="24"/>
          <w:szCs w:val="24"/>
        </w:rPr>
        <w:t>родителей (законных представителей) несовершеннолетних обучающихся.</w:t>
      </w:r>
    </w:p>
    <w:p w14:paraId="354AAB3E" w14:textId="77777777" w:rsidR="00D66F30" w:rsidRPr="00D66F30" w:rsidRDefault="00D66F30" w:rsidP="00D66F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</w:p>
    <w:p w14:paraId="0C984769" w14:textId="77777777" w:rsidR="00D66F30" w:rsidRPr="00D66F30" w:rsidRDefault="00D66F30" w:rsidP="00D66F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6F30">
        <w:rPr>
          <w:rFonts w:ascii="Times New Roman" w:eastAsia="Calibri" w:hAnsi="Times New Roman" w:cs="Times New Roman"/>
          <w:bCs/>
          <w:iCs/>
          <w:sz w:val="24"/>
          <w:szCs w:val="24"/>
        </w:rPr>
        <w:t>При переходе обучающихся на следующий уровень образования и в конце каждого учебного года проводится диагностика</w:t>
      </w:r>
      <w:r w:rsidRPr="00D66F30">
        <w:rPr>
          <w:rFonts w:ascii="Times New Roman" w:eastAsia="Calibri" w:hAnsi="Times New Roman" w:cs="Times New Roman"/>
          <w:sz w:val="24"/>
          <w:szCs w:val="24"/>
        </w:rPr>
        <w:t>, направленная на определение особенностей статуса обучающегося.</w:t>
      </w:r>
    </w:p>
    <w:bookmarkEnd w:id="26"/>
    <w:p w14:paraId="48F85179" w14:textId="77777777" w:rsidR="00A439A2" w:rsidRDefault="00A439A2" w:rsidP="00D66F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14:paraId="795A6FFC" w14:textId="77777777" w:rsidR="00D66F30" w:rsidRPr="00A439A2" w:rsidRDefault="00D66F30" w:rsidP="00D66F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A439A2">
        <w:rPr>
          <w:rFonts w:ascii="Times New Roman" w:eastAsia="Calibri" w:hAnsi="Times New Roman" w:cs="Times New Roman"/>
          <w:i/>
          <w:sz w:val="24"/>
          <w:szCs w:val="24"/>
        </w:rPr>
        <w:t xml:space="preserve">Таблица 3.5.2-5. График проведения диагностических процедур </w:t>
      </w:r>
    </w:p>
    <w:tbl>
      <w:tblPr>
        <w:tblW w:w="946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2835"/>
        <w:gridCol w:w="1654"/>
        <w:gridCol w:w="1998"/>
      </w:tblGrid>
      <w:tr w:rsidR="00D66F30" w:rsidRPr="00D66F30" w14:paraId="0BAB8874" w14:textId="77777777" w:rsidTr="00D66F30"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71F5E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Диагностическая процедура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CB26B3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Используемые методики</w:t>
            </w:r>
          </w:p>
        </w:tc>
        <w:tc>
          <w:tcPr>
            <w:tcW w:w="3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87ACC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График проведения</w:t>
            </w:r>
          </w:p>
        </w:tc>
      </w:tr>
      <w:tr w:rsidR="00D66F30" w:rsidRPr="00D66F30" w14:paraId="2BCCA7D9" w14:textId="77777777" w:rsidTr="00D66F3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9E814A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D2C1BC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5F1891" w14:textId="38A7E928" w:rsidR="00D66F30" w:rsidRPr="00D66F30" w:rsidRDefault="00B1562D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E799F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D66F30" w:rsidRPr="00D66F30" w14:paraId="109A941A" w14:textId="77777777" w:rsidTr="00D66F30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4FF690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Диагностика адаптации первоклассников к условиям школьной жизни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B2DE22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Методика «Лесенка»</w:t>
            </w:r>
          </w:p>
          <w:p w14:paraId="3400A6CD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Проективная методика «Я в школе»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0BE842" w14:textId="547DA794" w:rsidR="00D66F30" w:rsidRPr="00D66F30" w:rsidRDefault="00B1562D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9E107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D66F30" w:rsidRPr="00D66F30" w14:paraId="099FDDD2" w14:textId="77777777" w:rsidTr="00D66F30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3052A9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Социометрическое изучение классных коллективов 2-4 классов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DFCD1F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Социометрия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CD1327" w14:textId="61B6FB38" w:rsidR="00D66F30" w:rsidRPr="00D66F30" w:rsidRDefault="00B1562D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4806E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D66F30" w:rsidRPr="00D66F30" w14:paraId="55AD210E" w14:textId="77777777" w:rsidTr="00D66F30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D7D75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Диагностика показателей готовности к переходу в основную школу у обучающихся 4-х классов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92C5E1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Диагностический комплекс Ясюковой Л.А.: самостоятельность мышления, навыки саморегуляции, смысловое чтение 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BDEA14" w14:textId="517F65E6" w:rsidR="00D66F30" w:rsidRPr="00D66F30" w:rsidRDefault="00B1562D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9FAF3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D66F30" w:rsidRPr="00D66F30" w14:paraId="71FB9ECB" w14:textId="77777777" w:rsidTr="00D66F30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9FBC3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Мероприятия по выявлению обучающихся с трудностями в обучении, адаптации, социализации или особыми образовательными потребностями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C5456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Пакеты диагностических методик специалистов сопровождения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C41AF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509345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Педагог-психолог</w:t>
            </w:r>
          </w:p>
          <w:p w14:paraId="422E767D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Учитель-логопед</w:t>
            </w:r>
          </w:p>
          <w:p w14:paraId="0B846AA3" w14:textId="77777777" w:rsidR="00D66F30" w:rsidRPr="00D66F30" w:rsidRDefault="00D66F30" w:rsidP="00A439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F30">
              <w:rPr>
                <w:rFonts w:ascii="Times New Roman" w:eastAsia="Calibri" w:hAnsi="Times New Roman" w:cs="Times New Roman"/>
                <w:sz w:val="24"/>
                <w:szCs w:val="24"/>
              </w:rPr>
              <w:t>Учитель-дефектолог</w:t>
            </w:r>
          </w:p>
        </w:tc>
      </w:tr>
    </w:tbl>
    <w:p w14:paraId="5D07B8B2" w14:textId="77777777" w:rsidR="00D66F30" w:rsidRPr="00D66F30" w:rsidRDefault="00D66F30" w:rsidP="00D66F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C4574AF" w14:textId="77777777" w:rsidR="00D66F30" w:rsidRPr="00D66F30" w:rsidRDefault="00D66F30" w:rsidP="00D66F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6F30">
        <w:rPr>
          <w:rFonts w:ascii="Times New Roman" w:eastAsia="Calibri" w:hAnsi="Times New Roman" w:cs="Times New Roman"/>
          <w:sz w:val="24"/>
          <w:szCs w:val="24"/>
        </w:rPr>
        <w:t>С учетом результатов диагностики специалисты службы психолого-педагогического сопровождения, администрация образовательной организации проводит консультирование педагогов и родителей (законных представителей) обучающихся.</w:t>
      </w:r>
      <w:r w:rsidR="00A439A2">
        <w:rPr>
          <w:rFonts w:ascii="Times New Roman" w:eastAsia="Calibri" w:hAnsi="Times New Roman" w:cs="Times New Roman"/>
          <w:sz w:val="24"/>
          <w:szCs w:val="24"/>
        </w:rPr>
        <w:t xml:space="preserve"> С графиками работы специалистов можно ознакомиться на информационном стенде, а также на официальном сайте школы в разделе «Родителям».</w:t>
      </w:r>
    </w:p>
    <w:p w14:paraId="5F9A2641" w14:textId="77777777" w:rsidR="00D66F30" w:rsidRPr="00D66F30" w:rsidRDefault="00D66F30" w:rsidP="00D66F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6F30">
        <w:rPr>
          <w:rFonts w:ascii="Times New Roman" w:eastAsia="Calibri" w:hAnsi="Times New Roman" w:cs="Times New Roman"/>
          <w:sz w:val="24"/>
          <w:szCs w:val="24"/>
        </w:rPr>
        <w:t>Образовательная организация сотрудничает с Центром психолого-педагогической медицинской и социальной помощи, территориальной психолого-медико-педагогической комиссией, которые оказывают консультативную и методическую поддержку специалистам службы психолого-педагогического сопровождения участников образовательных организаций.</w:t>
      </w:r>
    </w:p>
    <w:p w14:paraId="37BA6CCC" w14:textId="77777777" w:rsidR="00D66F30" w:rsidRPr="00D66F30" w:rsidRDefault="00D66F30" w:rsidP="00D66F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66F3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66F30">
        <w:rPr>
          <w:rFonts w:ascii="Times New Roman" w:eastAsia="Calibri" w:hAnsi="Times New Roman" w:cs="Times New Roman"/>
          <w:b/>
          <w:sz w:val="24"/>
          <w:szCs w:val="24"/>
        </w:rPr>
        <w:t>Критерии мониторинга и оценки эффективности психолого-педагогического сопровождения участников образовательных отношений</w:t>
      </w:r>
    </w:p>
    <w:p w14:paraId="05EC9824" w14:textId="77777777" w:rsidR="00D66F30" w:rsidRPr="00D66F30" w:rsidRDefault="00D66F30" w:rsidP="00D66F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6F30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Наличие и качество процесса</w:t>
      </w:r>
      <w:r w:rsidRPr="00D66F30">
        <w:rPr>
          <w:rFonts w:ascii="Times New Roman" w:eastAsia="Calibri" w:hAnsi="Times New Roman" w:cs="Times New Roman"/>
          <w:sz w:val="24"/>
          <w:szCs w:val="24"/>
        </w:rPr>
        <w:t>:</w:t>
      </w:r>
    </w:p>
    <w:p w14:paraId="6095623C" w14:textId="77777777" w:rsidR="00D66F30" w:rsidRPr="00D66F30" w:rsidRDefault="00D66F30" w:rsidP="00D66F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6F30">
        <w:rPr>
          <w:rFonts w:ascii="Times New Roman" w:eastAsia="Calibri" w:hAnsi="Times New Roman" w:cs="Times New Roman"/>
          <w:sz w:val="24"/>
          <w:szCs w:val="24"/>
        </w:rPr>
        <w:t>‒ Доля родителей (законных представителей), получивших психолого-педагогическую помощь в течение учебного года в форме:</w:t>
      </w:r>
    </w:p>
    <w:p w14:paraId="5DE68ABC" w14:textId="77777777" w:rsidR="00D66F30" w:rsidRPr="00D66F30" w:rsidRDefault="00D66F30" w:rsidP="00D66F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6F30">
        <w:rPr>
          <w:rFonts w:ascii="Times New Roman" w:eastAsia="Calibri" w:hAnsi="Times New Roman" w:cs="Times New Roman"/>
          <w:sz w:val="24"/>
          <w:szCs w:val="24"/>
        </w:rPr>
        <w:t>› индивидуальной;</w:t>
      </w:r>
    </w:p>
    <w:p w14:paraId="7065408F" w14:textId="77777777" w:rsidR="00D66F30" w:rsidRPr="00D66F30" w:rsidRDefault="00D66F30" w:rsidP="00D66F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6F30">
        <w:rPr>
          <w:rFonts w:ascii="Times New Roman" w:eastAsia="Calibri" w:hAnsi="Times New Roman" w:cs="Times New Roman"/>
          <w:sz w:val="24"/>
          <w:szCs w:val="24"/>
        </w:rPr>
        <w:t>› групповой;</w:t>
      </w:r>
    </w:p>
    <w:p w14:paraId="776AAE39" w14:textId="77777777" w:rsidR="00D66F30" w:rsidRPr="00D66F30" w:rsidRDefault="00D66F30" w:rsidP="00D66F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6F30">
        <w:rPr>
          <w:rFonts w:ascii="Times New Roman" w:eastAsia="Calibri" w:hAnsi="Times New Roman" w:cs="Times New Roman"/>
          <w:sz w:val="24"/>
          <w:szCs w:val="24"/>
        </w:rPr>
        <w:t>‒ Доля обучающихся, получивших психологическую помощь в течение учебного года в форме:</w:t>
      </w:r>
    </w:p>
    <w:p w14:paraId="52AABFB6" w14:textId="77777777" w:rsidR="00D66F30" w:rsidRPr="00D66F30" w:rsidRDefault="00D66F30" w:rsidP="00D66F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6F30">
        <w:rPr>
          <w:rFonts w:ascii="Times New Roman" w:eastAsia="Calibri" w:hAnsi="Times New Roman" w:cs="Times New Roman"/>
          <w:sz w:val="24"/>
          <w:szCs w:val="24"/>
        </w:rPr>
        <w:t>› индивидуальной;</w:t>
      </w:r>
    </w:p>
    <w:p w14:paraId="7B897E75" w14:textId="77777777" w:rsidR="00D66F30" w:rsidRPr="00D66F30" w:rsidRDefault="00D66F30" w:rsidP="00D66F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6F30">
        <w:rPr>
          <w:rFonts w:ascii="Times New Roman" w:eastAsia="Calibri" w:hAnsi="Times New Roman" w:cs="Times New Roman"/>
          <w:sz w:val="24"/>
          <w:szCs w:val="24"/>
        </w:rPr>
        <w:t>› групповой;</w:t>
      </w:r>
    </w:p>
    <w:p w14:paraId="64C54A6F" w14:textId="77777777" w:rsidR="00D66F30" w:rsidRPr="00D66F30" w:rsidRDefault="00D66F30" w:rsidP="00D66F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6F30">
        <w:rPr>
          <w:rFonts w:ascii="Times New Roman" w:eastAsia="Calibri" w:hAnsi="Times New Roman" w:cs="Times New Roman"/>
          <w:sz w:val="24"/>
          <w:szCs w:val="24"/>
        </w:rPr>
        <w:t>‒ Доля педагогов, получивших психологическую помощь в течение учебного года в форме:</w:t>
      </w:r>
    </w:p>
    <w:p w14:paraId="7FC56EF2" w14:textId="77777777" w:rsidR="00D66F30" w:rsidRPr="00D66F30" w:rsidRDefault="00D66F30" w:rsidP="00D66F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6F30">
        <w:rPr>
          <w:rFonts w:ascii="Times New Roman" w:eastAsia="Calibri" w:hAnsi="Times New Roman" w:cs="Times New Roman"/>
          <w:sz w:val="24"/>
          <w:szCs w:val="24"/>
        </w:rPr>
        <w:t>› индивидуальной;</w:t>
      </w:r>
    </w:p>
    <w:p w14:paraId="543E25F6" w14:textId="77777777" w:rsidR="00D66F30" w:rsidRPr="00D66F30" w:rsidRDefault="00D66F30" w:rsidP="00D66F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6F30">
        <w:rPr>
          <w:rFonts w:ascii="Times New Roman" w:eastAsia="Calibri" w:hAnsi="Times New Roman" w:cs="Times New Roman"/>
          <w:sz w:val="24"/>
          <w:szCs w:val="24"/>
        </w:rPr>
        <w:t>› групповой;</w:t>
      </w:r>
    </w:p>
    <w:p w14:paraId="6F432582" w14:textId="77777777" w:rsidR="00D66F30" w:rsidRPr="00D66F30" w:rsidRDefault="00D66F30" w:rsidP="00D66F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6F30">
        <w:rPr>
          <w:rFonts w:ascii="Times New Roman" w:eastAsia="Calibri" w:hAnsi="Times New Roman" w:cs="Times New Roman"/>
          <w:sz w:val="24"/>
          <w:szCs w:val="24"/>
        </w:rPr>
        <w:t>‒ Родители и педагоги принимают участие в создании и реализации индивидуальных учебных планов обучающихся;</w:t>
      </w:r>
    </w:p>
    <w:p w14:paraId="7E02CF94" w14:textId="77777777" w:rsidR="00D66F30" w:rsidRPr="00D66F30" w:rsidRDefault="00D66F30" w:rsidP="00D66F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6F30">
        <w:rPr>
          <w:rFonts w:ascii="Times New Roman" w:eastAsia="Calibri" w:hAnsi="Times New Roman" w:cs="Times New Roman"/>
          <w:sz w:val="24"/>
          <w:szCs w:val="24"/>
        </w:rPr>
        <w:t>‒ Наличие заключений по результатам проведенной психологической диагностики развития ребенка, в котором отражены результаты диагностики и обоснование подбора методик на основе описания проблемы, гипотезы и цели диагностики;</w:t>
      </w:r>
    </w:p>
    <w:p w14:paraId="4CE25B93" w14:textId="77777777" w:rsidR="00D66F30" w:rsidRPr="00D66F30" w:rsidRDefault="00D66F30" w:rsidP="00D66F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6F30">
        <w:rPr>
          <w:rFonts w:ascii="Times New Roman" w:eastAsia="Calibri" w:hAnsi="Times New Roman" w:cs="Times New Roman"/>
          <w:sz w:val="24"/>
          <w:szCs w:val="24"/>
        </w:rPr>
        <w:t>‒ Наличие плана совместной работы со сторонними организациями специалистов сопровождения;</w:t>
      </w:r>
    </w:p>
    <w:p w14:paraId="22DFE527" w14:textId="77777777" w:rsidR="00D66F30" w:rsidRPr="00D66F30" w:rsidRDefault="00D66F30" w:rsidP="00D66F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6F30">
        <w:rPr>
          <w:rFonts w:ascii="Times New Roman" w:eastAsia="Calibri" w:hAnsi="Times New Roman" w:cs="Times New Roman"/>
          <w:sz w:val="24"/>
          <w:szCs w:val="24"/>
        </w:rPr>
        <w:t>‒ Наличие у обучающихся индивидуальных учебных планов, образовательных и предпрофессиональных траекторий;</w:t>
      </w:r>
    </w:p>
    <w:p w14:paraId="0266DF57" w14:textId="77777777" w:rsidR="00D66F30" w:rsidRPr="00D66F30" w:rsidRDefault="00D66F30" w:rsidP="00D66F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6F30">
        <w:rPr>
          <w:rFonts w:ascii="Times New Roman" w:eastAsia="Calibri" w:hAnsi="Times New Roman" w:cs="Times New Roman"/>
          <w:sz w:val="24"/>
          <w:szCs w:val="24"/>
        </w:rPr>
        <w:t>‒ Наличие графика проведения консультаций (количество, тематика и др.);</w:t>
      </w:r>
    </w:p>
    <w:p w14:paraId="3F92BBBC" w14:textId="77777777" w:rsidR="00D66F30" w:rsidRPr="00D66F30" w:rsidRDefault="00D66F30" w:rsidP="00D66F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6F30">
        <w:rPr>
          <w:rFonts w:ascii="Times New Roman" w:eastAsia="Calibri" w:hAnsi="Times New Roman" w:cs="Times New Roman"/>
          <w:sz w:val="24"/>
          <w:szCs w:val="24"/>
        </w:rPr>
        <w:t>‒ Наличие расписания коррекционно-развивающей работы с обучающимися, испытывающими трудности в обучении и ОВЗ</w:t>
      </w:r>
      <w:r w:rsidR="00A439A2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7B38FECD" w14:textId="77777777" w:rsidR="00D66F30" w:rsidRPr="00D66F30" w:rsidRDefault="00D66F30" w:rsidP="00D66F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6F30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Наличие и качество условий</w:t>
      </w:r>
      <w:r w:rsidRPr="00D66F30">
        <w:rPr>
          <w:rFonts w:ascii="Times New Roman" w:eastAsia="Calibri" w:hAnsi="Times New Roman" w:cs="Times New Roman"/>
          <w:sz w:val="24"/>
          <w:szCs w:val="24"/>
        </w:rPr>
        <w:t>:</w:t>
      </w:r>
    </w:p>
    <w:p w14:paraId="5493F7B5" w14:textId="77777777" w:rsidR="00D66F30" w:rsidRPr="00D66F30" w:rsidRDefault="00D66F30" w:rsidP="00D66F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6F30">
        <w:rPr>
          <w:rFonts w:ascii="Times New Roman" w:eastAsia="Calibri" w:hAnsi="Times New Roman" w:cs="Times New Roman"/>
          <w:sz w:val="24"/>
          <w:szCs w:val="24"/>
        </w:rPr>
        <w:t xml:space="preserve">‒ Наличие квалификационной категории у специалистов сопровождения; </w:t>
      </w:r>
    </w:p>
    <w:p w14:paraId="4B92B0B2" w14:textId="77777777" w:rsidR="00D66F30" w:rsidRPr="00D66F30" w:rsidRDefault="00D66F30" w:rsidP="00D66F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6F30">
        <w:rPr>
          <w:rFonts w:ascii="Times New Roman" w:eastAsia="Calibri" w:hAnsi="Times New Roman" w:cs="Times New Roman"/>
          <w:sz w:val="24"/>
          <w:szCs w:val="24"/>
        </w:rPr>
        <w:t>‒ Соотношение специалистов сопровождения к количеству обучающихся:</w:t>
      </w:r>
    </w:p>
    <w:p w14:paraId="5591839D" w14:textId="77777777" w:rsidR="00D66F30" w:rsidRPr="00D66F30" w:rsidRDefault="00D66F30" w:rsidP="00D66F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6F30">
        <w:rPr>
          <w:rFonts w:ascii="Times New Roman" w:eastAsia="Calibri" w:hAnsi="Times New Roman" w:cs="Times New Roman"/>
          <w:sz w:val="24"/>
          <w:szCs w:val="24"/>
        </w:rPr>
        <w:t>от общей численности обучающихся</w:t>
      </w:r>
      <w:r w:rsidR="00A439A2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A730DE7" w14:textId="77777777" w:rsidR="00D66F30" w:rsidRPr="00D66F30" w:rsidRDefault="00D66F30" w:rsidP="00D66F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6F30">
        <w:rPr>
          <w:rFonts w:ascii="Times New Roman" w:eastAsia="Calibri" w:hAnsi="Times New Roman" w:cs="Times New Roman"/>
          <w:sz w:val="24"/>
          <w:szCs w:val="24"/>
        </w:rPr>
        <w:t xml:space="preserve">‒ Доля специалистов сопровождения, материально и технически обеспеченных для проведения психолого-педагогического сопровождения участников образовательных отношений; </w:t>
      </w:r>
    </w:p>
    <w:p w14:paraId="3AE93807" w14:textId="77777777" w:rsidR="00D66F30" w:rsidRPr="00D66F30" w:rsidRDefault="00D66F30" w:rsidP="00D66F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6F30">
        <w:rPr>
          <w:rFonts w:ascii="Times New Roman" w:eastAsia="Calibri" w:hAnsi="Times New Roman" w:cs="Times New Roman"/>
          <w:sz w:val="24"/>
          <w:szCs w:val="24"/>
        </w:rPr>
        <w:t>‒ Наличие необходимого перечня документов;</w:t>
      </w:r>
    </w:p>
    <w:p w14:paraId="2017279B" w14:textId="77777777" w:rsidR="00D66F30" w:rsidRPr="00D66F30" w:rsidRDefault="00D66F30" w:rsidP="00D66F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6F30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Качество результата</w:t>
      </w:r>
      <w:r w:rsidRPr="00D66F30">
        <w:rPr>
          <w:rFonts w:ascii="Times New Roman" w:eastAsia="Calibri" w:hAnsi="Times New Roman" w:cs="Times New Roman"/>
          <w:sz w:val="24"/>
          <w:szCs w:val="24"/>
        </w:rPr>
        <w:t>:</w:t>
      </w:r>
    </w:p>
    <w:p w14:paraId="33572E97" w14:textId="77777777" w:rsidR="00D66F30" w:rsidRPr="00D66F30" w:rsidRDefault="00D66F30" w:rsidP="00D66F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6F30">
        <w:rPr>
          <w:rFonts w:ascii="Times New Roman" w:eastAsia="Calibri" w:hAnsi="Times New Roman" w:cs="Times New Roman"/>
          <w:sz w:val="24"/>
          <w:szCs w:val="24"/>
        </w:rPr>
        <w:t>‒ Динамика и устойчивость результата коррекции и развития обучающегося;</w:t>
      </w:r>
    </w:p>
    <w:p w14:paraId="32A3230F" w14:textId="77777777" w:rsidR="00D66F30" w:rsidRPr="00D66F30" w:rsidRDefault="00D66F30" w:rsidP="00D66F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6F30">
        <w:rPr>
          <w:rFonts w:ascii="Times New Roman" w:eastAsia="Calibri" w:hAnsi="Times New Roman" w:cs="Times New Roman"/>
          <w:sz w:val="24"/>
          <w:szCs w:val="24"/>
        </w:rPr>
        <w:t>‒ Корреляция динамики психического, речевого, личностного развития обучающегося с динамикой их образовательных достижений;</w:t>
      </w:r>
    </w:p>
    <w:p w14:paraId="3784C5E0" w14:textId="77777777" w:rsidR="00D66F30" w:rsidRPr="00D66F30" w:rsidRDefault="00D66F30" w:rsidP="00D66F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6F30">
        <w:rPr>
          <w:rFonts w:ascii="Times New Roman" w:eastAsia="Calibri" w:hAnsi="Times New Roman" w:cs="Times New Roman"/>
          <w:sz w:val="24"/>
          <w:szCs w:val="24"/>
        </w:rPr>
        <w:t>‒ Обучающиеся включены в акции, волонтёрское движение, социальные проекты, проявляют инициативу в проведении социально-значимых мероприятий, самостоятельно организуют социально-значимую деятельность;</w:t>
      </w:r>
    </w:p>
    <w:p w14:paraId="7BA7EA87" w14:textId="77777777" w:rsidR="00D66F30" w:rsidRPr="00D66F30" w:rsidRDefault="00D66F30" w:rsidP="00D66F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6F30">
        <w:rPr>
          <w:rFonts w:ascii="Times New Roman" w:eastAsia="Calibri" w:hAnsi="Times New Roman" w:cs="Times New Roman"/>
          <w:sz w:val="24"/>
          <w:szCs w:val="24"/>
        </w:rPr>
        <w:t xml:space="preserve">‒ Отсутствие (снижение количества) конфликтных ситуаций у обучающихся в разновозрастной среде и среде сверстников; </w:t>
      </w:r>
    </w:p>
    <w:p w14:paraId="73DD3A2C" w14:textId="77777777" w:rsidR="00D66F30" w:rsidRPr="00D66F30" w:rsidRDefault="00D66F30" w:rsidP="00D66F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6F30">
        <w:rPr>
          <w:rFonts w:ascii="Times New Roman" w:eastAsia="Calibri" w:hAnsi="Times New Roman" w:cs="Times New Roman"/>
          <w:sz w:val="24"/>
          <w:szCs w:val="24"/>
        </w:rPr>
        <w:t>‒ Отсутствие противоправных действий обучающихся;</w:t>
      </w:r>
    </w:p>
    <w:p w14:paraId="090D9104" w14:textId="77777777" w:rsidR="00D66F30" w:rsidRPr="00D66F30" w:rsidRDefault="00D66F30" w:rsidP="00D66F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6F30">
        <w:rPr>
          <w:rFonts w:ascii="Times New Roman" w:eastAsia="Calibri" w:hAnsi="Times New Roman" w:cs="Times New Roman"/>
          <w:sz w:val="24"/>
          <w:szCs w:val="24"/>
        </w:rPr>
        <w:t>‒ Отсутствие (снижение количества) обучающихся, состоящих на внутришкольном и межведомственном контролях.</w:t>
      </w:r>
    </w:p>
    <w:p w14:paraId="6880F0A3" w14:textId="77777777" w:rsidR="00D66F30" w:rsidRDefault="00D66F30" w:rsidP="00D66F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59C812C" w14:textId="77777777" w:rsidR="00035D56" w:rsidRDefault="00035D56" w:rsidP="00D66F3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014344C" w14:textId="77777777" w:rsidR="00D66F30" w:rsidRPr="00A439A2" w:rsidRDefault="00A439A2" w:rsidP="004A781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439A2">
        <w:rPr>
          <w:rFonts w:ascii="Times New Roman" w:eastAsia="Calibri" w:hAnsi="Times New Roman" w:cs="Times New Roman"/>
          <w:b/>
          <w:sz w:val="24"/>
          <w:szCs w:val="24"/>
        </w:rPr>
        <w:t>3.5.3. Финансово-экономические условия реализации образовательной программы начального общего образования</w:t>
      </w:r>
    </w:p>
    <w:p w14:paraId="3227341B" w14:textId="77777777" w:rsidR="00035D56" w:rsidRPr="00035D56" w:rsidRDefault="00035D56" w:rsidP="00035D5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D56">
        <w:rPr>
          <w:rFonts w:ascii="Times New Roman" w:eastAsia="Times New Roman" w:hAnsi="Times New Roman" w:cs="Times New Roman"/>
          <w:sz w:val="24"/>
          <w:szCs w:val="24"/>
          <w:lang w:eastAsia="ru-RU"/>
        </w:rPr>
        <w:t>Финансовое обеспечение реализации образовательной программы начального общего образования МБОУ СШ № 4 осуществляется исходя из расходных обязательств на основе муниципального задания по оказанию муниципальных образовательных услуг.</w:t>
      </w:r>
    </w:p>
    <w:p w14:paraId="2506CA40" w14:textId="77777777" w:rsidR="00035D56" w:rsidRPr="00035D56" w:rsidRDefault="00035D56" w:rsidP="00035D5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D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Муниципальное задание формируется в соответствии с основными видами деятельности, предусмотренными учредительными документами муниципального учреждения (Образование начальное общее (по ОКВЭД 85.12)), на основании общероссийских базовых (отраслевых) перечней (классификаторов) государственных и муниципальных услуг, оказываемых физическим лицам.</w:t>
      </w:r>
    </w:p>
    <w:p w14:paraId="1089B5F2" w14:textId="77777777" w:rsidR="00035D56" w:rsidRPr="00035D56" w:rsidRDefault="00035D56" w:rsidP="00035D5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D56">
        <w:rPr>
          <w:rFonts w:ascii="Times New Roman" w:eastAsia="Times New Roman" w:hAnsi="Times New Roman" w:cs="Times New Roman"/>
          <w:sz w:val="24"/>
          <w:szCs w:val="24"/>
          <w:lang w:eastAsia="ru-RU"/>
        </w:rPr>
        <w:t>В муниципальном задание установлены показатели, характеризующие качество и (или) объём (содержание) муниципальной услуги (работы), а также порядок её оказания (выполнения).</w:t>
      </w:r>
    </w:p>
    <w:p w14:paraId="0E15BD57" w14:textId="77777777" w:rsidR="00035D56" w:rsidRPr="00035D56" w:rsidRDefault="00035D56" w:rsidP="00035D5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D56">
        <w:rPr>
          <w:rFonts w:ascii="Times New Roman" w:eastAsia="Times New Roman" w:hAnsi="Times New Roman" w:cs="Times New Roman"/>
          <w:sz w:val="24"/>
          <w:szCs w:val="24"/>
          <w:lang w:eastAsia="ru-RU"/>
        </w:rPr>
        <w:t>В муниципальном задании МБОУ СШ № 4 по муниципальной услуге «Реализация основных общеобразовательных программ начального общего образования» Учредителем установлены показатели, характеризующие качество и объем муниципальной услуги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54"/>
        <w:gridCol w:w="2517"/>
      </w:tblGrid>
      <w:tr w:rsidR="00035D56" w:rsidRPr="00035D56" w14:paraId="18C0A303" w14:textId="77777777" w:rsidTr="007347DF">
        <w:tc>
          <w:tcPr>
            <w:tcW w:w="7054" w:type="dxa"/>
          </w:tcPr>
          <w:p w14:paraId="730D5D76" w14:textId="77777777" w:rsidR="00035D56" w:rsidRPr="00035D56" w:rsidRDefault="00035D56" w:rsidP="00035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5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 качества</w:t>
            </w:r>
          </w:p>
        </w:tc>
        <w:tc>
          <w:tcPr>
            <w:tcW w:w="2517" w:type="dxa"/>
          </w:tcPr>
          <w:p w14:paraId="62C7742C" w14:textId="77777777" w:rsidR="00035D56" w:rsidRPr="00035D56" w:rsidRDefault="00035D56" w:rsidP="00035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5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 объема</w:t>
            </w:r>
          </w:p>
        </w:tc>
      </w:tr>
      <w:tr w:rsidR="00035D56" w:rsidRPr="00035D56" w14:paraId="64659CF3" w14:textId="77777777" w:rsidTr="007347DF">
        <w:tc>
          <w:tcPr>
            <w:tcW w:w="7054" w:type="dxa"/>
          </w:tcPr>
          <w:p w14:paraId="313A7A90" w14:textId="77777777" w:rsidR="00035D56" w:rsidRPr="00035D56" w:rsidRDefault="00035D56" w:rsidP="00035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5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Достижение образовательных результатов (84% от общего числа обучающихся)</w:t>
            </w:r>
          </w:p>
        </w:tc>
        <w:tc>
          <w:tcPr>
            <w:tcW w:w="2517" w:type="dxa"/>
            <w:vMerge w:val="restart"/>
          </w:tcPr>
          <w:p w14:paraId="2B7CC34D" w14:textId="77777777" w:rsidR="00035D56" w:rsidRPr="00035D56" w:rsidRDefault="00035D56" w:rsidP="00035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C5D2468" w14:textId="77777777" w:rsidR="00035D56" w:rsidRPr="00035D56" w:rsidRDefault="00035D56" w:rsidP="00035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5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342</w:t>
            </w:r>
          </w:p>
          <w:p w14:paraId="4C4A95E7" w14:textId="77777777" w:rsidR="00035D56" w:rsidRPr="00035D56" w:rsidRDefault="00035D56" w:rsidP="00035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5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</w:p>
        </w:tc>
      </w:tr>
      <w:tr w:rsidR="00035D56" w:rsidRPr="00035D56" w14:paraId="641852BE" w14:textId="77777777" w:rsidTr="007347DF">
        <w:tc>
          <w:tcPr>
            <w:tcW w:w="7054" w:type="dxa"/>
          </w:tcPr>
          <w:p w14:paraId="294314E8" w14:textId="77777777" w:rsidR="00035D56" w:rsidRPr="00035D56" w:rsidRDefault="00035D56" w:rsidP="00035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5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Охват детей, включенных в общественные объединения (2 % от общего числа обучающихся)</w:t>
            </w:r>
          </w:p>
        </w:tc>
        <w:tc>
          <w:tcPr>
            <w:tcW w:w="2517" w:type="dxa"/>
            <w:vMerge/>
          </w:tcPr>
          <w:p w14:paraId="0D85E113" w14:textId="77777777" w:rsidR="00035D56" w:rsidRPr="00035D56" w:rsidRDefault="00035D56" w:rsidP="00035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5D56" w:rsidRPr="00035D56" w14:paraId="67309BD7" w14:textId="77777777" w:rsidTr="007347DF">
        <w:tc>
          <w:tcPr>
            <w:tcW w:w="7054" w:type="dxa"/>
          </w:tcPr>
          <w:p w14:paraId="142B2FBF" w14:textId="77777777" w:rsidR="00035D56" w:rsidRPr="00035D56" w:rsidRDefault="00035D56" w:rsidP="00035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5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Индивидуальная программа профессионального развития педагогов (ИОМ) (20 % от общего числа педагогов) </w:t>
            </w:r>
          </w:p>
        </w:tc>
        <w:tc>
          <w:tcPr>
            <w:tcW w:w="2517" w:type="dxa"/>
            <w:vMerge/>
          </w:tcPr>
          <w:p w14:paraId="57D37B5E" w14:textId="77777777" w:rsidR="00035D56" w:rsidRPr="00035D56" w:rsidRDefault="00035D56" w:rsidP="00035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5D56" w:rsidRPr="00035D56" w14:paraId="3257D607" w14:textId="77777777" w:rsidTr="007347DF">
        <w:tc>
          <w:tcPr>
            <w:tcW w:w="7054" w:type="dxa"/>
          </w:tcPr>
          <w:p w14:paraId="4ED76703" w14:textId="77777777" w:rsidR="00035D56" w:rsidRPr="00035D56" w:rsidRDefault="00035D56" w:rsidP="00035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5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городских проектов «Школа – часть городского пространства» (100 % (1 проект в квартал)</w:t>
            </w:r>
          </w:p>
        </w:tc>
        <w:tc>
          <w:tcPr>
            <w:tcW w:w="2517" w:type="dxa"/>
            <w:vMerge/>
          </w:tcPr>
          <w:p w14:paraId="3897CB1C" w14:textId="77777777" w:rsidR="00035D56" w:rsidRPr="00035D56" w:rsidRDefault="00035D56" w:rsidP="00035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6EBA90C0" w14:textId="77777777" w:rsidR="00035D56" w:rsidRPr="00035D56" w:rsidRDefault="00035D56" w:rsidP="00035D5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64FF729" w14:textId="77777777" w:rsidR="00035D56" w:rsidRPr="00035D56" w:rsidRDefault="00035D56" w:rsidP="00035D5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D5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формирования муниципального задания МБОУ СШ № 4 ежегодно  представляет в уполномоченный орган местного самоуправления, в срок до 1 июля текущего финансового года обязательную информацию (п. 6 Постановления администрации г. Красноярска от 25.09.2015 N 601 "Об утверждении Положения о порядке формирования и финансового обеспечения выполнения муниципального задания на оказание муниципальных услуг (выполнение работ) и об оценке выполнения муниципального задания").</w:t>
      </w:r>
    </w:p>
    <w:p w14:paraId="44C99877" w14:textId="77777777" w:rsidR="00035D56" w:rsidRPr="00035D56" w:rsidRDefault="00035D56" w:rsidP="00035D5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D56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первую очередь предоставляется информация о количестве обучающихся: общее количество, а также по каждой из образовательных ступеней. На основании этих данных рассчитывается базовый норматив на оказание каждой из услуг в отдельности с учетом отраслевого корректирующего коэффициента и территориального корректирующего коэффициента. Посмотреть эту информацию можно в Приложении к муниципальному заданию «Исходные данные и результаты расчета объема финансового обеспечение выполнения муниципального задания…..».</w:t>
      </w:r>
    </w:p>
    <w:p w14:paraId="04EAEC65" w14:textId="77777777" w:rsidR="00035D56" w:rsidRPr="00035D56" w:rsidRDefault="00035D56" w:rsidP="00035D5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D5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Помимо этого н</w:t>
      </w:r>
      <w:r w:rsidRPr="00035D56">
        <w:rPr>
          <w:rFonts w:ascii="Times New Roman" w:eastAsia="Calibri" w:hAnsi="Times New Roman" w:cs="Times New Roman"/>
          <w:sz w:val="24"/>
          <w:szCs w:val="24"/>
        </w:rPr>
        <w:t>а основании «Регламента взаимодействия главного управления образования администрации города Красноярска и муниципальных учреждений отрасли «Образование» по  формированию показателей качества муниципальных услуг и об оценке их выполнения» (приказ ГУО от «01» апреля  2022 № 164/п) д</w:t>
      </w:r>
      <w:r w:rsidRPr="00035D56">
        <w:rPr>
          <w:rFonts w:ascii="Times New Roman" w:eastAsia="Times New Roman" w:hAnsi="Times New Roman" w:cs="Times New Roman"/>
          <w:sz w:val="24"/>
          <w:szCs w:val="24"/>
          <w:lang w:eastAsia="ru-RU"/>
        </w:rPr>
        <w:t>ля формирования муниципального задания муниципальные учреждения представляют  в Управление образования и МКУ КИМЦ г. Красноярска следующую информацию:</w:t>
      </w:r>
    </w:p>
    <w:p w14:paraId="437B8607" w14:textId="77777777" w:rsidR="00035D56" w:rsidRPr="00035D56" w:rsidRDefault="00035D56" w:rsidP="00035D5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5D56">
        <w:rPr>
          <w:rFonts w:ascii="Times New Roman" w:eastAsia="Calibri" w:hAnsi="Times New Roman" w:cs="Times New Roman"/>
          <w:sz w:val="24"/>
          <w:szCs w:val="24"/>
        </w:rPr>
        <w:t>а) расчет показателей, характеризующих качество (содержание) оказываемых муниципальных услуг на очередной финансовый год;</w:t>
      </w:r>
    </w:p>
    <w:p w14:paraId="74D1A23E" w14:textId="77777777" w:rsidR="00035D56" w:rsidRPr="00035D56" w:rsidRDefault="00035D56" w:rsidP="00035D5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5D56">
        <w:rPr>
          <w:rFonts w:ascii="Times New Roman" w:eastAsia="Calibri" w:hAnsi="Times New Roman" w:cs="Times New Roman"/>
          <w:sz w:val="24"/>
          <w:szCs w:val="24"/>
        </w:rPr>
        <w:t>б) пояснительную записку со следующей информацией:</w:t>
      </w:r>
    </w:p>
    <w:p w14:paraId="294A0D5A" w14:textId="77777777" w:rsidR="00035D56" w:rsidRPr="00035D56" w:rsidRDefault="00035D56" w:rsidP="00035D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5D56">
        <w:rPr>
          <w:rFonts w:ascii="Times New Roman" w:eastAsia="Calibri" w:hAnsi="Times New Roman" w:cs="Times New Roman"/>
          <w:sz w:val="24"/>
          <w:szCs w:val="24"/>
        </w:rPr>
        <w:t>сведения о категориях обучающихся по уровню образования, планируемые изменения категорий обучающихся по уровню образования на очередной финансовый год;</w:t>
      </w:r>
    </w:p>
    <w:p w14:paraId="18EEEDAB" w14:textId="77777777" w:rsidR="00035D56" w:rsidRPr="00035D56" w:rsidRDefault="00035D56" w:rsidP="00035D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5D56">
        <w:rPr>
          <w:rFonts w:ascii="Times New Roman" w:eastAsia="Calibri" w:hAnsi="Times New Roman" w:cs="Times New Roman"/>
          <w:sz w:val="24"/>
          <w:szCs w:val="24"/>
        </w:rPr>
        <w:t>пояснительную записку о результате выполнения показателей качества муниципальных услуг.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49"/>
        <w:gridCol w:w="2537"/>
        <w:gridCol w:w="4961"/>
      </w:tblGrid>
      <w:tr w:rsidR="00035D56" w:rsidRPr="00035D56" w14:paraId="0463D9C3" w14:textId="77777777" w:rsidTr="007347DF">
        <w:tc>
          <w:tcPr>
            <w:tcW w:w="2249" w:type="dxa"/>
          </w:tcPr>
          <w:p w14:paraId="212086E6" w14:textId="77777777" w:rsidR="00035D56" w:rsidRPr="00035D56" w:rsidRDefault="00035D56" w:rsidP="00035D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5D56">
              <w:rPr>
                <w:rFonts w:ascii="Times New Roman" w:eastAsia="Calibri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2537" w:type="dxa"/>
          </w:tcPr>
          <w:p w14:paraId="77E3EDDB" w14:textId="77777777" w:rsidR="00035D56" w:rsidRPr="00035D56" w:rsidRDefault="00035D56" w:rsidP="00035D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5D56">
              <w:rPr>
                <w:rFonts w:ascii="Times New Roman" w:eastAsia="Calibri" w:hAnsi="Times New Roman" w:cs="Times New Roman"/>
                <w:sz w:val="24"/>
                <w:szCs w:val="24"/>
              </w:rPr>
              <w:t>Значение показателя</w:t>
            </w:r>
          </w:p>
        </w:tc>
        <w:tc>
          <w:tcPr>
            <w:tcW w:w="4961" w:type="dxa"/>
          </w:tcPr>
          <w:p w14:paraId="7E28F59F" w14:textId="77777777" w:rsidR="00035D56" w:rsidRPr="00035D56" w:rsidRDefault="00035D56" w:rsidP="00035D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5D56">
              <w:rPr>
                <w:rFonts w:ascii="Times New Roman" w:eastAsia="Calibri" w:hAnsi="Times New Roman" w:cs="Times New Roman"/>
                <w:sz w:val="24"/>
                <w:szCs w:val="24"/>
              </w:rPr>
              <w:t>Формула расчета</w:t>
            </w:r>
          </w:p>
        </w:tc>
      </w:tr>
      <w:tr w:rsidR="00035D56" w:rsidRPr="00035D56" w14:paraId="59820E51" w14:textId="77777777" w:rsidTr="007347DF">
        <w:tc>
          <w:tcPr>
            <w:tcW w:w="2249" w:type="dxa"/>
          </w:tcPr>
          <w:p w14:paraId="05A5D134" w14:textId="77777777" w:rsidR="00035D56" w:rsidRPr="00035D56" w:rsidRDefault="00035D56" w:rsidP="00035D5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55776AE" w14:textId="77777777" w:rsidR="00035D56" w:rsidRPr="00035D56" w:rsidRDefault="00035D56" w:rsidP="00035D5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5D56">
              <w:rPr>
                <w:rFonts w:ascii="Times New Roman" w:eastAsia="Calibri" w:hAnsi="Times New Roman" w:cs="Times New Roman"/>
                <w:sz w:val="24"/>
                <w:szCs w:val="24"/>
              </w:rPr>
              <w:t>Достижение образовательных результатов» (далее – показатель ДОР)</w:t>
            </w:r>
          </w:p>
          <w:p w14:paraId="4770D34B" w14:textId="77777777" w:rsidR="00035D56" w:rsidRPr="00035D56" w:rsidRDefault="00035D56" w:rsidP="00035D5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E66B52B" w14:textId="77777777" w:rsidR="00035D56" w:rsidRPr="00035D56" w:rsidRDefault="00035D56" w:rsidP="00035D5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5D56">
              <w:rPr>
                <w:rFonts w:ascii="Times New Roman" w:eastAsia="Calibri" w:hAnsi="Times New Roman" w:cs="Times New Roman"/>
                <w:sz w:val="24"/>
                <w:szCs w:val="24"/>
              </w:rPr>
              <w:t>единица измерения - %</w:t>
            </w:r>
          </w:p>
        </w:tc>
        <w:tc>
          <w:tcPr>
            <w:tcW w:w="2537" w:type="dxa"/>
          </w:tcPr>
          <w:p w14:paraId="5541130E" w14:textId="77777777" w:rsidR="00035D56" w:rsidRPr="00035D56" w:rsidRDefault="00035D56" w:rsidP="00035D5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C84D129" w14:textId="77777777" w:rsidR="00035D56" w:rsidRPr="00035D56" w:rsidRDefault="00035D56" w:rsidP="00035D5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5D56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всероссийские проверочные работы (далее – ВПР) – 4-е классы</w:t>
            </w:r>
          </w:p>
          <w:p w14:paraId="4E58D9E6" w14:textId="77777777" w:rsidR="00035D56" w:rsidRPr="00035D56" w:rsidRDefault="00035D56" w:rsidP="00035D5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1AC3BC0" w14:textId="77777777" w:rsidR="00035D56" w:rsidRPr="00035D56" w:rsidRDefault="00035D56" w:rsidP="00035D5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14:paraId="077CFD82" w14:textId="77777777" w:rsidR="00035D56" w:rsidRPr="00035D56" w:rsidRDefault="00035D56" w:rsidP="00035D5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5D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показатель ДОР </w:t>
            </w:r>
            <w:r w:rsidRPr="00035D5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ВПР</w:t>
            </w:r>
            <w:r w:rsidRPr="00035D56">
              <w:rPr>
                <w:rFonts w:ascii="Times New Roman" w:eastAsia="Calibri" w:hAnsi="Times New Roman" w:cs="Times New Roman"/>
                <w:sz w:val="24"/>
                <w:szCs w:val="24"/>
                <w:u w:val="single"/>
                <w:vertAlign w:val="subscript"/>
              </w:rPr>
              <w:t xml:space="preserve"> </w:t>
            </w:r>
            <w:r w:rsidRPr="00035D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= К </w:t>
            </w:r>
            <w:r w:rsidRPr="00035D5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 xml:space="preserve">1ВПР </w:t>
            </w:r>
            <w:r w:rsidRPr="00035D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/ К </w:t>
            </w:r>
            <w:r w:rsidRPr="00035D5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 xml:space="preserve"> 2ВПР</w:t>
            </w:r>
            <w:r w:rsidRPr="00035D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x 100%</w:t>
            </w:r>
          </w:p>
          <w:p w14:paraId="61162603" w14:textId="77777777" w:rsidR="00035D56" w:rsidRPr="00035D56" w:rsidRDefault="00035D56" w:rsidP="00035D5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5D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числителе (К </w:t>
            </w:r>
            <w:r w:rsidRPr="00035D56">
              <w:rPr>
                <w:rFonts w:ascii="Times New Roman" w:eastAsia="Calibri" w:hAnsi="Times New Roman" w:cs="Times New Roman"/>
                <w:sz w:val="24"/>
                <w:szCs w:val="24"/>
                <w:u w:val="single"/>
                <w:vertAlign w:val="subscript"/>
              </w:rPr>
              <w:t>1ВПР</w:t>
            </w:r>
            <w:r w:rsidRPr="00035D56">
              <w:rPr>
                <w:rFonts w:ascii="Times New Roman" w:eastAsia="Calibri" w:hAnsi="Times New Roman" w:cs="Times New Roman"/>
                <w:sz w:val="24"/>
                <w:szCs w:val="24"/>
              </w:rPr>
              <w:t>): количество обучающихся 4 - х классов, обучающиеся по основным общеобразовательным программам (без ОВЗ), писавших всероссийские проверочные работы, которые по оценке результатов всероссийских проверочных работ набрали не менее 11 баллов по сумме трех предметов.</w:t>
            </w:r>
          </w:p>
          <w:p w14:paraId="29BD2D5D" w14:textId="77777777" w:rsidR="00035D56" w:rsidRPr="00035D56" w:rsidRDefault="00035D56" w:rsidP="00035D5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5D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знаменателе (К </w:t>
            </w:r>
            <w:r w:rsidRPr="00035D56">
              <w:rPr>
                <w:rFonts w:ascii="Times New Roman" w:eastAsia="Calibri" w:hAnsi="Times New Roman" w:cs="Times New Roman"/>
                <w:sz w:val="24"/>
                <w:szCs w:val="24"/>
                <w:u w:val="single"/>
                <w:vertAlign w:val="subscript"/>
              </w:rPr>
              <w:t>2ВПР</w:t>
            </w:r>
            <w:r w:rsidRPr="00035D56">
              <w:rPr>
                <w:rFonts w:ascii="Times New Roman" w:eastAsia="Calibri" w:hAnsi="Times New Roman" w:cs="Times New Roman"/>
                <w:sz w:val="24"/>
                <w:szCs w:val="24"/>
              </w:rPr>
              <w:t>): количество обучающихся 4 - х классов, обучающиеся по основным общеобразовательным программам (без ОВЗ), писавших всероссийские проверочные работы.</w:t>
            </w:r>
          </w:p>
        </w:tc>
      </w:tr>
      <w:tr w:rsidR="00035D56" w:rsidRPr="00035D56" w14:paraId="22EEC26B" w14:textId="77777777" w:rsidTr="007347DF">
        <w:tc>
          <w:tcPr>
            <w:tcW w:w="2249" w:type="dxa"/>
          </w:tcPr>
          <w:p w14:paraId="6D6C28D7" w14:textId="77777777" w:rsidR="00035D56" w:rsidRPr="00035D56" w:rsidRDefault="00035D56" w:rsidP="00035D5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5D56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035D5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Охват детей, включенных в общественные объединения</w:t>
            </w:r>
            <w:r w:rsidRPr="00035D56">
              <w:rPr>
                <w:rFonts w:ascii="Times New Roman" w:eastAsia="Calibri" w:hAnsi="Times New Roman" w:cs="Times New Roman"/>
                <w:sz w:val="24"/>
                <w:szCs w:val="24"/>
              </w:rPr>
              <w:t>» (далее – ООО):</w:t>
            </w:r>
          </w:p>
          <w:p w14:paraId="6967C420" w14:textId="77777777" w:rsidR="00035D56" w:rsidRPr="00035D56" w:rsidRDefault="00035D56" w:rsidP="00035D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CDC01ED" w14:textId="77777777" w:rsidR="00035D56" w:rsidRPr="00035D56" w:rsidRDefault="00035D56" w:rsidP="00035D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5D56">
              <w:rPr>
                <w:rFonts w:ascii="Times New Roman" w:eastAsia="Calibri" w:hAnsi="Times New Roman" w:cs="Times New Roman"/>
                <w:sz w:val="24"/>
                <w:szCs w:val="24"/>
              </w:rPr>
              <w:t>единица измерения - %</w:t>
            </w:r>
          </w:p>
        </w:tc>
        <w:tc>
          <w:tcPr>
            <w:tcW w:w="2537" w:type="dxa"/>
          </w:tcPr>
          <w:p w14:paraId="2F42B611" w14:textId="77777777" w:rsidR="00035D56" w:rsidRPr="00035D56" w:rsidRDefault="00035D56" w:rsidP="00035D5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5D56">
              <w:rPr>
                <w:rFonts w:ascii="Times New Roman" w:eastAsia="Calibri" w:hAnsi="Times New Roman" w:cs="Times New Roman"/>
                <w:sz w:val="24"/>
                <w:szCs w:val="24"/>
              </w:rPr>
              <w:t>Участие детей в общественных объединениях:</w:t>
            </w:r>
          </w:p>
          <w:p w14:paraId="2D4F8344" w14:textId="77777777" w:rsidR="00035D56" w:rsidRPr="00035D56" w:rsidRDefault="00035D56" w:rsidP="00035D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5D56">
              <w:rPr>
                <w:rFonts w:ascii="Times New Roman" w:eastAsia="Calibri" w:hAnsi="Times New Roman" w:cs="Times New Roman"/>
                <w:sz w:val="24"/>
                <w:szCs w:val="24"/>
              </w:rPr>
              <w:t>- Российской движение школьников;</w:t>
            </w:r>
          </w:p>
          <w:p w14:paraId="5E6BA06B" w14:textId="77777777" w:rsidR="00035D56" w:rsidRPr="00035D56" w:rsidRDefault="00035D56" w:rsidP="00035D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5D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Всероссийское военно </w:t>
            </w:r>
          </w:p>
          <w:p w14:paraId="61F6051B" w14:textId="77777777" w:rsidR="00035D56" w:rsidRPr="00035D56" w:rsidRDefault="00035D56" w:rsidP="00035D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5D56">
              <w:rPr>
                <w:rFonts w:ascii="Times New Roman" w:eastAsia="Calibri" w:hAnsi="Times New Roman" w:cs="Times New Roman"/>
                <w:sz w:val="24"/>
                <w:szCs w:val="24"/>
              </w:rPr>
              <w:t>– патриотическое общественное движения «Юнармия»;</w:t>
            </w:r>
          </w:p>
          <w:p w14:paraId="362ECDA7" w14:textId="77777777" w:rsidR="00035D56" w:rsidRPr="00035D56" w:rsidRDefault="00035D56" w:rsidP="00035D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5D56">
              <w:rPr>
                <w:rFonts w:ascii="Times New Roman" w:eastAsia="Calibri" w:hAnsi="Times New Roman" w:cs="Times New Roman"/>
                <w:sz w:val="24"/>
                <w:szCs w:val="24"/>
              </w:rPr>
              <w:t>- волонтерство (добровольчество);</w:t>
            </w:r>
          </w:p>
          <w:p w14:paraId="3C944846" w14:textId="77777777" w:rsidR="00035D56" w:rsidRPr="00035D56" w:rsidRDefault="00035D56" w:rsidP="00035D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5D56">
              <w:rPr>
                <w:rFonts w:ascii="Times New Roman" w:eastAsia="Calibri" w:hAnsi="Times New Roman" w:cs="Times New Roman"/>
                <w:sz w:val="24"/>
                <w:szCs w:val="24"/>
              </w:rPr>
              <w:t>- школьное самоуправление.</w:t>
            </w:r>
          </w:p>
        </w:tc>
        <w:tc>
          <w:tcPr>
            <w:tcW w:w="4961" w:type="dxa"/>
          </w:tcPr>
          <w:p w14:paraId="1FA57FA5" w14:textId="77777777" w:rsidR="00035D56" w:rsidRPr="00035D56" w:rsidRDefault="00035D56" w:rsidP="00035D5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  <w:vertAlign w:val="subscript"/>
              </w:rPr>
            </w:pPr>
            <w:r w:rsidRPr="00035D56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показатель ООО</w:t>
            </w:r>
            <w:r w:rsidRPr="00035D56">
              <w:rPr>
                <w:rFonts w:ascii="Times New Roman" w:eastAsia="Calibri" w:hAnsi="Times New Roman" w:cs="Times New Roman"/>
                <w:sz w:val="24"/>
                <w:szCs w:val="24"/>
                <w:u w:val="single"/>
                <w:vertAlign w:val="subscript"/>
              </w:rPr>
              <w:t xml:space="preserve"> </w:t>
            </w:r>
            <w:r w:rsidRPr="00035D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= К </w:t>
            </w:r>
            <w:r w:rsidRPr="00035D5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 xml:space="preserve">1 </w:t>
            </w:r>
            <w:r w:rsidRPr="00035D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/ К </w:t>
            </w:r>
            <w:r w:rsidRPr="00035D5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2</w:t>
            </w:r>
            <w:r w:rsidRPr="00035D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x 100% </w:t>
            </w:r>
          </w:p>
          <w:p w14:paraId="2B1EAB18" w14:textId="77777777" w:rsidR="00035D56" w:rsidRPr="00035D56" w:rsidRDefault="00035D56" w:rsidP="00035D5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035D56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Для начального общего образования:</w:t>
            </w:r>
          </w:p>
          <w:p w14:paraId="52967C81" w14:textId="77777777" w:rsidR="00035D56" w:rsidRPr="00035D56" w:rsidRDefault="00035D56" w:rsidP="00035D5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5D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числителе (К </w:t>
            </w:r>
            <w:r w:rsidRPr="00035D56">
              <w:rPr>
                <w:rFonts w:ascii="Times New Roman" w:eastAsia="Calibri" w:hAnsi="Times New Roman" w:cs="Times New Roman"/>
                <w:sz w:val="24"/>
                <w:szCs w:val="24"/>
                <w:u w:val="single"/>
                <w:vertAlign w:val="subscript"/>
              </w:rPr>
              <w:t>1</w:t>
            </w:r>
            <w:r w:rsidRPr="00035D56">
              <w:rPr>
                <w:rFonts w:ascii="Times New Roman" w:eastAsia="Calibri" w:hAnsi="Times New Roman" w:cs="Times New Roman"/>
                <w:sz w:val="24"/>
                <w:szCs w:val="24"/>
              </w:rPr>
              <w:t>): количество обучающихся 1-4-х классов, принимающих участие в общественных объединениях.</w:t>
            </w:r>
          </w:p>
          <w:p w14:paraId="723330F5" w14:textId="77777777" w:rsidR="00035D56" w:rsidRPr="00035D56" w:rsidRDefault="00035D56" w:rsidP="00035D5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5D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знаменателе (К </w:t>
            </w:r>
            <w:r w:rsidRPr="00035D56">
              <w:rPr>
                <w:rFonts w:ascii="Times New Roman" w:eastAsia="Calibri" w:hAnsi="Times New Roman" w:cs="Times New Roman"/>
                <w:sz w:val="24"/>
                <w:szCs w:val="24"/>
                <w:u w:val="single"/>
                <w:vertAlign w:val="subscript"/>
              </w:rPr>
              <w:t>2</w:t>
            </w:r>
            <w:r w:rsidRPr="00035D56">
              <w:rPr>
                <w:rFonts w:ascii="Times New Roman" w:eastAsia="Calibri" w:hAnsi="Times New Roman" w:cs="Times New Roman"/>
                <w:sz w:val="24"/>
                <w:szCs w:val="24"/>
              </w:rPr>
              <w:t>): количество обучающихся 1-4-х классов.</w:t>
            </w:r>
          </w:p>
          <w:p w14:paraId="30EA2DE0" w14:textId="77777777" w:rsidR="00035D56" w:rsidRPr="00035D56" w:rsidRDefault="00035D56" w:rsidP="00035D5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35D56" w:rsidRPr="00035D56" w14:paraId="732C07DD" w14:textId="77777777" w:rsidTr="007347DF">
        <w:trPr>
          <w:trHeight w:val="2896"/>
        </w:trPr>
        <w:tc>
          <w:tcPr>
            <w:tcW w:w="2249" w:type="dxa"/>
          </w:tcPr>
          <w:p w14:paraId="3CA546C2" w14:textId="77777777" w:rsidR="00035D56" w:rsidRPr="00035D56" w:rsidRDefault="00035D56" w:rsidP="00035D5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35D5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«Наличие индивидуальной программы профессионального развития педагогических работников (индивидуальных образовательных маршрутов-ИОМ)»</w:t>
            </w:r>
          </w:p>
          <w:p w14:paraId="2B9849AF" w14:textId="77777777" w:rsidR="00035D56" w:rsidRPr="00035D56" w:rsidRDefault="00035D56" w:rsidP="00035D5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14:paraId="0C4F83D0" w14:textId="77777777" w:rsidR="00035D56" w:rsidRPr="00035D56" w:rsidRDefault="00035D56" w:rsidP="00035D5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5D56">
              <w:rPr>
                <w:rFonts w:ascii="Times New Roman" w:eastAsia="Calibri" w:hAnsi="Times New Roman" w:cs="Times New Roman"/>
                <w:sz w:val="24"/>
                <w:szCs w:val="24"/>
              </w:rPr>
              <w:t>единица измерения - %</w:t>
            </w:r>
          </w:p>
        </w:tc>
        <w:tc>
          <w:tcPr>
            <w:tcW w:w="2537" w:type="dxa"/>
          </w:tcPr>
          <w:p w14:paraId="61806FBE" w14:textId="77777777" w:rsidR="00035D56" w:rsidRPr="00035D56" w:rsidRDefault="00035D56" w:rsidP="00035D56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5D56">
              <w:rPr>
                <w:rFonts w:ascii="Times New Roman" w:eastAsia="Calibri" w:hAnsi="Times New Roman" w:cs="Times New Roman"/>
                <w:sz w:val="24"/>
                <w:szCs w:val="24"/>
              </w:rPr>
              <w:t>% педагогических работников, разместивших на отчетный период индивидуальные образовательные маршруты (ИОМ) на образовательной платформе «Эра-Скоп» к общему числу педагогических работников учреждения.</w:t>
            </w:r>
          </w:p>
        </w:tc>
        <w:tc>
          <w:tcPr>
            <w:tcW w:w="4961" w:type="dxa"/>
          </w:tcPr>
          <w:p w14:paraId="174BBA2C" w14:textId="77777777" w:rsidR="00035D56" w:rsidRPr="00035D56" w:rsidRDefault="00035D56" w:rsidP="00035D5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  <w:vertAlign w:val="subscript"/>
              </w:rPr>
            </w:pPr>
            <w:r w:rsidRPr="00035D56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показатель ИОМ</w:t>
            </w:r>
            <w:r w:rsidRPr="00035D56">
              <w:rPr>
                <w:rFonts w:ascii="Times New Roman" w:eastAsia="Calibri" w:hAnsi="Times New Roman" w:cs="Times New Roman"/>
                <w:sz w:val="24"/>
                <w:szCs w:val="24"/>
                <w:u w:val="single"/>
                <w:vertAlign w:val="subscript"/>
              </w:rPr>
              <w:t xml:space="preserve"> </w:t>
            </w:r>
            <w:r w:rsidRPr="00035D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= К </w:t>
            </w:r>
            <w:r w:rsidRPr="00035D5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 xml:space="preserve">1 </w:t>
            </w:r>
            <w:r w:rsidRPr="00035D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/ К </w:t>
            </w:r>
            <w:r w:rsidRPr="00035D5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2</w:t>
            </w:r>
            <w:r w:rsidRPr="00035D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x 100%</w:t>
            </w:r>
          </w:p>
          <w:p w14:paraId="4F31DDE9" w14:textId="77777777" w:rsidR="00035D56" w:rsidRPr="00035D56" w:rsidRDefault="00035D56" w:rsidP="00035D5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5D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числителе (К </w:t>
            </w:r>
            <w:r w:rsidRPr="00035D56">
              <w:rPr>
                <w:rFonts w:ascii="Times New Roman" w:eastAsia="Calibri" w:hAnsi="Times New Roman" w:cs="Times New Roman"/>
                <w:sz w:val="24"/>
                <w:szCs w:val="24"/>
                <w:u w:val="single"/>
                <w:vertAlign w:val="subscript"/>
              </w:rPr>
              <w:t>1</w:t>
            </w:r>
            <w:r w:rsidRPr="00035D56">
              <w:rPr>
                <w:rFonts w:ascii="Times New Roman" w:eastAsia="Calibri" w:hAnsi="Times New Roman" w:cs="Times New Roman"/>
                <w:sz w:val="24"/>
                <w:szCs w:val="24"/>
              </w:rPr>
              <w:t>): количество педагогических работников, разместивших индивидуальные образовательные маршруты (ИОМ) на образовательной платформе «Эра-Скоп»</w:t>
            </w:r>
          </w:p>
          <w:p w14:paraId="471B08C3" w14:textId="77777777" w:rsidR="00035D56" w:rsidRPr="00035D56" w:rsidRDefault="00035D56" w:rsidP="00035D5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5D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знаменателе (К </w:t>
            </w:r>
            <w:r w:rsidRPr="00035D56">
              <w:rPr>
                <w:rFonts w:ascii="Times New Roman" w:eastAsia="Calibri" w:hAnsi="Times New Roman" w:cs="Times New Roman"/>
                <w:sz w:val="24"/>
                <w:szCs w:val="24"/>
                <w:u w:val="single"/>
                <w:vertAlign w:val="subscript"/>
              </w:rPr>
              <w:t>2</w:t>
            </w:r>
            <w:r w:rsidRPr="00035D56">
              <w:rPr>
                <w:rFonts w:ascii="Times New Roman" w:eastAsia="Calibri" w:hAnsi="Times New Roman" w:cs="Times New Roman"/>
                <w:sz w:val="24"/>
                <w:szCs w:val="24"/>
              </w:rPr>
              <w:t>): количество педагогических работников учреждения (без совместителей).</w:t>
            </w:r>
          </w:p>
        </w:tc>
      </w:tr>
      <w:tr w:rsidR="00035D56" w:rsidRPr="00035D56" w14:paraId="67712558" w14:textId="77777777" w:rsidTr="00035D56">
        <w:tc>
          <w:tcPr>
            <w:tcW w:w="2249" w:type="dxa"/>
          </w:tcPr>
          <w:p w14:paraId="7B36A01E" w14:textId="77777777" w:rsidR="00035D56" w:rsidRPr="00035D56" w:rsidRDefault="00035D56" w:rsidP="00035D5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5D56">
              <w:rPr>
                <w:rFonts w:ascii="Times New Roman" w:eastAsia="Calibri" w:hAnsi="Times New Roman" w:cs="Times New Roman"/>
                <w:sz w:val="24"/>
                <w:szCs w:val="24"/>
              </w:rPr>
              <w:t>«Школа – часть городского пространства» (наличие городских проектов)</w:t>
            </w:r>
          </w:p>
          <w:p w14:paraId="79A9A265" w14:textId="77777777" w:rsidR="00035D56" w:rsidRPr="00035D56" w:rsidRDefault="00035D56" w:rsidP="00035D5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7BC7F480" w14:textId="77777777" w:rsidR="00035D56" w:rsidRPr="00035D56" w:rsidRDefault="00035D56" w:rsidP="00035D5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5D56">
              <w:rPr>
                <w:rFonts w:ascii="Times New Roman" w:eastAsia="Calibri" w:hAnsi="Times New Roman" w:cs="Times New Roman"/>
                <w:sz w:val="24"/>
                <w:szCs w:val="24"/>
              </w:rPr>
              <w:t>единица измерения - %</w:t>
            </w:r>
          </w:p>
        </w:tc>
        <w:tc>
          <w:tcPr>
            <w:tcW w:w="2537" w:type="dxa"/>
          </w:tcPr>
          <w:p w14:paraId="40FBBD6C" w14:textId="77777777" w:rsidR="00035D56" w:rsidRPr="00035D56" w:rsidRDefault="00035D56" w:rsidP="00035D5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5D56">
              <w:rPr>
                <w:rFonts w:ascii="Times New Roman" w:eastAsia="Calibri" w:hAnsi="Times New Roman" w:cs="Times New Roman"/>
                <w:sz w:val="24"/>
                <w:szCs w:val="24"/>
              </w:rPr>
              <w:t>проект, направленные на достижение образовательных результатов ФГОС с использованием городского пространства и ресурса учреждений различной ведомственной принадлежности, располагающихся на территории г. Красноярска</w:t>
            </w:r>
          </w:p>
        </w:tc>
        <w:tc>
          <w:tcPr>
            <w:tcW w:w="4961" w:type="dxa"/>
            <w:shd w:val="clear" w:color="auto" w:fill="FFFFFF" w:themeFill="background1"/>
          </w:tcPr>
          <w:p w14:paraId="149EB9DE" w14:textId="77777777" w:rsidR="00035D56" w:rsidRPr="00035D56" w:rsidRDefault="00883419" w:rsidP="00035D5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Показатель НГП</m:t>
                    </m: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1-4</m:t>
                    </m: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vertAlign w:val="subscript"/>
                  </w:rPr>
                  <m:t> =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u w:val="single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  <w:u w:val="single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u w:val="single"/>
                            <w:lang w:val="en-US"/>
                          </w:rPr>
                          <m:t>K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u w:val="single"/>
                          </w:rP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4"/>
                        <w:szCs w:val="24"/>
                        <w:u w:val="single"/>
                      </w:rPr>
                      <m:t xml:space="preserve"> </m:t>
                    </m:r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4"/>
                        <w:szCs w:val="24"/>
                        <w:u w:val="single"/>
                        <w:vertAlign w:val="subscript"/>
                      </w:rPr>
                      <m:t xml:space="preserve"> </m:t>
                    </m:r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4"/>
                        <w:szCs w:val="24"/>
                        <w:u w:val="single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  <w:u w:val="single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u w:val="single"/>
                            <w:lang w:val="en-US"/>
                          </w:rPr>
                          <m:t>K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u w:val="single"/>
                          </w:rPr>
                          <m:t>2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4"/>
                        <w:szCs w:val="24"/>
                        <w:u w:val="single"/>
                        <w:vertAlign w:val="subscript"/>
                      </w:rPr>
                      <m:t xml:space="preserve">+ 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  <w:u w:val="single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u w:val="single"/>
                            <w:lang w:val="en-US"/>
                          </w:rPr>
                          <m:t>K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u w:val="single"/>
                          </w:rPr>
                          <m:t>3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4"/>
                        <w:szCs w:val="24"/>
                        <w:u w:val="single"/>
                        <w:vertAlign w:val="subscript"/>
                      </w:rPr>
                      <m:t>+…</m:t>
                    </m:r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4"/>
                        <w:szCs w:val="24"/>
                        <w:u w:val="single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  <w:u w:val="single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u w:val="single"/>
                            <w:lang w:val="en-US"/>
                          </w:rPr>
                          <m:t>K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u w:val="single"/>
                          </w:rPr>
                          <m:t>n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4"/>
                        <w:szCs w:val="24"/>
                        <w:u w:val="single"/>
                        <w:vertAlign w:val="subscript"/>
                      </w:rPr>
                      <m:t xml:space="preserve">) </m:t>
                    </m:r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4"/>
                        <w:szCs w:val="24"/>
                        <w:vertAlign w:val="subscript"/>
                      </w:rPr>
                      <m:t xml:space="preserve"> 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u w:val="single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  <w:u w:val="single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u w:val="single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u w:val="single"/>
                          </w:rP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4"/>
                        <w:szCs w:val="24"/>
                        <w:u w:val="single"/>
                      </w:rPr>
                      <m:t xml:space="preserve"> </m:t>
                    </m:r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4"/>
                        <w:szCs w:val="24"/>
                        <w:u w:val="single"/>
                        <w:vertAlign w:val="subscript"/>
                      </w:rPr>
                      <m:t xml:space="preserve"> </m:t>
                    </m:r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4"/>
                        <w:szCs w:val="24"/>
                        <w:u w:val="single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  <w:u w:val="single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u w:val="single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u w:val="single"/>
                          </w:rPr>
                          <m:t>2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4"/>
                        <w:szCs w:val="24"/>
                        <w:u w:val="single"/>
                        <w:vertAlign w:val="subscript"/>
                      </w:rPr>
                      <m:t xml:space="preserve">+ 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  <w:u w:val="single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u w:val="single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u w:val="single"/>
                          </w:rPr>
                          <m:t>3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4"/>
                        <w:szCs w:val="24"/>
                        <w:u w:val="single"/>
                        <w:vertAlign w:val="subscript"/>
                      </w:rPr>
                      <m:t>+…</m:t>
                    </m:r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4"/>
                        <w:szCs w:val="24"/>
                        <w:u w:val="single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  <w:u w:val="single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u w:val="single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u w:val="single"/>
                          </w:rPr>
                          <m:t>n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4"/>
                        <w:szCs w:val="24"/>
                        <w:u w:val="single"/>
                        <w:vertAlign w:val="subscript"/>
                      </w:rPr>
                      <m:t xml:space="preserve">) </m:t>
                    </m:r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4"/>
                        <w:szCs w:val="24"/>
                      </w:rPr>
                      <m:t xml:space="preserve"> </m:t>
                    </m:r>
                  </m:den>
                </m:f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 xml:space="preserve"> х 100%</m:t>
                </m:r>
              </m:oMath>
            </m:oMathPara>
          </w:p>
          <w:p w14:paraId="284D4720" w14:textId="77777777" w:rsidR="00035D56" w:rsidRPr="00035D56" w:rsidRDefault="00035D56" w:rsidP="00035D5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  <w:vertAlign w:val="subscript"/>
              </w:rPr>
            </w:pPr>
          </w:p>
          <w:p w14:paraId="37AE696C" w14:textId="77777777" w:rsidR="00035D56" w:rsidRPr="00035D56" w:rsidRDefault="00035D56" w:rsidP="00035D5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5D56">
              <w:rPr>
                <w:rFonts w:ascii="Times New Roman" w:eastAsia="Calibri" w:hAnsi="Times New Roman" w:cs="Times New Roman"/>
                <w:sz w:val="24"/>
                <w:szCs w:val="24"/>
              </w:rPr>
              <w:t>(n): количество всех запланированных проектов для обучающихся 1-4 - х классов;</w:t>
            </w:r>
          </w:p>
          <w:p w14:paraId="390F230F" w14:textId="77777777" w:rsidR="00035D56" w:rsidRPr="00035D56" w:rsidRDefault="00035D56" w:rsidP="00035D5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5D56">
              <w:rPr>
                <w:rFonts w:ascii="Times New Roman" w:eastAsia="Calibri" w:hAnsi="Times New Roman" w:cs="Times New Roman"/>
                <w:sz w:val="24"/>
                <w:szCs w:val="24"/>
              </w:rPr>
              <w:t>В числителе:</w:t>
            </w:r>
          </w:p>
          <w:p w14:paraId="14C0D397" w14:textId="77777777" w:rsidR="00035D56" w:rsidRPr="00035D56" w:rsidRDefault="00035D56" w:rsidP="00035D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5D56">
              <w:rPr>
                <w:rFonts w:ascii="Times New Roman" w:eastAsia="Calibri" w:hAnsi="Times New Roman" w:cs="Times New Roman"/>
                <w:sz w:val="24"/>
                <w:szCs w:val="24"/>
              </w:rPr>
              <w:t>(К</w:t>
            </w:r>
            <w:r w:rsidRPr="00035D56">
              <w:rPr>
                <w:rFonts w:ascii="Times New Roman" w:eastAsia="Calibri" w:hAnsi="Times New Roman" w:cs="Times New Roman"/>
                <w:sz w:val="24"/>
                <w:szCs w:val="24"/>
                <w:u w:val="single"/>
                <w:vertAlign w:val="subscript"/>
                <w:lang w:val="en-US"/>
              </w:rPr>
              <w:t>n</w:t>
            </w:r>
            <w:r w:rsidRPr="00035D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): количество реализованных мероприятий каждого </w:t>
            </w:r>
            <w:r w:rsidRPr="00035D5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</w:t>
            </w:r>
            <w:r w:rsidRPr="00035D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-го проекта на отчетный период для обучающихся 1-4 - х классов; </w:t>
            </w:r>
          </w:p>
          <w:p w14:paraId="4481F2DD" w14:textId="77777777" w:rsidR="00035D56" w:rsidRPr="00035D56" w:rsidRDefault="00035D56" w:rsidP="00035D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5D56">
              <w:rPr>
                <w:rFonts w:ascii="Times New Roman" w:eastAsia="Calibri" w:hAnsi="Times New Roman" w:cs="Times New Roman"/>
                <w:sz w:val="24"/>
                <w:szCs w:val="24"/>
              </w:rPr>
              <w:t>В знаменателе:</w:t>
            </w:r>
          </w:p>
          <w:p w14:paraId="484EEC2A" w14:textId="77777777" w:rsidR="00035D56" w:rsidRPr="00035D56" w:rsidRDefault="00035D56" w:rsidP="00035D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5D56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035D5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</w:t>
            </w:r>
            <w:r w:rsidRPr="00035D56">
              <w:rPr>
                <w:rFonts w:ascii="Times New Roman" w:eastAsia="Calibri" w:hAnsi="Times New Roman" w:cs="Times New Roman"/>
                <w:sz w:val="24"/>
                <w:szCs w:val="24"/>
                <w:u w:val="single"/>
                <w:vertAlign w:val="subscript"/>
                <w:lang w:val="en-US"/>
              </w:rPr>
              <w:t>n</w:t>
            </w:r>
            <w:r w:rsidRPr="00035D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): количество запланированных к реализации мероприятий каждого </w:t>
            </w:r>
            <w:r w:rsidRPr="00035D5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</w:t>
            </w:r>
            <w:r w:rsidRPr="00035D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-го проекта для обучающихся 1-4 - х классов; </w:t>
            </w:r>
          </w:p>
          <w:p w14:paraId="16C6E5F8" w14:textId="77777777" w:rsidR="00035D56" w:rsidRPr="00035D56" w:rsidRDefault="00035D56" w:rsidP="00035D5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7AB2A165" w14:textId="77777777" w:rsidR="00035D56" w:rsidRPr="00035D56" w:rsidRDefault="00035D56" w:rsidP="00035D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1E68645" w14:textId="77777777" w:rsidR="00035D56" w:rsidRPr="00035D56" w:rsidRDefault="00035D56" w:rsidP="00035D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5D56">
        <w:rPr>
          <w:rFonts w:ascii="Times New Roman" w:eastAsia="Calibri" w:hAnsi="Times New Roman" w:cs="Times New Roman"/>
          <w:sz w:val="24"/>
          <w:szCs w:val="24"/>
        </w:rPr>
        <w:t xml:space="preserve">В случае изменения значений плановых показателей качества и объема выполнения муниципальных услуг в соответствии с комплектованием на очередной учебный год, </w:t>
      </w:r>
      <w:r w:rsidRPr="00035D56">
        <w:rPr>
          <w:rFonts w:ascii="Times New Roman" w:eastAsia="Times New Roman" w:hAnsi="Times New Roman" w:cs="Times New Roman"/>
          <w:sz w:val="24"/>
          <w:szCs w:val="24"/>
          <w:lang w:eastAsia="ru-RU"/>
        </w:rPr>
        <w:t>МБОУ СШ № 4</w:t>
      </w:r>
      <w:r w:rsidRPr="00035D56">
        <w:rPr>
          <w:rFonts w:ascii="Times New Roman" w:eastAsia="Calibri" w:hAnsi="Times New Roman" w:cs="Times New Roman"/>
          <w:sz w:val="24"/>
          <w:szCs w:val="24"/>
        </w:rPr>
        <w:t xml:space="preserve"> в срок до 10 сентября текущего финансового года представляет в отдел Управления, МКУ КИМЦ г. Красноярска следующую информацию по показателям качества муниципальных услуг, закрепленных за ним:</w:t>
      </w:r>
    </w:p>
    <w:p w14:paraId="73B9D22A" w14:textId="77777777" w:rsidR="00035D56" w:rsidRPr="00035D56" w:rsidRDefault="00035D56" w:rsidP="00035D5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5D56">
        <w:rPr>
          <w:rFonts w:ascii="Times New Roman" w:eastAsia="Calibri" w:hAnsi="Times New Roman" w:cs="Times New Roman"/>
          <w:sz w:val="24"/>
          <w:szCs w:val="24"/>
        </w:rPr>
        <w:t>а) расчет показателей, характеризующих качество (содержание) оказываемых муниципальных услуг на финансовый год;</w:t>
      </w:r>
    </w:p>
    <w:p w14:paraId="3AC091F0" w14:textId="77777777" w:rsidR="00035D56" w:rsidRPr="00035D56" w:rsidRDefault="00035D56" w:rsidP="00035D5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5D56">
        <w:rPr>
          <w:rFonts w:ascii="Times New Roman" w:eastAsia="Calibri" w:hAnsi="Times New Roman" w:cs="Times New Roman"/>
          <w:sz w:val="24"/>
          <w:szCs w:val="24"/>
        </w:rPr>
        <w:t>б) пояснительную записку с указанием оснований и причин требуемых изменений</w:t>
      </w:r>
    </w:p>
    <w:p w14:paraId="08AB879F" w14:textId="77777777" w:rsidR="00035D56" w:rsidRPr="00035D56" w:rsidRDefault="00035D56" w:rsidP="00035D5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D56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Нормативные затраты на реализацию основной образовательной программы НОО в МБОУ СШ № 4 определяются:</w:t>
      </w:r>
    </w:p>
    <w:p w14:paraId="377E93A9" w14:textId="77777777" w:rsidR="00035D56" w:rsidRPr="00035D56" w:rsidRDefault="00035D56" w:rsidP="00D34EE3">
      <w:pPr>
        <w:numPr>
          <w:ilvl w:val="0"/>
          <w:numId w:val="3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D5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организацию предоставления общедоступного и бесплатного начального общего образования по основным общеобразовательным программам в муниципальной образовательной организации (затраты, непосредственно связанные с услугой);</w:t>
      </w:r>
    </w:p>
    <w:p w14:paraId="0DF39D61" w14:textId="77777777" w:rsidR="00035D56" w:rsidRPr="00035D56" w:rsidRDefault="00035D56" w:rsidP="00D34EE3">
      <w:pPr>
        <w:numPr>
          <w:ilvl w:val="0"/>
          <w:numId w:val="3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D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обеспечение содержания зданий и сооружений, обустройство прилегающих к ним территорий — затраты определяются пропорционально услугам (затраты на общехозяйственные нужды).  </w:t>
      </w:r>
    </w:p>
    <w:p w14:paraId="55E943B1" w14:textId="77777777" w:rsidR="00035D56" w:rsidRPr="00035D56" w:rsidRDefault="00035D56" w:rsidP="00035D5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D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Норматив затрат на реализацию образовательной программы начального общего образования — гарантированный минимально допустимый объём финансовых средств в год в расчёте на одного обучающегося, необходимый для реализации образовательной программы начального общего образования определяется Постановлением Правительства Красноярского края от 29.05.2014 № 217-п "Об утверждении Порядка расчета нормативов обеспечения реализации основных и дополнительных общеобразовательных программ в расчете на одного обучающегося (один класс, класс-комплект) муниципальных общеобразовательных организаций, расположенных на территории Красноярского края  осуществляются в соответствии…». Указанный норматив в МБОУ  СШ № 4 включает в себя: </w:t>
      </w:r>
    </w:p>
    <w:p w14:paraId="70D6B2A4" w14:textId="77777777" w:rsidR="00035D56" w:rsidRPr="00035D56" w:rsidRDefault="00035D56" w:rsidP="00D34EE3">
      <w:pPr>
        <w:numPr>
          <w:ilvl w:val="0"/>
          <w:numId w:val="3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D5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расходы на оплату труда работников, участвующих в разработке и реализации образовательной программы начального общего образования – 92,2 %;</w:t>
      </w:r>
    </w:p>
    <w:p w14:paraId="77903982" w14:textId="77777777" w:rsidR="00035D56" w:rsidRPr="00035D56" w:rsidRDefault="00035D56" w:rsidP="00D34EE3">
      <w:pPr>
        <w:numPr>
          <w:ilvl w:val="0"/>
          <w:numId w:val="3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D5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расходы на приобретение материальных ценностей (в том числе учебники и пособия) – 4,5 %;</w:t>
      </w:r>
    </w:p>
    <w:p w14:paraId="72FB1AD9" w14:textId="77777777" w:rsidR="00035D56" w:rsidRPr="00035D56" w:rsidRDefault="00035D56" w:rsidP="00D34EE3">
      <w:pPr>
        <w:numPr>
          <w:ilvl w:val="0"/>
          <w:numId w:val="3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D5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прочие расходы (за исключением расходов на содержание зданий и оплату коммунальных услуг, осуществляемых из местных бюджетов) – 3,3%.</w:t>
      </w:r>
    </w:p>
    <w:p w14:paraId="2641E2F5" w14:textId="77777777" w:rsidR="00035D56" w:rsidRPr="00035D56" w:rsidRDefault="00035D56" w:rsidP="00035D5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D56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смете расходов в МБОУ  СШ № 4 предусмотрены:</w:t>
      </w:r>
    </w:p>
    <w:p w14:paraId="48AC88AD" w14:textId="77777777" w:rsidR="00035D56" w:rsidRPr="00035D56" w:rsidRDefault="00035D56" w:rsidP="00035D5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035D5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Прочие расходы:</w:t>
      </w:r>
    </w:p>
    <w:p w14:paraId="1E042D1E" w14:textId="77777777" w:rsidR="00035D56" w:rsidRPr="00035D56" w:rsidRDefault="00035D56" w:rsidP="00D34EE3">
      <w:pPr>
        <w:numPr>
          <w:ilvl w:val="0"/>
          <w:numId w:val="3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D56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возмещение расходов на прохождение медицинского осмотра педагогических работников, включая прохождение санминимума;</w:t>
      </w:r>
    </w:p>
    <w:p w14:paraId="21438A54" w14:textId="77777777" w:rsidR="00035D56" w:rsidRPr="00035D56" w:rsidRDefault="00035D56" w:rsidP="00D34EE3">
      <w:pPr>
        <w:numPr>
          <w:ilvl w:val="0"/>
          <w:numId w:val="3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D5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подписка на периодические издания.</w:t>
      </w:r>
    </w:p>
    <w:p w14:paraId="371E755C" w14:textId="77777777" w:rsidR="00035D56" w:rsidRPr="00035D56" w:rsidRDefault="00035D56" w:rsidP="00035D5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035D5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Услуги связи</w:t>
      </w:r>
    </w:p>
    <w:p w14:paraId="268910C8" w14:textId="77777777" w:rsidR="00035D56" w:rsidRPr="00035D56" w:rsidRDefault="00035D56" w:rsidP="00D34EE3">
      <w:pPr>
        <w:numPr>
          <w:ilvl w:val="0"/>
          <w:numId w:val="3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D56">
        <w:rPr>
          <w:rFonts w:ascii="Times New Roman" w:eastAsia="Times New Roman" w:hAnsi="Times New Roman" w:cs="Times New Roman"/>
          <w:sz w:val="24"/>
          <w:szCs w:val="24"/>
          <w:lang w:eastAsia="ru-RU"/>
        </w:rPr>
        <w:t>оплата за подключение к глобальной информационной сети Интернет, абонентская плата;</w:t>
      </w:r>
    </w:p>
    <w:p w14:paraId="735591A2" w14:textId="77777777" w:rsidR="00035D56" w:rsidRPr="00035D56" w:rsidRDefault="00035D56" w:rsidP="00035D5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035D5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Работы, услуги по содержанию имущества</w:t>
      </w:r>
    </w:p>
    <w:p w14:paraId="34C0F0E8" w14:textId="77777777" w:rsidR="00035D56" w:rsidRPr="00035D56" w:rsidRDefault="00035D56" w:rsidP="00D34EE3">
      <w:pPr>
        <w:numPr>
          <w:ilvl w:val="0"/>
          <w:numId w:val="3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D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ремонт и обслуживание оргтехники, используемой педагогическими работниками, обучающимися; </w:t>
      </w:r>
    </w:p>
    <w:p w14:paraId="68E6D443" w14:textId="77777777" w:rsidR="00035D56" w:rsidRPr="00035D56" w:rsidRDefault="00035D56" w:rsidP="00D34EE3">
      <w:pPr>
        <w:numPr>
          <w:ilvl w:val="0"/>
          <w:numId w:val="3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D5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ремонт и техническое обслуживание копировально-множительного оборудования, используемого педагогическими работниками, обучающимися;</w:t>
      </w:r>
    </w:p>
    <w:p w14:paraId="7A6A0253" w14:textId="77777777" w:rsidR="00035D56" w:rsidRPr="00035D56" w:rsidRDefault="00035D56" w:rsidP="00D34EE3">
      <w:pPr>
        <w:numPr>
          <w:ilvl w:val="0"/>
          <w:numId w:val="3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D5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ремонт и обслуживание музыкального оборудования и инструментов в части расходов, связанные с организацией деятельности педагогических работников, обучающихся;</w:t>
      </w:r>
    </w:p>
    <w:p w14:paraId="4FE8313F" w14:textId="77777777" w:rsidR="00035D56" w:rsidRPr="00035D56" w:rsidRDefault="00035D56" w:rsidP="00D34EE3">
      <w:pPr>
        <w:numPr>
          <w:ilvl w:val="0"/>
          <w:numId w:val="3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D5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заправка и восстановление картриджей для оборудования, используемого педагогическими работниками, обучающимися;</w:t>
      </w:r>
    </w:p>
    <w:p w14:paraId="19B62AE9" w14:textId="77777777" w:rsidR="00035D56" w:rsidRPr="00035D56" w:rsidRDefault="00035D56" w:rsidP="00D34EE3">
      <w:pPr>
        <w:numPr>
          <w:ilvl w:val="0"/>
          <w:numId w:val="3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D56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текущий ремонт и техническое обслуживание оборудования, приборов и инвентаря, используемого педагогическими работниками, обучающимися</w:t>
      </w:r>
    </w:p>
    <w:p w14:paraId="7C98EB22" w14:textId="77777777" w:rsidR="00035D56" w:rsidRPr="00035D56" w:rsidRDefault="00035D56" w:rsidP="00035D5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5D56">
        <w:rPr>
          <w:rFonts w:ascii="Times New Roman" w:eastAsia="Calibri" w:hAnsi="Times New Roman" w:cs="Times New Roman"/>
          <w:sz w:val="24"/>
          <w:szCs w:val="24"/>
        </w:rPr>
        <w:t xml:space="preserve">Нормативные затраты на общехозяйственные нужды включают в себя затраты на содержание недвижимого имущества и коммунальные услуги (Распоряжение администрации г. Красноярска от 07.06.2011 N 568-ж (ред. от 16.02.2012) "Об утверждении методических рекомендаций по расчету нормативных затрат на оказание муниципальными учреждениями города Красноярска муниципальных услуг и нормативных затрат на содержание имущества муниципальных учреждений"). </w:t>
      </w:r>
    </w:p>
    <w:p w14:paraId="118163ED" w14:textId="77777777" w:rsidR="00035D56" w:rsidRPr="00035D56" w:rsidRDefault="00035D56" w:rsidP="00035D5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5D56">
        <w:rPr>
          <w:rFonts w:ascii="Times New Roman" w:eastAsia="Calibri" w:hAnsi="Times New Roman" w:cs="Times New Roman"/>
          <w:sz w:val="24"/>
          <w:szCs w:val="24"/>
        </w:rPr>
        <w:t>Нормативные затраты на коммунальные услуги рассчитываются как произведение норматива потребления коммунальных услуг, необходимых для оказания единицы государственной услуги, на тариф, установленный на соответствующий год.</w:t>
      </w:r>
    </w:p>
    <w:p w14:paraId="2BE33638" w14:textId="77777777" w:rsidR="00035D56" w:rsidRPr="00035D56" w:rsidRDefault="00035D56" w:rsidP="00035D5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5D56">
        <w:rPr>
          <w:rFonts w:ascii="Times New Roman" w:eastAsia="Calibri" w:hAnsi="Times New Roman" w:cs="Times New Roman"/>
          <w:sz w:val="24"/>
          <w:szCs w:val="24"/>
        </w:rPr>
        <w:t>Нормативные затраты на содержание недвижимого имущества включают в себя:</w:t>
      </w:r>
    </w:p>
    <w:p w14:paraId="46A3C1E2" w14:textId="77777777" w:rsidR="00035D56" w:rsidRPr="00035D56" w:rsidRDefault="00035D56" w:rsidP="00D34EE3">
      <w:pPr>
        <w:numPr>
          <w:ilvl w:val="0"/>
          <w:numId w:val="3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D56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нормативные затраты на эксплуатацию системы охранной сигнализации и противопожарной безопасности;</w:t>
      </w:r>
    </w:p>
    <w:p w14:paraId="1351D624" w14:textId="77777777" w:rsidR="00035D56" w:rsidRPr="00035D56" w:rsidRDefault="00035D56" w:rsidP="00D34EE3">
      <w:pPr>
        <w:numPr>
          <w:ilvl w:val="0"/>
          <w:numId w:val="3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D56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нормативные затраты на аренду недвижимого имущества;</w:t>
      </w:r>
    </w:p>
    <w:p w14:paraId="4590F127" w14:textId="77777777" w:rsidR="00035D56" w:rsidRPr="00035D56" w:rsidRDefault="00035D56" w:rsidP="00D34EE3">
      <w:pPr>
        <w:numPr>
          <w:ilvl w:val="0"/>
          <w:numId w:val="3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D56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нормативные затраты на проведение текущего ремонта объектов недвижимого имущества;</w:t>
      </w:r>
    </w:p>
    <w:p w14:paraId="64804958" w14:textId="77777777" w:rsidR="00035D56" w:rsidRPr="00035D56" w:rsidRDefault="00035D56" w:rsidP="00D34EE3">
      <w:pPr>
        <w:numPr>
          <w:ilvl w:val="0"/>
          <w:numId w:val="3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D56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нормативные затраты на содержание прилегающих территорий в соответствии с утвержденными санитарными правилами и нормами;</w:t>
      </w:r>
    </w:p>
    <w:p w14:paraId="288AAF8E" w14:textId="77777777" w:rsidR="00035D56" w:rsidRPr="00035D56" w:rsidRDefault="00035D56" w:rsidP="00D34EE3">
      <w:pPr>
        <w:numPr>
          <w:ilvl w:val="0"/>
          <w:numId w:val="3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D5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прочие нормативные затраты на содержание недвижимого имущества.</w:t>
      </w:r>
    </w:p>
    <w:p w14:paraId="6B7D945A" w14:textId="77777777" w:rsidR="00035D56" w:rsidRPr="00035D56" w:rsidRDefault="00035D56" w:rsidP="00035D5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5D56">
        <w:rPr>
          <w:rFonts w:ascii="Times New Roman" w:eastAsia="Calibri" w:hAnsi="Times New Roman" w:cs="Times New Roman"/>
          <w:sz w:val="24"/>
          <w:szCs w:val="24"/>
        </w:rPr>
        <w:t>Нормативные затраты на эксплуатацию систем охранной сигнализации и противопожарной безопасности устанавливаются таким образом, чтобы обеспечивать покрытие затрат, связанных с функционированием установленных в организации средств и систем (системы охранной сигнализации, системы пожарной сигнализации, первичных средств пожаротушения).</w:t>
      </w:r>
    </w:p>
    <w:p w14:paraId="4BB1429F" w14:textId="77777777" w:rsidR="00035D56" w:rsidRPr="00035D56" w:rsidRDefault="00035D56" w:rsidP="00035D5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5D56">
        <w:rPr>
          <w:rFonts w:ascii="Times New Roman" w:eastAsia="Calibri" w:hAnsi="Times New Roman" w:cs="Times New Roman"/>
          <w:sz w:val="24"/>
          <w:szCs w:val="24"/>
        </w:rPr>
        <w:t>Нормативные затраты на содержание прилегающих территорий, включая вывоз мусора, сброс снега с крыш, в соответствии с санитарными нормами и правилами, устанавливаются, исходя из необходимости покрытия затрат, произведенных организацией в предыдущем отчетном периоде (году).</w:t>
      </w:r>
    </w:p>
    <w:p w14:paraId="6A55A666" w14:textId="77777777" w:rsidR="00035D56" w:rsidRPr="00035D56" w:rsidRDefault="00035D56" w:rsidP="00035D5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D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Распределение данных средств представлено в приложении к муниципальному заданию МБОУ  СШ № 4 в таблице «Базовый норматив» в разрезе каждой муниципальной услуги. </w:t>
      </w:r>
    </w:p>
    <w:p w14:paraId="72DD92AF" w14:textId="77777777" w:rsidR="00035D56" w:rsidRPr="00035D56" w:rsidRDefault="00035D56" w:rsidP="00035D5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951388A" w14:textId="77777777" w:rsidR="00035D56" w:rsidRPr="00035D56" w:rsidRDefault="00035D56" w:rsidP="00035D5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D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Предоставление бюджетному учреждению субсидии на муниципальное задание осуществляется </w:t>
      </w:r>
      <w:r w:rsidRPr="00035D5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на основании соглашения о предоставлении субсидии на финансовое обеспечение выполнения муниципального задания</w:t>
      </w:r>
      <w:r w:rsidRPr="00035D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рассчитанной с учетом нормативных затрат на оказание муниципальных услуг физическим и (или) юридическим лицам и нормативных затрат на содержание муниципального имущества, заключаемого бюджетным или автономным учреждением и уполномоченным органом. Соглашение заключается на один финансовый год не позднее 10 рабочих дней с даты утверждения муниципального задания (Постановление администрации г. Красноярска от 11.01.2012 N 3 (ред. от 01.06.2021) "Об утверждении Порядка предоставления из бюджета города муниципальным бюджетным и муниципальным автономным учреждениям субсидий на финансовое обеспечение выполнения ими муниципального задания, рассчитанных с учетом нормативных затрат на оказание муниципальных услуг физическим и (или) юридическим лицам и нормативных затрат на содержание муниципального имущества, и внесении изменений в отдельные правовые акты города"). </w:t>
      </w:r>
    </w:p>
    <w:p w14:paraId="7BF2CE6F" w14:textId="77777777" w:rsidR="00035D56" w:rsidRPr="00035D56" w:rsidRDefault="00035D56" w:rsidP="00035D5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D56">
        <w:rPr>
          <w:rFonts w:ascii="Times New Roman" w:eastAsia="Times New Roman" w:hAnsi="Times New Roman" w:cs="Times New Roman"/>
          <w:sz w:val="24"/>
          <w:szCs w:val="24"/>
          <w:lang w:eastAsia="ru-RU"/>
        </w:rPr>
        <w:t>МБОУ  СШ № 4 самостоятельно принимает решение в части направления и расходования средств государственного (муниципального) задания. Самостоятельно  определяет долю средств, направляемых на оплату труда и иные нужды, необходимые для выполнения задания, придерживаясь при этом принципа соответствия структуры направления и расходования бюджетных средств структуре норматива затрат на реализацию образовательной программы начального общего образования (заработная плата с начислениями, прочие текущие расходы на обеспечение материальных затрат, непосредственно связанных с учебной деятельностью общеобразовательных организаций), руководствуясь Планом Финансово-хозяйственной деятельности.</w:t>
      </w:r>
    </w:p>
    <w:p w14:paraId="2CE68365" w14:textId="77777777" w:rsidR="00035D56" w:rsidRPr="00035D56" w:rsidRDefault="00035D56" w:rsidP="00035D5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D5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фонда оплаты труда МБОУ  СШ № 4 осуществляется в пределах объёма средств образовательной организации на текущий финансовый год и отражается в локальном нормативном акте «Положение об оплате труда работников». Размеры, порядок и условия осуществления стимулирующих выплат определяются локальным нормативным актам «Положением о стимулирующих выплатах». Распределение стимулирующей части фонда оплаты труда осуществляется Комиссией, в которую входят представители от педагогов, администрации и представитель от первичной профсоюзной организации. ЛНА «Положение об оплате труда работников», «Положение о стимулирующих выплатах» разработаны МБОУ  СШ № 4 в соответствии с муниципальным нормативным актом (Постановление Главы г. Красноярска от 27.01.2010 N 14 "Об утверждении Примерного положения об оплате труда работников муниципальных образовательных учреждений города Красноярска").  Штатное расписание утверждено директором школы</w:t>
      </w:r>
      <w:r w:rsidRPr="00035D5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.</w:t>
      </w:r>
      <w:r w:rsidRPr="00035D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224B71F7" w14:textId="77777777" w:rsidR="00035D56" w:rsidRPr="00035D56" w:rsidRDefault="00035D56" w:rsidP="00035D56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D56">
        <w:rPr>
          <w:rFonts w:ascii="Times New Roman" w:eastAsia="Times New Roman" w:hAnsi="Times New Roman" w:cs="Times New Roman"/>
          <w:sz w:val="24"/>
          <w:szCs w:val="24"/>
          <w:lang w:eastAsia="ru-RU"/>
        </w:rPr>
        <w:t>МБОУ  СШ № 4, в пределах доведенных средств, самостоятельно определяет:</w:t>
      </w:r>
    </w:p>
    <w:p w14:paraId="435FD404" w14:textId="77777777" w:rsidR="00035D56" w:rsidRPr="00035D56" w:rsidRDefault="00035D56" w:rsidP="00D34EE3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D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соотношение базовой и стимулирующей частей фонда оплаты труда </w:t>
      </w:r>
    </w:p>
    <w:p w14:paraId="4E557BA3" w14:textId="77777777" w:rsidR="00035D56" w:rsidRPr="00035D56" w:rsidRDefault="00035D56" w:rsidP="00D34EE3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D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соотношение фонда оплаты труда руководящего, педагогического, инженерно-технического, административно-хозяйственного, производственного, учебно-вспомогательного и иного персонала  </w:t>
      </w:r>
    </w:p>
    <w:p w14:paraId="4075026B" w14:textId="77777777" w:rsidR="00035D56" w:rsidRPr="00035D56" w:rsidRDefault="00035D56" w:rsidP="00D34EE3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D5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распределения стимулирующей части фонда оплаты труда в соответствии с муниципальными нормативными правовыми актами.</w:t>
      </w:r>
    </w:p>
    <w:p w14:paraId="63EA936B" w14:textId="77777777" w:rsidR="00035D56" w:rsidRPr="00035D56" w:rsidRDefault="00035D56" w:rsidP="00035D56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D5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Соотношение фонда оплаты труда МБОУ  СШ № 4</w:t>
      </w:r>
    </w:p>
    <w:tbl>
      <w:tblPr>
        <w:tblW w:w="9794" w:type="dxa"/>
        <w:tblInd w:w="95" w:type="dxa"/>
        <w:tblLayout w:type="fixed"/>
        <w:tblLook w:val="04A0" w:firstRow="1" w:lastRow="0" w:firstColumn="1" w:lastColumn="0" w:noHBand="0" w:noVBand="1"/>
      </w:tblPr>
      <w:tblGrid>
        <w:gridCol w:w="1998"/>
        <w:gridCol w:w="1559"/>
        <w:gridCol w:w="1701"/>
        <w:gridCol w:w="1701"/>
        <w:gridCol w:w="1559"/>
        <w:gridCol w:w="1276"/>
      </w:tblGrid>
      <w:tr w:rsidR="00035D56" w:rsidRPr="00035D56" w14:paraId="17F36FE0" w14:textId="77777777" w:rsidTr="007347DF">
        <w:trPr>
          <w:trHeight w:val="900"/>
        </w:trPr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653D4" w14:textId="77777777" w:rsidR="00035D56" w:rsidRPr="00035D56" w:rsidRDefault="00035D56" w:rsidP="00035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5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6AAB55" w14:textId="77777777" w:rsidR="00035D56" w:rsidRPr="00035D56" w:rsidRDefault="00035D56" w:rsidP="00035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5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Педагогический</w:t>
            </w:r>
            <w:r w:rsidRPr="00035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персонал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3BA203" w14:textId="77777777" w:rsidR="00035D56" w:rsidRPr="00035D56" w:rsidRDefault="00035D56" w:rsidP="00035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5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Административный</w:t>
            </w:r>
            <w:r w:rsidRPr="00035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персонал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C32787" w14:textId="77777777" w:rsidR="00035D56" w:rsidRPr="00035D56" w:rsidRDefault="00035D56" w:rsidP="00035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5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Учебно-вспомогательный</w:t>
            </w:r>
            <w:r w:rsidRPr="00035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персонал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D04919" w14:textId="77777777" w:rsidR="00035D56" w:rsidRPr="00035D56" w:rsidRDefault="00035D56" w:rsidP="00035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5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Обслуживающий</w:t>
            </w:r>
            <w:r w:rsidRPr="00035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персонал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9122DD" w14:textId="77777777" w:rsidR="00035D56" w:rsidRPr="00035D56" w:rsidRDefault="00035D56" w:rsidP="00035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5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Итого:</w:t>
            </w:r>
          </w:p>
        </w:tc>
      </w:tr>
      <w:tr w:rsidR="00035D56" w:rsidRPr="00035D56" w14:paraId="0BCEA33F" w14:textId="77777777" w:rsidTr="007347DF">
        <w:trPr>
          <w:trHeight w:val="300"/>
        </w:trPr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793F4" w14:textId="77777777" w:rsidR="00035D56" w:rsidRPr="00035D56" w:rsidRDefault="00035D56" w:rsidP="00035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5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Базовая часть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3DE98" w14:textId="77777777" w:rsidR="00035D56" w:rsidRPr="00035D56" w:rsidRDefault="00035D56" w:rsidP="00035D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5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87,02%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F36E0" w14:textId="77777777" w:rsidR="00035D56" w:rsidRPr="00035D56" w:rsidRDefault="00035D56" w:rsidP="00035D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5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62,00%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8F80F" w14:textId="77777777" w:rsidR="00035D56" w:rsidRPr="00035D56" w:rsidRDefault="00035D56" w:rsidP="00035D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5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21,76%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11244" w14:textId="77777777" w:rsidR="00035D56" w:rsidRPr="00035D56" w:rsidRDefault="00035D56" w:rsidP="00035D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5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28,26%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6AB18" w14:textId="77777777" w:rsidR="00035D56" w:rsidRPr="00035D56" w:rsidRDefault="00035D56" w:rsidP="00035D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5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77,49%</w:t>
            </w:r>
          </w:p>
        </w:tc>
      </w:tr>
      <w:tr w:rsidR="00035D56" w:rsidRPr="00035D56" w14:paraId="71C0A910" w14:textId="77777777" w:rsidTr="007347DF">
        <w:trPr>
          <w:trHeight w:val="300"/>
        </w:trPr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94E1A" w14:textId="77777777" w:rsidR="00035D56" w:rsidRPr="00035D56" w:rsidRDefault="00035D56" w:rsidP="00035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5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Стимулирующая часть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60759" w14:textId="77777777" w:rsidR="00035D56" w:rsidRPr="00035D56" w:rsidRDefault="00035D56" w:rsidP="00035D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5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12,98%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4BB3F" w14:textId="77777777" w:rsidR="00035D56" w:rsidRPr="00035D56" w:rsidRDefault="00035D56" w:rsidP="00035D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5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38,00%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03886" w14:textId="77777777" w:rsidR="00035D56" w:rsidRPr="00035D56" w:rsidRDefault="00035D56" w:rsidP="00035D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5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78,24%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5684F" w14:textId="77777777" w:rsidR="00035D56" w:rsidRPr="00035D56" w:rsidRDefault="00035D56" w:rsidP="00035D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5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71,74%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F93AA" w14:textId="77777777" w:rsidR="00035D56" w:rsidRPr="00035D56" w:rsidRDefault="00035D56" w:rsidP="00035D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5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22,51%</w:t>
            </w:r>
          </w:p>
        </w:tc>
      </w:tr>
      <w:tr w:rsidR="00035D56" w:rsidRPr="00035D56" w14:paraId="5980A2F3" w14:textId="77777777" w:rsidTr="007347DF">
        <w:trPr>
          <w:trHeight w:val="300"/>
        </w:trPr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2AF85" w14:textId="77777777" w:rsidR="00035D56" w:rsidRPr="00035D56" w:rsidRDefault="00035D56" w:rsidP="00035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5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43996" w14:textId="77777777" w:rsidR="00035D56" w:rsidRPr="00035D56" w:rsidRDefault="00035D56" w:rsidP="00035D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5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21925" w14:textId="77777777" w:rsidR="00035D56" w:rsidRPr="00035D56" w:rsidRDefault="00035D56" w:rsidP="00035D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5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B5843" w14:textId="77777777" w:rsidR="00035D56" w:rsidRPr="00035D56" w:rsidRDefault="00035D56" w:rsidP="00035D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5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5E88B" w14:textId="77777777" w:rsidR="00035D56" w:rsidRPr="00035D56" w:rsidRDefault="00035D56" w:rsidP="00035D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5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6ED0B" w14:textId="77777777" w:rsidR="00035D56" w:rsidRPr="00035D56" w:rsidRDefault="00035D56" w:rsidP="00035D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5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100,00%</w:t>
            </w:r>
          </w:p>
        </w:tc>
      </w:tr>
      <w:tr w:rsidR="00035D56" w:rsidRPr="00035D56" w14:paraId="26EAF195" w14:textId="77777777" w:rsidTr="007347DF">
        <w:trPr>
          <w:trHeight w:val="300"/>
        </w:trPr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829F5" w14:textId="77777777" w:rsidR="00035D56" w:rsidRPr="00035D56" w:rsidRDefault="00035D56" w:rsidP="00035D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5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E6222" w14:textId="77777777" w:rsidR="00035D56" w:rsidRPr="00035D56" w:rsidRDefault="00035D56" w:rsidP="00035D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5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74,13%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7B327" w14:textId="77777777" w:rsidR="00035D56" w:rsidRPr="00035D56" w:rsidRDefault="00035D56" w:rsidP="00035D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5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14,52%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0C23A" w14:textId="77777777" w:rsidR="00035D56" w:rsidRPr="00035D56" w:rsidRDefault="00035D56" w:rsidP="00035D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5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4,19%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7E37F" w14:textId="77777777" w:rsidR="00035D56" w:rsidRPr="00035D56" w:rsidRDefault="00035D56" w:rsidP="00035D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5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7,16%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F29FF" w14:textId="77777777" w:rsidR="00035D56" w:rsidRPr="00035D56" w:rsidRDefault="00035D56" w:rsidP="00035D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5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100,00%</w:t>
            </w:r>
          </w:p>
        </w:tc>
      </w:tr>
    </w:tbl>
    <w:p w14:paraId="1E42A1B8" w14:textId="77777777" w:rsidR="00035D56" w:rsidRPr="00035D56" w:rsidRDefault="00035D56" w:rsidP="00035D56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D42D958" w14:textId="77777777" w:rsidR="00035D56" w:rsidRPr="00035D56" w:rsidRDefault="00035D56" w:rsidP="00035D5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D56">
        <w:rPr>
          <w:rFonts w:ascii="Times New Roman" w:eastAsia="Times New Roman" w:hAnsi="Times New Roman" w:cs="Times New Roman"/>
          <w:sz w:val="24"/>
          <w:szCs w:val="24"/>
          <w:lang w:eastAsia="ru-RU"/>
        </w:rPr>
        <w:t>  В МБОУ  СШ № 4 Закупки товаров, работ, услуг осуществляются по правилам Федерального закона от 05.04.2013 N 44-ФЗ "О закупках товаров, работ, услуг отдельными видами юридических лиц".</w:t>
      </w:r>
    </w:p>
    <w:p w14:paraId="08990C71" w14:textId="77777777" w:rsidR="00035D56" w:rsidRPr="00035D56" w:rsidRDefault="00035D56" w:rsidP="00035D5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D56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Ведение бухгалтерского учета, в том числе составление бухгалтерской (финансовой) отчетности в МБОУ  СШ № 4 обеспечивается самостоятельной бухгалтерией.</w:t>
      </w:r>
    </w:p>
    <w:p w14:paraId="727F0E1C" w14:textId="77777777" w:rsidR="00035D56" w:rsidRPr="00035D56" w:rsidRDefault="00035D56" w:rsidP="00035D5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D56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задание, План Финансово-Хозяйственной деятельности, Отчет  о выполнении муниципального задания, Отчет об исполнении Плана Финансово-хозяйственной деятельности МБОУ  СШ № 4 размещаются на официальном сайте для размещения информации о государственных (муниципальных) учреждениях (</w:t>
      </w:r>
      <w:hyperlink r:id="rId19" w:history="1">
        <w:r w:rsidRPr="00035D56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https://bus.gov.ru/</w:t>
        </w:r>
      </w:hyperlink>
      <w:r w:rsidRPr="00035D56">
        <w:rPr>
          <w:rFonts w:ascii="Times New Roman" w:eastAsia="Times New Roman" w:hAnsi="Times New Roman" w:cs="Times New Roman"/>
          <w:sz w:val="24"/>
          <w:szCs w:val="24"/>
          <w:lang w:eastAsia="ru-RU"/>
        </w:rPr>
        <w:t>) и на официальном сайте образовательной организации в подразделе "Финансово-хозяйственная деятельность" (</w:t>
      </w:r>
      <w:r w:rsidRPr="00035D56">
        <w:rPr>
          <w:rFonts w:ascii="Times New Roman" w:eastAsia="Calibri" w:hAnsi="Times New Roman" w:cs="Times New Roman"/>
          <w:sz w:val="24"/>
          <w:szCs w:val="24"/>
        </w:rPr>
        <w:t>https://school-4.krn.eduru.ru/</w:t>
      </w:r>
      <w:r w:rsidRPr="00035D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 </w:t>
      </w:r>
    </w:p>
    <w:p w14:paraId="0F4D37D1" w14:textId="77777777" w:rsidR="00035D56" w:rsidRPr="00035D56" w:rsidRDefault="00035D56" w:rsidP="00035D5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D5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обеспечения требований ФГОС на основе проведенного анализа материально-технических условий реализации ООП НОО общеобразовательная организация:</w:t>
      </w:r>
    </w:p>
    <w:p w14:paraId="20631948" w14:textId="77777777" w:rsidR="00035D56" w:rsidRPr="00035D56" w:rsidRDefault="00035D56" w:rsidP="00D34EE3">
      <w:pPr>
        <w:numPr>
          <w:ilvl w:val="0"/>
          <w:numId w:val="4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D5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 экономический расчет стоимости обеспечения требований ФГОС;</w:t>
      </w:r>
    </w:p>
    <w:p w14:paraId="14CD9628" w14:textId="77777777" w:rsidR="00035D56" w:rsidRPr="00035D56" w:rsidRDefault="00035D56" w:rsidP="00D34EE3">
      <w:pPr>
        <w:numPr>
          <w:ilvl w:val="0"/>
          <w:numId w:val="4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D56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устанавливает предмет закупок, количество и стоимость пополняемого оборудования, а также работ для обеспечения требований к условиям реализации образовательной программы;</w:t>
      </w:r>
    </w:p>
    <w:p w14:paraId="2E063C72" w14:textId="77777777" w:rsidR="00035D56" w:rsidRPr="00035D56" w:rsidRDefault="00035D56" w:rsidP="00D34EE3">
      <w:pPr>
        <w:numPr>
          <w:ilvl w:val="0"/>
          <w:numId w:val="4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D56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определяет величину затрат на обеспечение требований к условиям реализации образовательной программы;</w:t>
      </w:r>
    </w:p>
    <w:p w14:paraId="4049B8EE" w14:textId="77777777" w:rsidR="00035D56" w:rsidRPr="00035D56" w:rsidRDefault="00035D56" w:rsidP="00D34EE3">
      <w:pPr>
        <w:numPr>
          <w:ilvl w:val="0"/>
          <w:numId w:val="4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D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соотносит необходимые затраты с муниципальным графиком внедрения </w:t>
      </w:r>
    </w:p>
    <w:p w14:paraId="6748624B" w14:textId="77777777" w:rsidR="00035D56" w:rsidRPr="00035D56" w:rsidRDefault="00035D56" w:rsidP="00035D5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D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Настоящие финансовые условия реализации программы начального общего образования </w:t>
      </w:r>
      <w:r w:rsidRPr="00035D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обеспечивают</w:t>
      </w:r>
      <w:r w:rsidRPr="00035D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14:paraId="5EEFBD4C" w14:textId="77777777" w:rsidR="00035D56" w:rsidRPr="00035D56" w:rsidRDefault="00035D56" w:rsidP="00035D5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D5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 в полном объеме государственных гарантий по получению гражданами общедоступного и бесплатного начального общего образования, в том числе, включая требования по ст. 5 Федеральный закон от 29.12.2012 N 273-ФЗ "Об образовании в Российской Федерации";</w:t>
      </w:r>
    </w:p>
    <w:p w14:paraId="2E3DF596" w14:textId="77777777" w:rsidR="00035D56" w:rsidRPr="00035D56" w:rsidRDefault="00035D56" w:rsidP="00035D5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D56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возможность реализации всех требований и условий, предусмотренных ФГОС;</w:t>
      </w:r>
    </w:p>
    <w:p w14:paraId="1A034154" w14:textId="77777777" w:rsidR="00035D56" w:rsidRPr="00035D56" w:rsidRDefault="00035D56" w:rsidP="00035D5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D5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покрытие затрат на реализацию всех частей программы начального общего образования.</w:t>
      </w:r>
    </w:p>
    <w:p w14:paraId="09EDF216" w14:textId="77777777" w:rsidR="00035D56" w:rsidRPr="00035D56" w:rsidRDefault="00035D56" w:rsidP="00035D5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D56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Уменьшение объема субсидий, предоставленных из бюджета города бюджетному учреждению города Красноярска на финансовое обеспечение выполнения муниципального задания, в течение срока его выполнения, осуществляется только при изменении муниципального задания.</w:t>
      </w:r>
    </w:p>
    <w:p w14:paraId="086CDCCF" w14:textId="77777777" w:rsidR="00035D56" w:rsidRPr="00035D56" w:rsidRDefault="00035D56" w:rsidP="00035D5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D5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трудности финансовых условий реализации образовательной программы: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20"/>
        <w:gridCol w:w="6251"/>
      </w:tblGrid>
      <w:tr w:rsidR="00035D56" w:rsidRPr="00035D56" w14:paraId="773A98AC" w14:textId="77777777" w:rsidTr="007347DF">
        <w:tc>
          <w:tcPr>
            <w:tcW w:w="3560" w:type="dxa"/>
          </w:tcPr>
          <w:p w14:paraId="535FA81F" w14:textId="77777777" w:rsidR="00035D56" w:rsidRPr="00035D56" w:rsidRDefault="00035D56" w:rsidP="00035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5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Трудности</w:t>
            </w:r>
          </w:p>
        </w:tc>
        <w:tc>
          <w:tcPr>
            <w:tcW w:w="7038" w:type="dxa"/>
          </w:tcPr>
          <w:p w14:paraId="17C18C93" w14:textId="77777777" w:rsidR="00035D56" w:rsidRPr="00035D56" w:rsidRDefault="00035D56" w:rsidP="00035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5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решения</w:t>
            </w:r>
          </w:p>
        </w:tc>
      </w:tr>
      <w:tr w:rsidR="00035D56" w:rsidRPr="00035D56" w14:paraId="26D23A9B" w14:textId="77777777" w:rsidTr="007347DF">
        <w:trPr>
          <w:trHeight w:val="132"/>
        </w:trPr>
        <w:tc>
          <w:tcPr>
            <w:tcW w:w="3560" w:type="dxa"/>
          </w:tcPr>
          <w:p w14:paraId="1E00044F" w14:textId="77777777" w:rsidR="00035D56" w:rsidRPr="00035D56" w:rsidRDefault="00035D56" w:rsidP="00035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5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Введение в 2022 году новых показателей МЗ не отражается в стимулировании педагогов </w:t>
            </w:r>
          </w:p>
        </w:tc>
        <w:tc>
          <w:tcPr>
            <w:tcW w:w="7038" w:type="dxa"/>
          </w:tcPr>
          <w:p w14:paraId="01B20E10" w14:textId="77777777" w:rsidR="00035D56" w:rsidRPr="00035D56" w:rsidRDefault="00035D56" w:rsidP="00035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5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Внести изменения в «Положение об оплате труда и выплатах стимулирующего характера работникам МБОУ  СШ № 4, включив показатели, связанные с ИОМ, образовательным событием (городской проект «Школа – часть городского пространства»), участием детей в общественных организациях</w:t>
            </w:r>
          </w:p>
        </w:tc>
      </w:tr>
      <w:tr w:rsidR="00035D56" w:rsidRPr="00035D56" w14:paraId="0883B544" w14:textId="77777777" w:rsidTr="007347DF">
        <w:tc>
          <w:tcPr>
            <w:tcW w:w="3560" w:type="dxa"/>
          </w:tcPr>
          <w:p w14:paraId="6A1F0807" w14:textId="77777777" w:rsidR="00035D56" w:rsidRPr="00035D56" w:rsidRDefault="00035D56" w:rsidP="00035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5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предусмотрены средства на транспортные расходы при организации образовательного события в рамках городского проекта «Школа – часть городского пространства»;</w:t>
            </w:r>
          </w:p>
          <w:p w14:paraId="4383DC78" w14:textId="77777777" w:rsidR="00035D56" w:rsidRPr="00035D56" w:rsidRDefault="00035D56" w:rsidP="00035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5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детей и педагогов в выездных мероприятиях общественных объединений</w:t>
            </w:r>
          </w:p>
        </w:tc>
        <w:tc>
          <w:tcPr>
            <w:tcW w:w="7038" w:type="dxa"/>
          </w:tcPr>
          <w:p w14:paraId="34ADBEF6" w14:textId="77777777" w:rsidR="00035D56" w:rsidRPr="00035D56" w:rsidRDefault="00035D56" w:rsidP="00035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5D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Понять, разработать подходы к расчетам необходимых расходов на год, предусмотреть разные источники финансирования, включить в смету расходов транспортные расходы.</w:t>
            </w:r>
          </w:p>
        </w:tc>
      </w:tr>
    </w:tbl>
    <w:p w14:paraId="3FCDB9A2" w14:textId="77777777" w:rsidR="00035D56" w:rsidRPr="00035D56" w:rsidRDefault="00035D56" w:rsidP="00035D5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2576413" w14:textId="77777777" w:rsidR="00035D56" w:rsidRDefault="00035D56" w:rsidP="00035D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DA72023" w14:textId="77777777" w:rsidR="00A439A2" w:rsidRPr="00035D56" w:rsidRDefault="00035D56" w:rsidP="00035D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35D56">
        <w:rPr>
          <w:rFonts w:ascii="Times New Roman" w:eastAsia="Calibri" w:hAnsi="Times New Roman" w:cs="Times New Roman"/>
          <w:b/>
          <w:sz w:val="24"/>
          <w:szCs w:val="24"/>
        </w:rPr>
        <w:t>3.5.4. Информационно-методические условия реализации программы начального общего образования</w:t>
      </w:r>
    </w:p>
    <w:p w14:paraId="0F88ECDB" w14:textId="77777777" w:rsidR="00035D56" w:rsidRPr="00035D56" w:rsidRDefault="00035D56" w:rsidP="00035D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5D56">
        <w:rPr>
          <w:rFonts w:ascii="Times New Roman" w:eastAsia="Calibri" w:hAnsi="Times New Roman" w:cs="Times New Roman"/>
          <w:sz w:val="24"/>
          <w:szCs w:val="24"/>
        </w:rPr>
        <w:t>Информационно-методические условия реализации программы начального общего образования обеспечиваются через создание и функционирование современной информационно-образовательной среды (ИОС) школы.</w:t>
      </w:r>
    </w:p>
    <w:p w14:paraId="12F35711" w14:textId="77777777" w:rsidR="00035D56" w:rsidRPr="00035D56" w:rsidRDefault="00035D56" w:rsidP="00035D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5D56">
        <w:rPr>
          <w:rFonts w:ascii="Times New Roman" w:eastAsia="Calibri" w:hAnsi="Times New Roman" w:cs="Times New Roman"/>
          <w:sz w:val="24"/>
          <w:szCs w:val="24"/>
        </w:rPr>
        <w:t>Информационно-образовательная среда школы обеспечивает:</w:t>
      </w:r>
    </w:p>
    <w:p w14:paraId="1C5FE1EC" w14:textId="77777777" w:rsidR="00035D56" w:rsidRPr="00035D56" w:rsidRDefault="00035D56" w:rsidP="00035D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5D56">
        <w:rPr>
          <w:rFonts w:ascii="Times New Roman" w:eastAsia="Calibri" w:hAnsi="Times New Roman" w:cs="Times New Roman"/>
          <w:sz w:val="24"/>
          <w:szCs w:val="24"/>
        </w:rPr>
        <w:t>-</w:t>
      </w:r>
      <w:r w:rsidRPr="00035D56">
        <w:rPr>
          <w:rFonts w:ascii="Times New Roman" w:eastAsia="Calibri" w:hAnsi="Times New Roman" w:cs="Times New Roman"/>
          <w:sz w:val="24"/>
          <w:szCs w:val="24"/>
        </w:rPr>
        <w:tab/>
        <w:t>достижение личностных, предметных и метапредметных результатов обучения при реализации требований ФГОС НОО;</w:t>
      </w:r>
    </w:p>
    <w:p w14:paraId="256ADDCC" w14:textId="77777777" w:rsidR="00035D56" w:rsidRPr="00035D56" w:rsidRDefault="00035D56" w:rsidP="00035D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5D56">
        <w:rPr>
          <w:rFonts w:ascii="Times New Roman" w:eastAsia="Calibri" w:hAnsi="Times New Roman" w:cs="Times New Roman"/>
          <w:sz w:val="24"/>
          <w:szCs w:val="24"/>
        </w:rPr>
        <w:t>-</w:t>
      </w:r>
      <w:r w:rsidRPr="00035D56">
        <w:rPr>
          <w:rFonts w:ascii="Times New Roman" w:eastAsia="Calibri" w:hAnsi="Times New Roman" w:cs="Times New Roman"/>
          <w:sz w:val="24"/>
          <w:szCs w:val="24"/>
        </w:rPr>
        <w:tab/>
        <w:t>формирование функциональной грамотности;</w:t>
      </w:r>
    </w:p>
    <w:p w14:paraId="0FCBA464" w14:textId="77777777" w:rsidR="00035D56" w:rsidRPr="00035D56" w:rsidRDefault="00035D56" w:rsidP="00035D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5D56">
        <w:rPr>
          <w:rFonts w:ascii="Times New Roman" w:eastAsia="Calibri" w:hAnsi="Times New Roman" w:cs="Times New Roman"/>
          <w:sz w:val="24"/>
          <w:szCs w:val="24"/>
        </w:rPr>
        <w:t>-</w:t>
      </w:r>
      <w:r w:rsidRPr="00035D56">
        <w:rPr>
          <w:rFonts w:ascii="Times New Roman" w:eastAsia="Calibri" w:hAnsi="Times New Roman" w:cs="Times New Roman"/>
          <w:sz w:val="24"/>
          <w:szCs w:val="24"/>
        </w:rPr>
        <w:tab/>
        <w:t>доступ к учебным планам, рабочим программам учебных предметов, курсов внеурочной деятельности;</w:t>
      </w:r>
    </w:p>
    <w:p w14:paraId="126E5C89" w14:textId="77777777" w:rsidR="00035D56" w:rsidRPr="00035D56" w:rsidRDefault="00035D56" w:rsidP="00035D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5D56">
        <w:rPr>
          <w:rFonts w:ascii="Times New Roman" w:eastAsia="Calibri" w:hAnsi="Times New Roman" w:cs="Times New Roman"/>
          <w:sz w:val="24"/>
          <w:szCs w:val="24"/>
        </w:rPr>
        <w:t>-</w:t>
      </w:r>
      <w:r w:rsidRPr="00035D56">
        <w:rPr>
          <w:rFonts w:ascii="Times New Roman" w:eastAsia="Calibri" w:hAnsi="Times New Roman" w:cs="Times New Roman"/>
          <w:sz w:val="24"/>
          <w:szCs w:val="24"/>
        </w:rPr>
        <w:tab/>
        <w:t>доступ к электронным образовательным источникам, указанным в рабочих программах учебных предметов, с целью поиска и получения информации (учебной и художественной литературе, коллекциям медиаресурсов на съёмных дисках, контролируемым ресурсам локальной сети и Интернета);</w:t>
      </w:r>
    </w:p>
    <w:p w14:paraId="2EE09CD5" w14:textId="77777777" w:rsidR="00035D56" w:rsidRPr="00035D56" w:rsidRDefault="00035D56" w:rsidP="00035D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5D56">
        <w:rPr>
          <w:rFonts w:ascii="Times New Roman" w:eastAsia="Calibri" w:hAnsi="Times New Roman" w:cs="Times New Roman"/>
          <w:sz w:val="24"/>
          <w:szCs w:val="24"/>
        </w:rPr>
        <w:t>-</w:t>
      </w:r>
      <w:r w:rsidRPr="00035D56">
        <w:rPr>
          <w:rFonts w:ascii="Times New Roman" w:eastAsia="Calibri" w:hAnsi="Times New Roman" w:cs="Times New Roman"/>
          <w:sz w:val="24"/>
          <w:szCs w:val="24"/>
        </w:rPr>
        <w:tab/>
        <w:t>организацию учебной и внеурочной деятельности, реализация которых предусмотрена с применением электронного обучения, с использованием электронных пособий (обучающих компьютерных игр, тренажёров, моделей с цифровым управлением и обратной связью);</w:t>
      </w:r>
    </w:p>
    <w:p w14:paraId="79ED5F88" w14:textId="77777777" w:rsidR="00035D56" w:rsidRPr="00035D56" w:rsidRDefault="00035D56" w:rsidP="00035D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5D56">
        <w:rPr>
          <w:rFonts w:ascii="Times New Roman" w:eastAsia="Calibri" w:hAnsi="Times New Roman" w:cs="Times New Roman"/>
          <w:sz w:val="24"/>
          <w:szCs w:val="24"/>
        </w:rPr>
        <w:t>-</w:t>
      </w:r>
      <w:r w:rsidRPr="00035D56">
        <w:rPr>
          <w:rFonts w:ascii="Times New Roman" w:eastAsia="Calibri" w:hAnsi="Times New Roman" w:cs="Times New Roman"/>
          <w:sz w:val="24"/>
          <w:szCs w:val="24"/>
        </w:rPr>
        <w:tab/>
        <w:t>реализацию индивидуальных образовательных планов, осуществление самостоятельной образовательной деятельности обучающихся при поддержке педагогических работников;</w:t>
      </w:r>
    </w:p>
    <w:p w14:paraId="2276E18A" w14:textId="77777777" w:rsidR="00035D56" w:rsidRPr="00035D56" w:rsidRDefault="00035D56" w:rsidP="00035D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5D56">
        <w:rPr>
          <w:rFonts w:ascii="Times New Roman" w:eastAsia="Calibri" w:hAnsi="Times New Roman" w:cs="Times New Roman"/>
          <w:sz w:val="24"/>
          <w:szCs w:val="24"/>
        </w:rPr>
        <w:t>-</w:t>
      </w:r>
      <w:r w:rsidRPr="00035D56">
        <w:rPr>
          <w:rFonts w:ascii="Times New Roman" w:eastAsia="Calibri" w:hAnsi="Times New Roman" w:cs="Times New Roman"/>
          <w:sz w:val="24"/>
          <w:szCs w:val="24"/>
        </w:rPr>
        <w:tab/>
        <w:t>включение обучающихся в проектно-конструкторскую и поисково-исследовательскую деятельность;</w:t>
      </w:r>
    </w:p>
    <w:p w14:paraId="45B72BCC" w14:textId="77777777" w:rsidR="00035D56" w:rsidRPr="00035D56" w:rsidRDefault="00035D56" w:rsidP="00035D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5D56">
        <w:rPr>
          <w:rFonts w:ascii="Times New Roman" w:eastAsia="Calibri" w:hAnsi="Times New Roman" w:cs="Times New Roman"/>
          <w:sz w:val="24"/>
          <w:szCs w:val="24"/>
        </w:rPr>
        <w:t>-</w:t>
      </w:r>
      <w:r w:rsidRPr="00035D56">
        <w:rPr>
          <w:rFonts w:ascii="Times New Roman" w:eastAsia="Calibri" w:hAnsi="Times New Roman" w:cs="Times New Roman"/>
          <w:sz w:val="24"/>
          <w:szCs w:val="24"/>
        </w:rPr>
        <w:tab/>
        <w:t>проведение наблюдений и опытов, в том числе с использованием специального и цифрового оборудования;</w:t>
      </w:r>
    </w:p>
    <w:p w14:paraId="1F180196" w14:textId="77777777" w:rsidR="00035D56" w:rsidRPr="00035D56" w:rsidRDefault="00035D56" w:rsidP="00035D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5D56">
        <w:rPr>
          <w:rFonts w:ascii="Times New Roman" w:eastAsia="Calibri" w:hAnsi="Times New Roman" w:cs="Times New Roman"/>
          <w:sz w:val="24"/>
          <w:szCs w:val="24"/>
        </w:rPr>
        <w:t>-</w:t>
      </w:r>
      <w:r w:rsidRPr="00035D56">
        <w:rPr>
          <w:rFonts w:ascii="Times New Roman" w:eastAsia="Calibri" w:hAnsi="Times New Roman" w:cs="Times New Roman"/>
          <w:sz w:val="24"/>
          <w:szCs w:val="24"/>
        </w:rPr>
        <w:tab/>
        <w:t>фиксацию и хранение информации о ходе образовательного процесса;</w:t>
      </w:r>
    </w:p>
    <w:p w14:paraId="77018E1D" w14:textId="77777777" w:rsidR="00035D56" w:rsidRPr="00035D56" w:rsidRDefault="00035D56" w:rsidP="00035D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5D56">
        <w:rPr>
          <w:rFonts w:ascii="Times New Roman" w:eastAsia="Calibri" w:hAnsi="Times New Roman" w:cs="Times New Roman"/>
          <w:sz w:val="24"/>
          <w:szCs w:val="24"/>
        </w:rPr>
        <w:t>-</w:t>
      </w:r>
      <w:r w:rsidRPr="00035D56">
        <w:rPr>
          <w:rFonts w:ascii="Times New Roman" w:eastAsia="Calibri" w:hAnsi="Times New Roman" w:cs="Times New Roman"/>
          <w:sz w:val="24"/>
          <w:szCs w:val="24"/>
        </w:rPr>
        <w:tab/>
        <w:t>проведение массовых мероприятий, досуга с просмотром видеоматериалов, организацию театрализованных представлений, обеспеченных озвучиванием и освещением;</w:t>
      </w:r>
    </w:p>
    <w:p w14:paraId="11B5D856" w14:textId="77777777" w:rsidR="00035D56" w:rsidRPr="00035D56" w:rsidRDefault="00035D56" w:rsidP="00035D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5D56">
        <w:rPr>
          <w:rFonts w:ascii="Times New Roman" w:eastAsia="Calibri" w:hAnsi="Times New Roman" w:cs="Times New Roman"/>
          <w:sz w:val="24"/>
          <w:szCs w:val="24"/>
        </w:rPr>
        <w:t>-</w:t>
      </w:r>
      <w:r w:rsidRPr="00035D56">
        <w:rPr>
          <w:rFonts w:ascii="Times New Roman" w:eastAsia="Calibri" w:hAnsi="Times New Roman" w:cs="Times New Roman"/>
          <w:sz w:val="24"/>
          <w:szCs w:val="24"/>
        </w:rPr>
        <w:tab/>
        <w:t>взаимодействие между участниками образовательного процесса, в том числе синхронное и (или) асинхронное взаимодействие посредством локальной сети и Интернета;</w:t>
      </w:r>
    </w:p>
    <w:p w14:paraId="08392101" w14:textId="77777777" w:rsidR="00035D56" w:rsidRPr="00035D56" w:rsidRDefault="00035D56" w:rsidP="00035D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5D56">
        <w:rPr>
          <w:rFonts w:ascii="Times New Roman" w:eastAsia="Calibri" w:hAnsi="Times New Roman" w:cs="Times New Roman"/>
          <w:sz w:val="24"/>
          <w:szCs w:val="24"/>
        </w:rPr>
        <w:t>-</w:t>
      </w:r>
      <w:r w:rsidRPr="00035D56">
        <w:rPr>
          <w:rFonts w:ascii="Times New Roman" w:eastAsia="Calibri" w:hAnsi="Times New Roman" w:cs="Times New Roman"/>
          <w:sz w:val="24"/>
          <w:szCs w:val="24"/>
        </w:rPr>
        <w:tab/>
        <w:t>формирование и хранение электронного портфолио обучающегося.</w:t>
      </w:r>
    </w:p>
    <w:p w14:paraId="12B3DAF7" w14:textId="77777777" w:rsidR="00035D56" w:rsidRPr="00035D56" w:rsidRDefault="00035D56" w:rsidP="00035D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5D56">
        <w:rPr>
          <w:rFonts w:ascii="Times New Roman" w:eastAsia="Calibri" w:hAnsi="Times New Roman" w:cs="Times New Roman"/>
          <w:sz w:val="24"/>
          <w:szCs w:val="24"/>
        </w:rPr>
        <w:t>Основные компоненты ИОС школы:</w:t>
      </w:r>
    </w:p>
    <w:p w14:paraId="18E3E0AB" w14:textId="77777777" w:rsidR="00035D56" w:rsidRPr="00035D56" w:rsidRDefault="00035D56" w:rsidP="00035D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5D56">
        <w:rPr>
          <w:rFonts w:ascii="Times New Roman" w:eastAsia="Calibri" w:hAnsi="Times New Roman" w:cs="Times New Roman"/>
          <w:sz w:val="24"/>
          <w:szCs w:val="24"/>
        </w:rPr>
        <w:t>1.</w:t>
      </w:r>
      <w:r w:rsidRPr="00035D56">
        <w:rPr>
          <w:rFonts w:ascii="Times New Roman" w:eastAsia="Calibri" w:hAnsi="Times New Roman" w:cs="Times New Roman"/>
          <w:sz w:val="24"/>
          <w:szCs w:val="24"/>
        </w:rPr>
        <w:tab/>
        <w:t>информационные образовательные ресурсы;</w:t>
      </w:r>
    </w:p>
    <w:p w14:paraId="792EB6AA" w14:textId="77777777" w:rsidR="00035D56" w:rsidRPr="00035D56" w:rsidRDefault="00035D56" w:rsidP="00035D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5D56">
        <w:rPr>
          <w:rFonts w:ascii="Times New Roman" w:eastAsia="Calibri" w:hAnsi="Times New Roman" w:cs="Times New Roman"/>
          <w:sz w:val="24"/>
          <w:szCs w:val="24"/>
        </w:rPr>
        <w:t>2.</w:t>
      </w:r>
      <w:r w:rsidRPr="00035D56">
        <w:rPr>
          <w:rFonts w:ascii="Times New Roman" w:eastAsia="Calibri" w:hAnsi="Times New Roman" w:cs="Times New Roman"/>
          <w:sz w:val="24"/>
          <w:szCs w:val="24"/>
        </w:rPr>
        <w:tab/>
        <w:t xml:space="preserve">информационно-телекоммуникационные средства и технологии; </w:t>
      </w:r>
    </w:p>
    <w:p w14:paraId="1022A0F4" w14:textId="77777777" w:rsidR="00035D56" w:rsidRPr="00035D56" w:rsidRDefault="00035D56" w:rsidP="00035D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5D56">
        <w:rPr>
          <w:rFonts w:ascii="Times New Roman" w:eastAsia="Calibri" w:hAnsi="Times New Roman" w:cs="Times New Roman"/>
          <w:sz w:val="24"/>
          <w:szCs w:val="24"/>
        </w:rPr>
        <w:t>3.</w:t>
      </w:r>
      <w:r w:rsidRPr="00035D56">
        <w:rPr>
          <w:rFonts w:ascii="Times New Roman" w:eastAsia="Calibri" w:hAnsi="Times New Roman" w:cs="Times New Roman"/>
          <w:sz w:val="24"/>
          <w:szCs w:val="24"/>
        </w:rPr>
        <w:tab/>
        <w:t xml:space="preserve">электронная информационно-образовательная среда (ЭИОС). </w:t>
      </w:r>
    </w:p>
    <w:p w14:paraId="1B857A99" w14:textId="77777777" w:rsidR="00035D56" w:rsidRPr="00035D56" w:rsidRDefault="00035D56" w:rsidP="00035D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5D56">
        <w:rPr>
          <w:rFonts w:ascii="Times New Roman" w:eastAsia="Calibri" w:hAnsi="Times New Roman" w:cs="Times New Roman"/>
          <w:sz w:val="24"/>
          <w:szCs w:val="24"/>
        </w:rPr>
        <w:t>1.</w:t>
      </w:r>
      <w:r w:rsidRPr="00035D56">
        <w:rPr>
          <w:rFonts w:ascii="Times New Roman" w:eastAsia="Calibri" w:hAnsi="Times New Roman" w:cs="Times New Roman"/>
          <w:sz w:val="24"/>
          <w:szCs w:val="24"/>
        </w:rPr>
        <w:tab/>
        <w:t>Информационно образовательные ресурсы:</w:t>
      </w:r>
    </w:p>
    <w:p w14:paraId="6ABCFDC5" w14:textId="77777777" w:rsidR="00035D56" w:rsidRPr="00035D56" w:rsidRDefault="00035D56" w:rsidP="00035D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5D56">
        <w:rPr>
          <w:rFonts w:ascii="Times New Roman" w:eastAsia="Calibri" w:hAnsi="Times New Roman" w:cs="Times New Roman"/>
          <w:sz w:val="24"/>
          <w:szCs w:val="24"/>
        </w:rPr>
        <w:t>-</w:t>
      </w:r>
      <w:r w:rsidRPr="00035D56">
        <w:rPr>
          <w:rFonts w:ascii="Times New Roman" w:eastAsia="Calibri" w:hAnsi="Times New Roman" w:cs="Times New Roman"/>
          <w:sz w:val="24"/>
          <w:szCs w:val="24"/>
        </w:rPr>
        <w:tab/>
        <w:t>учебно-методические комплекты по всем учебным предметам на русском языке;</w:t>
      </w:r>
    </w:p>
    <w:p w14:paraId="6F6065A0" w14:textId="77777777" w:rsidR="00035D56" w:rsidRPr="00035D56" w:rsidRDefault="00035D56" w:rsidP="00035D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5D56">
        <w:rPr>
          <w:rFonts w:ascii="Times New Roman" w:eastAsia="Calibri" w:hAnsi="Times New Roman" w:cs="Times New Roman"/>
          <w:sz w:val="24"/>
          <w:szCs w:val="24"/>
        </w:rPr>
        <w:t>-</w:t>
      </w:r>
      <w:r w:rsidRPr="00035D56">
        <w:rPr>
          <w:rFonts w:ascii="Times New Roman" w:eastAsia="Calibri" w:hAnsi="Times New Roman" w:cs="Times New Roman"/>
          <w:sz w:val="24"/>
          <w:szCs w:val="24"/>
        </w:rPr>
        <w:tab/>
        <w:t>учебно-наглядные пособия;</w:t>
      </w:r>
    </w:p>
    <w:p w14:paraId="60279D04" w14:textId="77777777" w:rsidR="00035D56" w:rsidRPr="00035D56" w:rsidRDefault="00035D56" w:rsidP="00035D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5D56">
        <w:rPr>
          <w:rFonts w:ascii="Times New Roman" w:eastAsia="Calibri" w:hAnsi="Times New Roman" w:cs="Times New Roman"/>
          <w:sz w:val="24"/>
          <w:szCs w:val="24"/>
        </w:rPr>
        <w:t>-</w:t>
      </w:r>
      <w:r w:rsidRPr="00035D56">
        <w:rPr>
          <w:rFonts w:ascii="Times New Roman" w:eastAsia="Calibri" w:hAnsi="Times New Roman" w:cs="Times New Roman"/>
          <w:sz w:val="24"/>
          <w:szCs w:val="24"/>
        </w:rPr>
        <w:tab/>
        <w:t>фонд дополнительной литературы;</w:t>
      </w:r>
    </w:p>
    <w:p w14:paraId="6ABF7FE3" w14:textId="77777777" w:rsidR="00035D56" w:rsidRPr="00035D56" w:rsidRDefault="00035D56" w:rsidP="00035D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5D56">
        <w:rPr>
          <w:rFonts w:ascii="Times New Roman" w:eastAsia="Calibri" w:hAnsi="Times New Roman" w:cs="Times New Roman"/>
          <w:sz w:val="24"/>
          <w:szCs w:val="24"/>
        </w:rPr>
        <w:t>-</w:t>
      </w:r>
      <w:r w:rsidRPr="00035D56">
        <w:rPr>
          <w:rFonts w:ascii="Times New Roman" w:eastAsia="Calibri" w:hAnsi="Times New Roman" w:cs="Times New Roman"/>
          <w:sz w:val="24"/>
          <w:szCs w:val="24"/>
        </w:rPr>
        <w:tab/>
        <w:t>электронно-образовательные ресурсы (ЭОР);</w:t>
      </w:r>
    </w:p>
    <w:p w14:paraId="4F9A14B6" w14:textId="77777777" w:rsidR="00035D56" w:rsidRPr="00035D56" w:rsidRDefault="00035D56" w:rsidP="00035D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5D56">
        <w:rPr>
          <w:rFonts w:ascii="Times New Roman" w:eastAsia="Calibri" w:hAnsi="Times New Roman" w:cs="Times New Roman"/>
          <w:sz w:val="24"/>
          <w:szCs w:val="24"/>
        </w:rPr>
        <w:t>-</w:t>
      </w:r>
      <w:r w:rsidRPr="00035D56">
        <w:rPr>
          <w:rFonts w:ascii="Times New Roman" w:eastAsia="Calibri" w:hAnsi="Times New Roman" w:cs="Times New Roman"/>
          <w:sz w:val="24"/>
          <w:szCs w:val="24"/>
        </w:rPr>
        <w:tab/>
        <w:t>информационно-образовательные ресурсы Интернета.</w:t>
      </w:r>
    </w:p>
    <w:p w14:paraId="65195D83" w14:textId="77777777" w:rsidR="00D64B67" w:rsidRDefault="00D64B67" w:rsidP="00035D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9254ACD" w14:textId="77777777" w:rsidR="00D64B67" w:rsidRDefault="00D64B67" w:rsidP="00035D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6B356A4" w14:textId="77777777" w:rsidR="00D64B67" w:rsidRDefault="00D64B67" w:rsidP="00035D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90FA5F2" w14:textId="77777777" w:rsidR="00D64B67" w:rsidRDefault="00D64B67" w:rsidP="00035D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85E22FD" w14:textId="77777777" w:rsidR="00D64B67" w:rsidRDefault="00D64B67" w:rsidP="00035D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E70F0DD" w14:textId="77777777" w:rsidR="00D64B67" w:rsidRDefault="00D64B67" w:rsidP="00035D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EA4831B" w14:textId="77777777" w:rsidR="00D64B67" w:rsidRDefault="00D64B67" w:rsidP="008E0B7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84655D5" w14:textId="77777777" w:rsidR="00D64B67" w:rsidRDefault="00D64B67" w:rsidP="00035D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D57C0F8" w14:textId="77777777" w:rsidR="00D64B67" w:rsidRDefault="00D64B67" w:rsidP="00035D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A92B5D9" w14:textId="77777777" w:rsidR="00D64B67" w:rsidRDefault="00D64B67" w:rsidP="00035D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95711CE" w14:textId="77777777" w:rsidR="00D64B67" w:rsidRDefault="00D64B67" w:rsidP="00035D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C531316" w14:textId="77777777" w:rsidR="00D64B67" w:rsidRDefault="00D64B67" w:rsidP="00035D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A0FE139" w14:textId="77777777" w:rsidR="00D64B67" w:rsidRDefault="00D64B67" w:rsidP="00035D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E402452" w14:textId="77777777" w:rsidR="00D64B67" w:rsidRDefault="00D64B67" w:rsidP="00035D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DBE24BF" w14:textId="77777777" w:rsidR="00D64B67" w:rsidRDefault="00D64B67" w:rsidP="00035D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2948DC1" w14:textId="77777777" w:rsidR="00D64B67" w:rsidRDefault="00D64B67" w:rsidP="00035D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80EDAD6" w14:textId="77777777" w:rsidR="00D64B67" w:rsidRDefault="00D64B67" w:rsidP="00035D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CEE26A6" w14:textId="77777777" w:rsidR="00D64B67" w:rsidRDefault="00D64B67" w:rsidP="00035D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74D7F26" w14:textId="77777777" w:rsidR="00D64B67" w:rsidRDefault="00D64B67" w:rsidP="00035D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313D4A1" w14:textId="77777777" w:rsidR="00D64B67" w:rsidRDefault="00D64B67" w:rsidP="00035D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AD12032" w14:textId="77777777" w:rsidR="00D64B67" w:rsidRDefault="00D64B67" w:rsidP="00035D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  <w:sectPr w:rsidR="00D64B67" w:rsidSect="00E51CF2">
          <w:headerReference w:type="default" r:id="rId20"/>
          <w:footerReference w:type="even" r:id="rId21"/>
          <w:footerReference w:type="default" r:id="rId22"/>
          <w:pgSz w:w="11906" w:h="16838"/>
          <w:pgMar w:top="1134" w:right="850" w:bottom="567" w:left="1701" w:header="708" w:footer="708" w:gutter="0"/>
          <w:cols w:space="708"/>
          <w:docGrid w:linePitch="360"/>
        </w:sectPr>
      </w:pPr>
    </w:p>
    <w:p w14:paraId="23CCF3CF" w14:textId="77777777" w:rsidR="00D64B67" w:rsidRPr="00D64B67" w:rsidRDefault="00D64B67" w:rsidP="00D64B6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7" w:name="_Hlk104485196"/>
      <w:bookmarkStart w:id="28" w:name="_Hlk105256025"/>
      <w:r w:rsidRPr="00D64B6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Таблица 3.5.4-1.</w:t>
      </w:r>
      <w:r w:rsidRPr="00D64B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Учебно-методический комплект учебников, учебных пособий, электронных образовательных ресурсов, учебно – наглядных пособий</w:t>
      </w:r>
    </w:p>
    <w:tbl>
      <w:tblPr>
        <w:tblStyle w:val="280"/>
        <w:tblW w:w="15135" w:type="dxa"/>
        <w:tblLayout w:type="fixed"/>
        <w:tblLook w:val="04A0" w:firstRow="1" w:lastRow="0" w:firstColumn="1" w:lastColumn="0" w:noHBand="0" w:noVBand="1"/>
      </w:tblPr>
      <w:tblGrid>
        <w:gridCol w:w="1838"/>
        <w:gridCol w:w="567"/>
        <w:gridCol w:w="992"/>
        <w:gridCol w:w="1039"/>
        <w:gridCol w:w="1040"/>
        <w:gridCol w:w="1040"/>
        <w:gridCol w:w="992"/>
        <w:gridCol w:w="992"/>
        <w:gridCol w:w="1134"/>
        <w:gridCol w:w="1373"/>
        <w:gridCol w:w="1374"/>
        <w:gridCol w:w="1373"/>
        <w:gridCol w:w="1374"/>
        <w:gridCol w:w="7"/>
      </w:tblGrid>
      <w:tr w:rsidR="00D64B67" w:rsidRPr="00D64B67" w14:paraId="6949006B" w14:textId="77777777" w:rsidTr="00D64B67">
        <w:tc>
          <w:tcPr>
            <w:tcW w:w="18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21748" w14:textId="77777777" w:rsidR="00D64B67" w:rsidRPr="00D64B67" w:rsidRDefault="00D64B67" w:rsidP="00D64B6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bookmarkStart w:id="29" w:name="_Hlk105256292"/>
            <w:bookmarkEnd w:id="27"/>
            <w:r w:rsidRPr="00D64B6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Учебный предмет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3D8C8" w14:textId="77777777" w:rsidR="00D64B67" w:rsidRPr="00D64B67" w:rsidRDefault="00D64B67" w:rsidP="00D64B6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Класс</w:t>
            </w:r>
          </w:p>
          <w:p w14:paraId="67105043" w14:textId="77777777" w:rsidR="00D64B67" w:rsidRPr="00D64B67" w:rsidRDefault="00D64B67" w:rsidP="00D64B6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411D9" w14:textId="77777777" w:rsidR="00D64B67" w:rsidRPr="00D64B67" w:rsidRDefault="00D64B67" w:rsidP="00D64B6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Количество обучающихся, чел.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DA72C" w14:textId="77777777" w:rsidR="00D64B67" w:rsidRPr="00D64B67" w:rsidRDefault="00D64B67" w:rsidP="00D64B6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Учебники</w:t>
            </w:r>
          </w:p>
          <w:p w14:paraId="6C5307D7" w14:textId="77777777" w:rsidR="00D64B67" w:rsidRPr="00D64B67" w:rsidRDefault="00D64B67" w:rsidP="00D64B6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60C089" w14:textId="77777777" w:rsidR="00D64B67" w:rsidRPr="00D64B67" w:rsidRDefault="00D64B67" w:rsidP="00D64B6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Учебные пособия, в т.ч.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C7244E" w14:textId="77777777" w:rsidR="00D64B67" w:rsidRPr="00D64B67" w:rsidRDefault="00D64B67" w:rsidP="00D64B6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ЭОР</w:t>
            </w:r>
          </w:p>
        </w:tc>
        <w:tc>
          <w:tcPr>
            <w:tcW w:w="55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8AAB0" w14:textId="77777777" w:rsidR="00D64B67" w:rsidRPr="00D64B67" w:rsidRDefault="00D64B67" w:rsidP="00D64B6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Учебно-наглядные пособия</w:t>
            </w:r>
          </w:p>
        </w:tc>
      </w:tr>
      <w:tr w:rsidR="00D64B67" w:rsidRPr="00D64B67" w14:paraId="185560F1" w14:textId="77777777" w:rsidTr="00D64B67">
        <w:trPr>
          <w:gridAfter w:val="1"/>
          <w:wAfter w:w="7" w:type="dxa"/>
        </w:trPr>
        <w:tc>
          <w:tcPr>
            <w:tcW w:w="1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A20B06" w14:textId="77777777" w:rsidR="00D64B67" w:rsidRPr="00D64B67" w:rsidRDefault="00D64B67" w:rsidP="00D64B67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DAC36" w14:textId="77777777" w:rsidR="00D64B67" w:rsidRPr="00D64B67" w:rsidRDefault="00D64B67" w:rsidP="00D64B67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1474F2" w14:textId="77777777" w:rsidR="00D64B67" w:rsidRPr="00D64B67" w:rsidRDefault="00D64B67" w:rsidP="00D64B67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D7663F" w14:textId="77777777" w:rsidR="00D64B67" w:rsidRPr="00D64B67" w:rsidRDefault="00D64B67" w:rsidP="00D64B6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Всего в печатном виде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7A3BF5" w14:textId="77777777" w:rsidR="00D64B67" w:rsidRPr="00D64B67" w:rsidRDefault="00D64B67" w:rsidP="00D64B6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Соответствует ФПУ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5ADAE7" w14:textId="77777777" w:rsidR="00D64B67" w:rsidRPr="00D64B67" w:rsidRDefault="00D64B67" w:rsidP="00D64B6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Электронные учебники.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CB2E6" w14:textId="77777777" w:rsidR="00D64B67" w:rsidRPr="00D64B67" w:rsidRDefault="00D64B67" w:rsidP="00D64B6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Печатные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7F960" w14:textId="77777777" w:rsidR="00D64B67" w:rsidRPr="00D64B67" w:rsidRDefault="00D64B67" w:rsidP="00D64B6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Электронные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E686DB" w14:textId="77777777" w:rsidR="00D64B67" w:rsidRPr="00D64B67" w:rsidRDefault="00D64B67" w:rsidP="00D64B67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05520" w14:textId="77777777" w:rsidR="00D64B67" w:rsidRPr="00D64B67" w:rsidRDefault="00D64B67" w:rsidP="00D64B6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Печатные средства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E971A" w14:textId="77777777" w:rsidR="00D64B67" w:rsidRPr="00D64B67" w:rsidRDefault="00D64B67" w:rsidP="00D64B6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Экранно звуковые средства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77831" w14:textId="77777777" w:rsidR="00D64B67" w:rsidRPr="00D64B67" w:rsidRDefault="00D64B67" w:rsidP="00D64B6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Натурные средства, модели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2ACF09" w14:textId="77777777" w:rsidR="00D64B67" w:rsidRPr="00D64B67" w:rsidRDefault="00D64B67" w:rsidP="00D64B6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Мультимедийные средства</w:t>
            </w:r>
          </w:p>
        </w:tc>
      </w:tr>
      <w:tr w:rsidR="00D64B67" w:rsidRPr="00D64B67" w14:paraId="0A2B5BFD" w14:textId="77777777" w:rsidTr="00D64B67">
        <w:trPr>
          <w:gridAfter w:val="1"/>
          <w:wAfter w:w="7" w:type="dxa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74BAC5" w14:textId="77777777" w:rsidR="00D64B67" w:rsidRPr="00D64B67" w:rsidRDefault="00D64B67" w:rsidP="00D64B6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DDA66" w14:textId="77777777" w:rsidR="00D64B67" w:rsidRPr="00D64B67" w:rsidRDefault="00D64B67" w:rsidP="00D64B6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07C29" w14:textId="77777777" w:rsidR="00D64B67" w:rsidRPr="00D64B67" w:rsidRDefault="00D64B67" w:rsidP="00D64B6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  <w:t>3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47E32D" w14:textId="77777777" w:rsidR="00D64B67" w:rsidRPr="00D64B67" w:rsidRDefault="00D64B67" w:rsidP="00D64B6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  <w:t>4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2E441" w14:textId="77777777" w:rsidR="00D64B67" w:rsidRPr="00D64B67" w:rsidRDefault="00D64B67" w:rsidP="00D64B6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  <w:t>5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B6038" w14:textId="77777777" w:rsidR="00D64B67" w:rsidRPr="00D64B67" w:rsidRDefault="00D64B67" w:rsidP="00D64B6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6FD38" w14:textId="77777777" w:rsidR="00D64B67" w:rsidRPr="00D64B67" w:rsidRDefault="00D64B67" w:rsidP="00D64B6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ACFBA7" w14:textId="77777777" w:rsidR="00D64B67" w:rsidRPr="00D64B67" w:rsidRDefault="00D64B67" w:rsidP="00D64B6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3EF2E2" w14:textId="77777777" w:rsidR="00D64B67" w:rsidRPr="00D64B67" w:rsidRDefault="00D64B67" w:rsidP="00D64B6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  <w:t>9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8B14C" w14:textId="77777777" w:rsidR="00D64B67" w:rsidRPr="00D64B67" w:rsidRDefault="00D64B67" w:rsidP="00D64B6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  <w:t>10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B6B1B6" w14:textId="77777777" w:rsidR="00D64B67" w:rsidRPr="00D64B67" w:rsidRDefault="00D64B67" w:rsidP="00D64B6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  <w:t>11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C6BC2" w14:textId="77777777" w:rsidR="00D64B67" w:rsidRPr="00D64B67" w:rsidRDefault="00D64B67" w:rsidP="00D64B6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  <w:t>12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EC6BF" w14:textId="77777777" w:rsidR="00D64B67" w:rsidRPr="00D64B67" w:rsidRDefault="00D64B67" w:rsidP="00D64B6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  <w:t>13</w:t>
            </w:r>
          </w:p>
        </w:tc>
      </w:tr>
      <w:bookmarkEnd w:id="28"/>
      <w:tr w:rsidR="00D64B67" w:rsidRPr="00D64B67" w14:paraId="32A070DE" w14:textId="77777777" w:rsidTr="00D64B67">
        <w:trPr>
          <w:gridAfter w:val="1"/>
          <w:wAfter w:w="7" w:type="dxa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74C124" w14:textId="77777777" w:rsidR="00D64B67" w:rsidRPr="00D64B67" w:rsidRDefault="00D64B67" w:rsidP="00D64B67">
            <w:pPr>
              <w:spacing w:line="240" w:lineRule="exac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Букварь/ азбука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25FD0" w14:textId="77777777" w:rsidR="00D64B67" w:rsidRPr="00D64B67" w:rsidRDefault="00D64B67" w:rsidP="00D64B67">
            <w:pPr>
              <w:spacing w:line="24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C29151" w14:textId="77777777" w:rsidR="00D64B67" w:rsidRPr="00D64B67" w:rsidRDefault="00D64B67" w:rsidP="00D64B67">
            <w:pPr>
              <w:autoSpaceDE w:val="0"/>
              <w:autoSpaceDN w:val="0"/>
              <w:adjustRightInd w:val="0"/>
              <w:ind w:left="-107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DB9B2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9E9BC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E8A5BE" w14:textId="77777777" w:rsidR="00D64B67" w:rsidRPr="00D64B67" w:rsidRDefault="00D64B67" w:rsidP="00D64B6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B38B4" w14:textId="77777777" w:rsidR="00D64B67" w:rsidRPr="00D64B67" w:rsidRDefault="00D64B67" w:rsidP="00D64B6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AFA3B" w14:textId="77777777" w:rsidR="00D64B67" w:rsidRPr="00D64B67" w:rsidRDefault="00D64B67" w:rsidP="00D64B6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E5CB0" w14:textId="77777777" w:rsidR="00D64B67" w:rsidRPr="00D64B67" w:rsidRDefault="00D64B67" w:rsidP="00D64B6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C69713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9E765C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2FAC0B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E80F52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</w:tr>
      <w:tr w:rsidR="00D64B67" w:rsidRPr="00D64B67" w14:paraId="248DFDE9" w14:textId="77777777" w:rsidTr="00D64B67">
        <w:trPr>
          <w:gridAfter w:val="1"/>
          <w:wAfter w:w="7" w:type="dxa"/>
        </w:trPr>
        <w:tc>
          <w:tcPr>
            <w:tcW w:w="18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6B157" w14:textId="77777777" w:rsidR="00D64B67" w:rsidRPr="00D64B67" w:rsidRDefault="00D64B67" w:rsidP="00D64B67">
            <w:pPr>
              <w:spacing w:line="240" w:lineRule="exac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Русский язык</w:t>
            </w:r>
          </w:p>
          <w:p w14:paraId="119E3565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730E8C" w14:textId="77777777" w:rsidR="00D64B67" w:rsidRPr="00D64B67" w:rsidRDefault="00D64B67" w:rsidP="00D64B67">
            <w:pPr>
              <w:spacing w:line="24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20D2A" w14:textId="77777777" w:rsidR="00D64B67" w:rsidRPr="00D64B67" w:rsidRDefault="00D64B67" w:rsidP="00D64B67">
            <w:pPr>
              <w:autoSpaceDE w:val="0"/>
              <w:autoSpaceDN w:val="0"/>
              <w:adjustRightInd w:val="0"/>
              <w:ind w:left="-107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FEB48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B21FFE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23042" w14:textId="77777777" w:rsidR="00D64B67" w:rsidRPr="00D64B67" w:rsidRDefault="00D64B67" w:rsidP="00D64B67">
            <w:pPr>
              <w:spacing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823DC7" w14:textId="77777777" w:rsidR="00D64B67" w:rsidRPr="00D64B67" w:rsidRDefault="00D64B67" w:rsidP="00D64B6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88C10C" w14:textId="77777777" w:rsidR="00D64B67" w:rsidRPr="00D64B67" w:rsidRDefault="00D64B67" w:rsidP="00D64B67">
            <w:pPr>
              <w:spacing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62EDAF" w14:textId="77777777" w:rsidR="00D64B67" w:rsidRPr="00D64B67" w:rsidRDefault="00D64B67" w:rsidP="00D64B67">
            <w:pPr>
              <w:spacing w:line="240" w:lineRule="exact"/>
              <w:ind w:firstLine="22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52406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83BEAA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65A58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34D2F6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</w:tr>
      <w:tr w:rsidR="00D64B67" w:rsidRPr="00D64B67" w14:paraId="59052129" w14:textId="77777777" w:rsidTr="00D64B67">
        <w:trPr>
          <w:gridAfter w:val="1"/>
          <w:wAfter w:w="7" w:type="dxa"/>
        </w:trPr>
        <w:tc>
          <w:tcPr>
            <w:tcW w:w="1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52A59D" w14:textId="77777777" w:rsidR="00D64B67" w:rsidRPr="00D64B67" w:rsidRDefault="00D64B67" w:rsidP="00D64B67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A86D4C" w14:textId="77777777" w:rsidR="00D64B67" w:rsidRPr="00D64B67" w:rsidRDefault="00D64B67" w:rsidP="00D64B67">
            <w:pPr>
              <w:spacing w:line="24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5E0C9" w14:textId="77777777" w:rsidR="00D64B67" w:rsidRPr="00D64B67" w:rsidRDefault="00D64B67" w:rsidP="00D64B67">
            <w:pPr>
              <w:spacing w:line="240" w:lineRule="exact"/>
              <w:ind w:left="-10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D799A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6EE914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07FD4" w14:textId="77777777" w:rsidR="00D64B67" w:rsidRPr="00D64B67" w:rsidRDefault="00D64B67" w:rsidP="00D64B67">
            <w:pPr>
              <w:spacing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64C081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3A028F" w14:textId="77777777" w:rsidR="00D64B67" w:rsidRPr="00D64B67" w:rsidRDefault="00D64B67" w:rsidP="00D64B67">
            <w:pPr>
              <w:spacing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80FECA" w14:textId="77777777" w:rsidR="00D64B67" w:rsidRPr="00D64B67" w:rsidRDefault="00D64B67" w:rsidP="00D64B67">
            <w:pPr>
              <w:spacing w:line="240" w:lineRule="exact"/>
              <w:ind w:firstLine="22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BB793A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268B01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AF4C2E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A37A3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</w:tr>
      <w:tr w:rsidR="00D64B67" w:rsidRPr="00D64B67" w14:paraId="24D8B773" w14:textId="77777777" w:rsidTr="00D64B67">
        <w:trPr>
          <w:gridAfter w:val="1"/>
          <w:wAfter w:w="7" w:type="dxa"/>
        </w:trPr>
        <w:tc>
          <w:tcPr>
            <w:tcW w:w="1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D5FD88" w14:textId="77777777" w:rsidR="00D64B67" w:rsidRPr="00D64B67" w:rsidRDefault="00D64B67" w:rsidP="00D64B67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6C29DE" w14:textId="77777777" w:rsidR="00D64B67" w:rsidRPr="00D64B67" w:rsidRDefault="00D64B67" w:rsidP="00D64B67">
            <w:pPr>
              <w:spacing w:line="24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EECDD" w14:textId="77777777" w:rsidR="00D64B67" w:rsidRPr="00D64B67" w:rsidRDefault="00D64B67" w:rsidP="00D64B67">
            <w:pPr>
              <w:spacing w:line="240" w:lineRule="exact"/>
              <w:ind w:left="-10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218B24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E3A809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B257CF" w14:textId="77777777" w:rsidR="00D64B67" w:rsidRPr="00D64B67" w:rsidRDefault="00D64B67" w:rsidP="00D64B67">
            <w:pPr>
              <w:spacing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DF6176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ACDB9" w14:textId="77777777" w:rsidR="00D64B67" w:rsidRPr="00D64B67" w:rsidRDefault="00D64B67" w:rsidP="00D64B67">
            <w:pPr>
              <w:spacing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31497" w14:textId="77777777" w:rsidR="00D64B67" w:rsidRPr="00D64B67" w:rsidRDefault="00D64B67" w:rsidP="00D64B67">
            <w:pPr>
              <w:spacing w:line="240" w:lineRule="exact"/>
              <w:ind w:firstLine="22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59AB49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0D05D5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A58EF3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9E090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</w:tr>
      <w:tr w:rsidR="00D64B67" w:rsidRPr="00D64B67" w14:paraId="468479B1" w14:textId="77777777" w:rsidTr="00D64B67">
        <w:trPr>
          <w:gridAfter w:val="1"/>
          <w:wAfter w:w="7" w:type="dxa"/>
        </w:trPr>
        <w:tc>
          <w:tcPr>
            <w:tcW w:w="1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028707" w14:textId="77777777" w:rsidR="00D64B67" w:rsidRPr="00D64B67" w:rsidRDefault="00D64B67" w:rsidP="00D64B67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02DF9F" w14:textId="77777777" w:rsidR="00D64B67" w:rsidRPr="00D64B67" w:rsidRDefault="00D64B67" w:rsidP="00D64B67">
            <w:pPr>
              <w:spacing w:line="24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9CCEC" w14:textId="77777777" w:rsidR="00D64B67" w:rsidRPr="00D64B67" w:rsidRDefault="00D64B67" w:rsidP="00D64B67">
            <w:pPr>
              <w:spacing w:line="240" w:lineRule="exact"/>
              <w:ind w:left="-10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4764BC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04276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326B40" w14:textId="77777777" w:rsidR="00D64B67" w:rsidRPr="00D64B67" w:rsidRDefault="00D64B67" w:rsidP="00D64B67">
            <w:pPr>
              <w:spacing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4973E8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F0564A" w14:textId="77777777" w:rsidR="00D64B67" w:rsidRPr="00D64B67" w:rsidRDefault="00D64B67" w:rsidP="00D64B67">
            <w:pPr>
              <w:spacing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B018B" w14:textId="77777777" w:rsidR="00D64B67" w:rsidRPr="00D64B67" w:rsidRDefault="00D64B67" w:rsidP="00D64B67">
            <w:pPr>
              <w:spacing w:line="240" w:lineRule="exact"/>
              <w:ind w:firstLine="22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6EEDE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6650F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3FC2F3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6973B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</w:tr>
      <w:tr w:rsidR="00D64B67" w:rsidRPr="00D64B67" w14:paraId="39977DBE" w14:textId="77777777" w:rsidTr="00D64B67">
        <w:trPr>
          <w:gridAfter w:val="1"/>
          <w:wAfter w:w="7" w:type="dxa"/>
        </w:trPr>
        <w:tc>
          <w:tcPr>
            <w:tcW w:w="18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3D4B2C" w14:textId="77777777" w:rsidR="00D64B67" w:rsidRPr="00D64B67" w:rsidRDefault="00D64B67" w:rsidP="00D64B67">
            <w:pPr>
              <w:autoSpaceDE w:val="0"/>
              <w:autoSpaceDN w:val="0"/>
              <w:adjustRightInd w:val="0"/>
              <w:ind w:firstLine="22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Литературное чтение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9C8F3" w14:textId="77777777" w:rsidR="00D64B67" w:rsidRPr="00D64B67" w:rsidRDefault="00D64B67" w:rsidP="00D64B6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1EF6AE" w14:textId="77777777" w:rsidR="00D64B67" w:rsidRPr="00D64B67" w:rsidRDefault="00D64B67" w:rsidP="00D64B67">
            <w:pPr>
              <w:autoSpaceDE w:val="0"/>
              <w:autoSpaceDN w:val="0"/>
              <w:adjustRightInd w:val="0"/>
              <w:ind w:left="-107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EA5A56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86915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0454A6" w14:textId="77777777" w:rsidR="00D64B67" w:rsidRPr="00D64B67" w:rsidRDefault="00D64B67" w:rsidP="00D64B6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02E43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6B7E88" w14:textId="77777777" w:rsidR="00D64B67" w:rsidRPr="00D64B67" w:rsidRDefault="00D64B67" w:rsidP="00D64B67">
            <w:pPr>
              <w:spacing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E1F81B" w14:textId="77777777" w:rsidR="00D64B67" w:rsidRPr="00D64B67" w:rsidRDefault="00D64B67" w:rsidP="00D64B67">
            <w:pPr>
              <w:spacing w:line="240" w:lineRule="exact"/>
              <w:ind w:firstLine="22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F7EF56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A593AE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1F4118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11091D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</w:tr>
      <w:tr w:rsidR="00D64B67" w:rsidRPr="00D64B67" w14:paraId="5C1BDC55" w14:textId="77777777" w:rsidTr="00D64B67">
        <w:trPr>
          <w:gridAfter w:val="1"/>
          <w:wAfter w:w="7" w:type="dxa"/>
        </w:trPr>
        <w:tc>
          <w:tcPr>
            <w:tcW w:w="1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BFC48F" w14:textId="77777777" w:rsidR="00D64B67" w:rsidRPr="00D64B67" w:rsidRDefault="00D64B67" w:rsidP="00D64B67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E44FF4" w14:textId="77777777" w:rsidR="00D64B67" w:rsidRPr="00D64B67" w:rsidRDefault="00D64B67" w:rsidP="00D64B6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DC31B6" w14:textId="77777777" w:rsidR="00D64B67" w:rsidRPr="00D64B67" w:rsidRDefault="00D64B67" w:rsidP="00D64B67">
            <w:pPr>
              <w:autoSpaceDE w:val="0"/>
              <w:autoSpaceDN w:val="0"/>
              <w:adjustRightInd w:val="0"/>
              <w:ind w:left="-107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6BE683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770FCB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A5E7A4" w14:textId="77777777" w:rsidR="00D64B67" w:rsidRPr="00D64B67" w:rsidRDefault="00D64B67" w:rsidP="00D64B67">
            <w:pPr>
              <w:spacing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B45306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E1DBDB" w14:textId="77777777" w:rsidR="00D64B67" w:rsidRPr="00D64B67" w:rsidRDefault="00D64B67" w:rsidP="00D64B67">
            <w:pPr>
              <w:spacing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C2FC2" w14:textId="77777777" w:rsidR="00D64B67" w:rsidRPr="00D64B67" w:rsidRDefault="00D64B67" w:rsidP="00D64B67">
            <w:pPr>
              <w:spacing w:line="240" w:lineRule="exact"/>
              <w:ind w:firstLine="22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80FF17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C6F87D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792CC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078F94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</w:tr>
      <w:tr w:rsidR="00D64B67" w:rsidRPr="00D64B67" w14:paraId="15B1E298" w14:textId="77777777" w:rsidTr="00D64B67">
        <w:trPr>
          <w:gridAfter w:val="1"/>
          <w:wAfter w:w="7" w:type="dxa"/>
        </w:trPr>
        <w:tc>
          <w:tcPr>
            <w:tcW w:w="1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E0923B" w14:textId="77777777" w:rsidR="00D64B67" w:rsidRPr="00D64B67" w:rsidRDefault="00D64B67" w:rsidP="00D64B67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6A3BF" w14:textId="77777777" w:rsidR="00D64B67" w:rsidRPr="00D64B67" w:rsidRDefault="00D64B67" w:rsidP="00D64B6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4A6B6" w14:textId="77777777" w:rsidR="00D64B67" w:rsidRPr="00D64B67" w:rsidRDefault="00D64B67" w:rsidP="00D64B67">
            <w:pPr>
              <w:spacing w:line="240" w:lineRule="exact"/>
              <w:ind w:left="-10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0C632B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45344D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432FB" w14:textId="77777777" w:rsidR="00D64B67" w:rsidRPr="00D64B67" w:rsidRDefault="00D64B67" w:rsidP="00D64B67">
            <w:pPr>
              <w:spacing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54AC30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E8194" w14:textId="77777777" w:rsidR="00D64B67" w:rsidRPr="00D64B67" w:rsidRDefault="00D64B67" w:rsidP="00D64B67">
            <w:pPr>
              <w:spacing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9E0A4B" w14:textId="77777777" w:rsidR="00D64B67" w:rsidRPr="00D64B67" w:rsidRDefault="00D64B67" w:rsidP="00D64B67">
            <w:pPr>
              <w:spacing w:line="240" w:lineRule="exact"/>
              <w:ind w:firstLine="22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FDBEED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928894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8E609E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1D78D8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</w:tr>
      <w:tr w:rsidR="00D64B67" w:rsidRPr="00D64B67" w14:paraId="328B7098" w14:textId="77777777" w:rsidTr="00D64B67">
        <w:trPr>
          <w:gridAfter w:val="1"/>
          <w:wAfter w:w="7" w:type="dxa"/>
        </w:trPr>
        <w:tc>
          <w:tcPr>
            <w:tcW w:w="1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4E98D0" w14:textId="77777777" w:rsidR="00D64B67" w:rsidRPr="00D64B67" w:rsidRDefault="00D64B67" w:rsidP="00D64B67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495B39" w14:textId="77777777" w:rsidR="00D64B67" w:rsidRPr="00D64B67" w:rsidRDefault="00D64B67" w:rsidP="00D64B6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D769E" w14:textId="77777777" w:rsidR="00D64B67" w:rsidRPr="00D64B67" w:rsidRDefault="00D64B67" w:rsidP="00D64B67">
            <w:pPr>
              <w:spacing w:line="240" w:lineRule="exact"/>
              <w:ind w:left="-10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C6E3A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D9750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42B5A6" w14:textId="77777777" w:rsidR="00D64B67" w:rsidRPr="00D64B67" w:rsidRDefault="00D64B67" w:rsidP="00D64B67">
            <w:pPr>
              <w:spacing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3F761F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374C7" w14:textId="77777777" w:rsidR="00D64B67" w:rsidRPr="00D64B67" w:rsidRDefault="00D64B67" w:rsidP="00D64B67">
            <w:pPr>
              <w:spacing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3D740" w14:textId="77777777" w:rsidR="00D64B67" w:rsidRPr="00D64B67" w:rsidRDefault="00D64B67" w:rsidP="00D64B67">
            <w:pPr>
              <w:spacing w:line="240" w:lineRule="exact"/>
              <w:ind w:firstLine="22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58DBE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BB5D30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F29F87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ED482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</w:tr>
      <w:tr w:rsidR="00D64B67" w:rsidRPr="00D64B67" w14:paraId="458BE951" w14:textId="77777777" w:rsidTr="00D64B67">
        <w:trPr>
          <w:gridAfter w:val="1"/>
          <w:wAfter w:w="7" w:type="dxa"/>
        </w:trPr>
        <w:tc>
          <w:tcPr>
            <w:tcW w:w="18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6B4A3E" w14:textId="77777777" w:rsidR="00D64B67" w:rsidRPr="00D64B67" w:rsidRDefault="00D64B67" w:rsidP="00D64B67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0BE9E3" w14:textId="77777777" w:rsidR="00D64B67" w:rsidRPr="00D64B67" w:rsidRDefault="00D64B67" w:rsidP="00D64B6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18A099" w14:textId="77777777" w:rsidR="00D64B67" w:rsidRPr="00D64B67" w:rsidRDefault="00D64B67" w:rsidP="00D64B67">
            <w:pPr>
              <w:autoSpaceDE w:val="0"/>
              <w:autoSpaceDN w:val="0"/>
              <w:adjustRightInd w:val="0"/>
              <w:ind w:left="-107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D60697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7B62F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A4EF0E" w14:textId="77777777" w:rsidR="00D64B67" w:rsidRPr="00D64B67" w:rsidRDefault="00D64B67" w:rsidP="00D64B67">
            <w:pPr>
              <w:spacing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73DEF3" w14:textId="77777777" w:rsidR="00D64B67" w:rsidRPr="00D64B67" w:rsidRDefault="00D64B67" w:rsidP="00D64B6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3CFBA6" w14:textId="77777777" w:rsidR="00D64B67" w:rsidRPr="00D64B67" w:rsidRDefault="00D64B67" w:rsidP="00D64B67">
            <w:pPr>
              <w:spacing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8EF450" w14:textId="77777777" w:rsidR="00D64B67" w:rsidRPr="00D64B67" w:rsidRDefault="00D64B67" w:rsidP="00D64B67">
            <w:pPr>
              <w:spacing w:line="240" w:lineRule="exact"/>
              <w:ind w:firstLine="22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3F4ED8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C08DA3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65F89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8BE2E3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</w:tr>
      <w:tr w:rsidR="00D64B67" w:rsidRPr="00D64B67" w14:paraId="4D5AFB87" w14:textId="77777777" w:rsidTr="00D64B67">
        <w:trPr>
          <w:gridAfter w:val="1"/>
          <w:wAfter w:w="7" w:type="dxa"/>
        </w:trPr>
        <w:tc>
          <w:tcPr>
            <w:tcW w:w="1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82B3E0" w14:textId="77777777" w:rsidR="00D64B67" w:rsidRPr="00D64B67" w:rsidRDefault="00D64B67" w:rsidP="00D64B67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3B5DFB" w14:textId="77777777" w:rsidR="00D64B67" w:rsidRPr="00D64B67" w:rsidRDefault="00D64B67" w:rsidP="00D64B6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915C92" w14:textId="77777777" w:rsidR="00D64B67" w:rsidRPr="00D64B67" w:rsidRDefault="00D64B67" w:rsidP="00D64B67">
            <w:pPr>
              <w:autoSpaceDE w:val="0"/>
              <w:autoSpaceDN w:val="0"/>
              <w:adjustRightInd w:val="0"/>
              <w:ind w:left="-107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992695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9D7EE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D88F9" w14:textId="77777777" w:rsidR="00D64B67" w:rsidRPr="00D64B67" w:rsidRDefault="00D64B67" w:rsidP="00D64B6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C852F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1E35EB" w14:textId="77777777" w:rsidR="00D64B67" w:rsidRPr="00D64B67" w:rsidRDefault="00D64B67" w:rsidP="00D64B67">
            <w:pPr>
              <w:spacing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0723AD" w14:textId="77777777" w:rsidR="00D64B67" w:rsidRPr="00D64B67" w:rsidRDefault="00D64B67" w:rsidP="00D64B67">
            <w:pPr>
              <w:spacing w:line="240" w:lineRule="exact"/>
              <w:ind w:firstLine="22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F0A39A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124C8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D04B1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99D3B0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</w:tr>
      <w:tr w:rsidR="00D64B67" w:rsidRPr="00D64B67" w14:paraId="6967862C" w14:textId="77777777" w:rsidTr="00D64B67">
        <w:trPr>
          <w:gridAfter w:val="1"/>
          <w:wAfter w:w="7" w:type="dxa"/>
        </w:trPr>
        <w:tc>
          <w:tcPr>
            <w:tcW w:w="1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035CC" w14:textId="77777777" w:rsidR="00D64B67" w:rsidRPr="00D64B67" w:rsidRDefault="00D64B67" w:rsidP="00D64B67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CC9F17" w14:textId="77777777" w:rsidR="00D64B67" w:rsidRPr="00D64B67" w:rsidRDefault="00D64B67" w:rsidP="00D64B6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FFEFE1" w14:textId="77777777" w:rsidR="00D64B67" w:rsidRPr="00D64B67" w:rsidRDefault="00D64B67" w:rsidP="00D64B67">
            <w:pPr>
              <w:spacing w:line="240" w:lineRule="exact"/>
              <w:ind w:left="-10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A238E5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6D7ED5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A7A2D3" w14:textId="77777777" w:rsidR="00D64B67" w:rsidRPr="00D64B67" w:rsidRDefault="00D64B67" w:rsidP="00D64B67">
            <w:pPr>
              <w:spacing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1E2C6E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9B3F24" w14:textId="77777777" w:rsidR="00D64B67" w:rsidRPr="00D64B67" w:rsidRDefault="00D64B67" w:rsidP="00D64B67">
            <w:pPr>
              <w:spacing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D23759" w14:textId="77777777" w:rsidR="00D64B67" w:rsidRPr="00D64B67" w:rsidRDefault="00D64B67" w:rsidP="00D64B67">
            <w:pPr>
              <w:spacing w:line="240" w:lineRule="exact"/>
              <w:ind w:firstLine="22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A22121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DDD9FC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008113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4784A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</w:tr>
      <w:tr w:rsidR="00D64B67" w:rsidRPr="00D64B67" w14:paraId="7F490A0C" w14:textId="77777777" w:rsidTr="00D64B67">
        <w:trPr>
          <w:gridAfter w:val="1"/>
          <w:wAfter w:w="7" w:type="dxa"/>
        </w:trPr>
        <w:tc>
          <w:tcPr>
            <w:tcW w:w="1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933747" w14:textId="77777777" w:rsidR="00D64B67" w:rsidRPr="00D64B67" w:rsidRDefault="00D64B67" w:rsidP="00D64B67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BC6AD9" w14:textId="77777777" w:rsidR="00D64B67" w:rsidRPr="00D64B67" w:rsidRDefault="00D64B67" w:rsidP="00D64B6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5BC852" w14:textId="77777777" w:rsidR="00D64B67" w:rsidRPr="00D64B67" w:rsidRDefault="00D64B67" w:rsidP="00D64B67">
            <w:pPr>
              <w:spacing w:line="240" w:lineRule="exact"/>
              <w:ind w:left="-10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0C231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C69875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D3A55C" w14:textId="77777777" w:rsidR="00D64B67" w:rsidRPr="00D64B67" w:rsidRDefault="00D64B67" w:rsidP="00D64B67">
            <w:pPr>
              <w:spacing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B80A1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0281E5" w14:textId="77777777" w:rsidR="00D64B67" w:rsidRPr="00D64B67" w:rsidRDefault="00D64B67" w:rsidP="00D64B67">
            <w:pPr>
              <w:spacing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E0D20" w14:textId="77777777" w:rsidR="00D64B67" w:rsidRPr="00D64B67" w:rsidRDefault="00D64B67" w:rsidP="00D64B67">
            <w:pPr>
              <w:spacing w:line="240" w:lineRule="exact"/>
              <w:ind w:firstLine="22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8A63C8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2E3B7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6F18B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ED4A52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</w:tr>
      <w:tr w:rsidR="00D64B67" w:rsidRPr="00D64B67" w14:paraId="78FB604A" w14:textId="77777777" w:rsidTr="00D64B67">
        <w:trPr>
          <w:gridAfter w:val="1"/>
          <w:wAfter w:w="7" w:type="dxa"/>
        </w:trPr>
        <w:tc>
          <w:tcPr>
            <w:tcW w:w="18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35B88" w14:textId="77777777" w:rsidR="00D64B67" w:rsidRPr="00D64B67" w:rsidRDefault="00D64B67" w:rsidP="00D64B67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Окружающий мир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AB3CE8" w14:textId="77777777" w:rsidR="00D64B67" w:rsidRPr="00D64B67" w:rsidRDefault="00D64B67" w:rsidP="00D64B67">
            <w:pPr>
              <w:spacing w:line="24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4C7B94" w14:textId="77777777" w:rsidR="00D64B67" w:rsidRPr="00D64B67" w:rsidRDefault="00D64B67" w:rsidP="00D64B67">
            <w:pPr>
              <w:spacing w:line="240" w:lineRule="exact"/>
              <w:ind w:left="-10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2DBACC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6422BD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95859B" w14:textId="77777777" w:rsidR="00D64B67" w:rsidRPr="00D64B67" w:rsidRDefault="00D64B67" w:rsidP="00D64B67">
            <w:pPr>
              <w:spacing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32FBA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BAB0B1" w14:textId="77777777" w:rsidR="00D64B67" w:rsidRPr="00D64B67" w:rsidRDefault="00D64B67" w:rsidP="00D64B67">
            <w:pPr>
              <w:spacing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1919AC" w14:textId="77777777" w:rsidR="00D64B67" w:rsidRPr="00D64B67" w:rsidRDefault="00D64B67" w:rsidP="00D64B67">
            <w:pPr>
              <w:spacing w:line="240" w:lineRule="exact"/>
              <w:ind w:firstLine="22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A9BC3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36956F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0FB0A6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F88462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</w:tr>
      <w:tr w:rsidR="00D64B67" w:rsidRPr="00D64B67" w14:paraId="7CFC792D" w14:textId="77777777" w:rsidTr="00D64B67">
        <w:trPr>
          <w:gridAfter w:val="1"/>
          <w:wAfter w:w="7" w:type="dxa"/>
        </w:trPr>
        <w:tc>
          <w:tcPr>
            <w:tcW w:w="1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9FC07" w14:textId="77777777" w:rsidR="00D64B67" w:rsidRPr="00D64B67" w:rsidRDefault="00D64B67" w:rsidP="00D64B67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369034" w14:textId="77777777" w:rsidR="00D64B67" w:rsidRPr="00D64B67" w:rsidRDefault="00D64B67" w:rsidP="00D64B67">
            <w:pPr>
              <w:spacing w:line="24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46F7CD" w14:textId="77777777" w:rsidR="00D64B67" w:rsidRPr="00D64B67" w:rsidRDefault="00D64B67" w:rsidP="00D64B67">
            <w:pPr>
              <w:autoSpaceDE w:val="0"/>
              <w:autoSpaceDN w:val="0"/>
              <w:adjustRightInd w:val="0"/>
              <w:ind w:left="-107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9D564D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4B838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1BF3B8" w14:textId="77777777" w:rsidR="00D64B67" w:rsidRPr="00D64B67" w:rsidRDefault="00D64B67" w:rsidP="00D64B67">
            <w:pPr>
              <w:spacing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61963C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CD7C10" w14:textId="77777777" w:rsidR="00D64B67" w:rsidRPr="00D64B67" w:rsidRDefault="00D64B67" w:rsidP="00D64B67">
            <w:pPr>
              <w:spacing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1D61AF" w14:textId="77777777" w:rsidR="00D64B67" w:rsidRPr="00D64B67" w:rsidRDefault="00D64B67" w:rsidP="00D64B67">
            <w:pPr>
              <w:spacing w:line="240" w:lineRule="exact"/>
              <w:ind w:firstLine="22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93152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25D9DA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234979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69986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</w:tr>
      <w:tr w:rsidR="00D64B67" w:rsidRPr="00D64B67" w14:paraId="146CBEFA" w14:textId="77777777" w:rsidTr="00D64B67">
        <w:trPr>
          <w:gridAfter w:val="1"/>
          <w:wAfter w:w="7" w:type="dxa"/>
        </w:trPr>
        <w:tc>
          <w:tcPr>
            <w:tcW w:w="1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1A8D5" w14:textId="77777777" w:rsidR="00D64B67" w:rsidRPr="00D64B67" w:rsidRDefault="00D64B67" w:rsidP="00D64B67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6EC64" w14:textId="77777777" w:rsidR="00D64B67" w:rsidRPr="00D64B67" w:rsidRDefault="00D64B67" w:rsidP="00D64B67">
            <w:pPr>
              <w:spacing w:line="24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7794A" w14:textId="77777777" w:rsidR="00D64B67" w:rsidRPr="00D64B67" w:rsidRDefault="00D64B67" w:rsidP="00D64B67">
            <w:pPr>
              <w:autoSpaceDE w:val="0"/>
              <w:autoSpaceDN w:val="0"/>
              <w:adjustRightInd w:val="0"/>
              <w:ind w:left="-107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D4F83A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3BBF0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DAB20" w14:textId="77777777" w:rsidR="00D64B67" w:rsidRPr="00D64B67" w:rsidRDefault="00D64B67" w:rsidP="00D64B6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EAA24C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6115E1" w14:textId="77777777" w:rsidR="00D64B67" w:rsidRPr="00D64B67" w:rsidRDefault="00D64B67" w:rsidP="00D64B67">
            <w:pPr>
              <w:spacing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10B2B" w14:textId="77777777" w:rsidR="00D64B67" w:rsidRPr="00D64B67" w:rsidRDefault="00D64B67" w:rsidP="00D64B67">
            <w:pPr>
              <w:spacing w:line="240" w:lineRule="exact"/>
              <w:ind w:firstLine="22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62D77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AF496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B60DD7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DA195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</w:tr>
      <w:tr w:rsidR="00D64B67" w:rsidRPr="00D64B67" w14:paraId="51934CF1" w14:textId="77777777" w:rsidTr="00D64B67">
        <w:trPr>
          <w:gridAfter w:val="1"/>
          <w:wAfter w:w="7" w:type="dxa"/>
        </w:trPr>
        <w:tc>
          <w:tcPr>
            <w:tcW w:w="1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E73B3D" w14:textId="77777777" w:rsidR="00D64B67" w:rsidRPr="00D64B67" w:rsidRDefault="00D64B67" w:rsidP="00D64B67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D85267" w14:textId="77777777" w:rsidR="00D64B67" w:rsidRPr="00D64B67" w:rsidRDefault="00D64B67" w:rsidP="00D64B67">
            <w:pPr>
              <w:spacing w:line="24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DDF896" w14:textId="77777777" w:rsidR="00D64B67" w:rsidRPr="00D64B67" w:rsidRDefault="00D64B67" w:rsidP="00D64B67">
            <w:pPr>
              <w:spacing w:line="240" w:lineRule="exact"/>
              <w:ind w:left="-10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64AB1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C249E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5A3B4" w14:textId="77777777" w:rsidR="00D64B67" w:rsidRPr="00D64B67" w:rsidRDefault="00D64B67" w:rsidP="00D64B67">
            <w:pPr>
              <w:spacing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F61639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BF366A" w14:textId="77777777" w:rsidR="00D64B67" w:rsidRPr="00D64B67" w:rsidRDefault="00D64B67" w:rsidP="00D64B67">
            <w:pPr>
              <w:spacing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752B4" w14:textId="77777777" w:rsidR="00D64B67" w:rsidRPr="00D64B67" w:rsidRDefault="00D64B67" w:rsidP="00D64B67">
            <w:pPr>
              <w:spacing w:line="240" w:lineRule="exact"/>
              <w:ind w:firstLine="22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CA733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B700E8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A92A8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C910B9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</w:tr>
      <w:tr w:rsidR="00D64B67" w:rsidRPr="00D64B67" w14:paraId="604C91BB" w14:textId="77777777" w:rsidTr="00D64B67">
        <w:trPr>
          <w:gridAfter w:val="1"/>
          <w:wAfter w:w="7" w:type="dxa"/>
        </w:trPr>
        <w:tc>
          <w:tcPr>
            <w:tcW w:w="18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FB9B2F" w14:textId="0991E3A1" w:rsidR="00D64B67" w:rsidRPr="00D64B67" w:rsidRDefault="00B1562D" w:rsidP="00D64B67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Труд (</w:t>
            </w:r>
            <w:r w:rsidR="00D64B67" w:rsidRPr="00D64B6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Технология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D278D" w14:textId="77777777" w:rsidR="00D64B67" w:rsidRPr="00D64B67" w:rsidRDefault="00D64B67" w:rsidP="00D64B67">
            <w:pPr>
              <w:spacing w:line="24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31F04" w14:textId="77777777" w:rsidR="00D64B67" w:rsidRPr="00D64B67" w:rsidRDefault="00D64B67" w:rsidP="00D64B67">
            <w:pPr>
              <w:spacing w:line="240" w:lineRule="exact"/>
              <w:ind w:left="-10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9D1A4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DC5DB8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406DB" w14:textId="77777777" w:rsidR="00D64B67" w:rsidRPr="00D64B67" w:rsidRDefault="00D64B67" w:rsidP="00D64B67">
            <w:pPr>
              <w:spacing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87BD12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6D609C" w14:textId="77777777" w:rsidR="00D64B67" w:rsidRPr="00D64B67" w:rsidRDefault="00D64B67" w:rsidP="00D64B67">
            <w:pPr>
              <w:spacing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203149" w14:textId="77777777" w:rsidR="00D64B67" w:rsidRPr="00D64B67" w:rsidRDefault="00D64B67" w:rsidP="00D64B67">
            <w:pPr>
              <w:spacing w:line="240" w:lineRule="exact"/>
              <w:ind w:firstLine="22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0FBDF2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F6D37E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C55DF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1748B1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</w:tr>
      <w:tr w:rsidR="00D64B67" w:rsidRPr="00D64B67" w14:paraId="3681FD66" w14:textId="77777777" w:rsidTr="00D64B67">
        <w:trPr>
          <w:gridAfter w:val="1"/>
          <w:wAfter w:w="7" w:type="dxa"/>
        </w:trPr>
        <w:tc>
          <w:tcPr>
            <w:tcW w:w="1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7F8E32" w14:textId="77777777" w:rsidR="00D64B67" w:rsidRPr="00D64B67" w:rsidRDefault="00D64B67" w:rsidP="00D64B67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7EF725" w14:textId="77777777" w:rsidR="00D64B67" w:rsidRPr="00D64B67" w:rsidRDefault="00D64B67" w:rsidP="00D64B67">
            <w:pPr>
              <w:spacing w:line="24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DC1E56" w14:textId="77777777" w:rsidR="00D64B67" w:rsidRPr="00D64B67" w:rsidRDefault="00D64B67" w:rsidP="00D64B67">
            <w:pPr>
              <w:spacing w:line="240" w:lineRule="exact"/>
              <w:ind w:left="-10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47F31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04C40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49F7BC" w14:textId="77777777" w:rsidR="00D64B67" w:rsidRPr="00D64B67" w:rsidRDefault="00D64B67" w:rsidP="00D64B67">
            <w:pPr>
              <w:spacing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1C1E3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67EC18" w14:textId="77777777" w:rsidR="00D64B67" w:rsidRPr="00D64B67" w:rsidRDefault="00D64B67" w:rsidP="00D64B67">
            <w:pPr>
              <w:spacing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D92B44" w14:textId="77777777" w:rsidR="00D64B67" w:rsidRPr="00D64B67" w:rsidRDefault="00D64B67" w:rsidP="00D64B6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5D7B4F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07AF6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8A138C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1CB615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</w:tr>
      <w:tr w:rsidR="00D64B67" w:rsidRPr="00D64B67" w14:paraId="0B54762E" w14:textId="77777777" w:rsidTr="00D64B67">
        <w:trPr>
          <w:gridAfter w:val="1"/>
          <w:wAfter w:w="7" w:type="dxa"/>
        </w:trPr>
        <w:tc>
          <w:tcPr>
            <w:tcW w:w="1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E30D9E" w14:textId="77777777" w:rsidR="00D64B67" w:rsidRPr="00D64B67" w:rsidRDefault="00D64B67" w:rsidP="00D64B67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8E3EE4" w14:textId="77777777" w:rsidR="00D64B67" w:rsidRPr="00D64B67" w:rsidRDefault="00D64B67" w:rsidP="00D64B67">
            <w:pPr>
              <w:spacing w:line="24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0F7828" w14:textId="77777777" w:rsidR="00D64B67" w:rsidRPr="00D64B67" w:rsidRDefault="00D64B67" w:rsidP="00D64B67">
            <w:pPr>
              <w:autoSpaceDE w:val="0"/>
              <w:autoSpaceDN w:val="0"/>
              <w:adjustRightInd w:val="0"/>
              <w:ind w:left="-107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8193BD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0D8137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306BA" w14:textId="77777777" w:rsidR="00D64B67" w:rsidRPr="00D64B67" w:rsidRDefault="00D64B67" w:rsidP="00D64B67">
            <w:pPr>
              <w:spacing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5EF0D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0ABA1" w14:textId="77777777" w:rsidR="00D64B67" w:rsidRPr="00D64B67" w:rsidRDefault="00D64B67" w:rsidP="00D64B67">
            <w:pPr>
              <w:spacing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4F42A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C7BD55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B74A0E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A0F5AB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FD8142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</w:tr>
      <w:tr w:rsidR="00D64B67" w:rsidRPr="00D64B67" w14:paraId="45CCA42C" w14:textId="77777777" w:rsidTr="00D64B67">
        <w:trPr>
          <w:gridAfter w:val="1"/>
          <w:wAfter w:w="7" w:type="dxa"/>
        </w:trPr>
        <w:tc>
          <w:tcPr>
            <w:tcW w:w="1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4674D7" w14:textId="77777777" w:rsidR="00D64B67" w:rsidRPr="00D64B67" w:rsidRDefault="00D64B67" w:rsidP="00D64B67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FD2370" w14:textId="77777777" w:rsidR="00D64B67" w:rsidRPr="00D64B67" w:rsidRDefault="00D64B67" w:rsidP="00D64B67">
            <w:pPr>
              <w:spacing w:line="24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455688" w14:textId="77777777" w:rsidR="00D64B67" w:rsidRPr="00D64B67" w:rsidRDefault="00D64B67" w:rsidP="00D64B67">
            <w:pPr>
              <w:autoSpaceDE w:val="0"/>
              <w:autoSpaceDN w:val="0"/>
              <w:adjustRightInd w:val="0"/>
              <w:ind w:left="-107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566E4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8F73D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1EB20" w14:textId="77777777" w:rsidR="00D64B67" w:rsidRPr="00D64B67" w:rsidRDefault="00D64B67" w:rsidP="00D64B6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361027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1686BB" w14:textId="77777777" w:rsidR="00D64B67" w:rsidRPr="00D64B67" w:rsidRDefault="00D64B67" w:rsidP="00D64B67">
            <w:pPr>
              <w:spacing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3B7040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E298E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9D126A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D84094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323FF5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</w:tr>
      <w:tr w:rsidR="00D64B67" w:rsidRPr="00D64B67" w14:paraId="30AD6504" w14:textId="77777777" w:rsidTr="00D64B67">
        <w:trPr>
          <w:gridAfter w:val="1"/>
          <w:wAfter w:w="7" w:type="dxa"/>
        </w:trPr>
        <w:tc>
          <w:tcPr>
            <w:tcW w:w="18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C303B9" w14:textId="77777777" w:rsidR="00D64B67" w:rsidRPr="00D64B67" w:rsidRDefault="00D64B67" w:rsidP="00D64B67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2C4F3" w14:textId="77777777" w:rsidR="00D64B67" w:rsidRPr="00D64B67" w:rsidRDefault="00D64B67" w:rsidP="00D64B67">
            <w:pPr>
              <w:spacing w:line="24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FA519A" w14:textId="77777777" w:rsidR="00D64B67" w:rsidRPr="00D64B67" w:rsidRDefault="00D64B67" w:rsidP="00D64B67">
            <w:pPr>
              <w:spacing w:line="240" w:lineRule="exact"/>
              <w:ind w:left="-10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196B0B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2C66A1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69FBF8" w14:textId="77777777" w:rsidR="00D64B67" w:rsidRPr="00D64B67" w:rsidRDefault="00D64B67" w:rsidP="00D64B67">
            <w:pPr>
              <w:spacing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F40587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4DADF" w14:textId="77777777" w:rsidR="00D64B67" w:rsidRPr="00D64B67" w:rsidRDefault="00D64B67" w:rsidP="00D64B67">
            <w:pPr>
              <w:spacing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D53C8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41765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23B5C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BFEB4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A727C5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</w:tr>
      <w:tr w:rsidR="00D64B67" w:rsidRPr="00D64B67" w14:paraId="259A2720" w14:textId="77777777" w:rsidTr="00D64B67">
        <w:trPr>
          <w:gridAfter w:val="1"/>
          <w:wAfter w:w="7" w:type="dxa"/>
        </w:trPr>
        <w:tc>
          <w:tcPr>
            <w:tcW w:w="1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0929FE" w14:textId="77777777" w:rsidR="00D64B67" w:rsidRPr="00D64B67" w:rsidRDefault="00D64B67" w:rsidP="00D64B67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9C9918" w14:textId="77777777" w:rsidR="00D64B67" w:rsidRPr="00D64B67" w:rsidRDefault="00D64B67" w:rsidP="00D64B67">
            <w:pPr>
              <w:spacing w:line="24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9DA73" w14:textId="77777777" w:rsidR="00D64B67" w:rsidRPr="00D64B67" w:rsidRDefault="00D64B67" w:rsidP="00D64B67">
            <w:pPr>
              <w:spacing w:line="240" w:lineRule="exact"/>
              <w:ind w:left="-10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2E587B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050CF9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F7F54" w14:textId="77777777" w:rsidR="00D64B67" w:rsidRPr="00D64B67" w:rsidRDefault="00D64B67" w:rsidP="00D64B67">
            <w:pPr>
              <w:spacing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548F4E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AA2B7" w14:textId="77777777" w:rsidR="00D64B67" w:rsidRPr="00D64B67" w:rsidRDefault="00D64B67" w:rsidP="00D64B67">
            <w:pPr>
              <w:spacing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11183B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B496E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9CCB11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2724F0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0FC41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</w:tr>
      <w:tr w:rsidR="00D64B67" w:rsidRPr="00D64B67" w14:paraId="40885263" w14:textId="77777777" w:rsidTr="00D64B67">
        <w:trPr>
          <w:gridAfter w:val="1"/>
          <w:wAfter w:w="7" w:type="dxa"/>
        </w:trPr>
        <w:tc>
          <w:tcPr>
            <w:tcW w:w="1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DBC47A" w14:textId="77777777" w:rsidR="00D64B67" w:rsidRPr="00D64B67" w:rsidRDefault="00D64B67" w:rsidP="00D64B67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D4B97" w14:textId="77777777" w:rsidR="00D64B67" w:rsidRPr="00D64B67" w:rsidRDefault="00D64B67" w:rsidP="00D64B67">
            <w:pPr>
              <w:spacing w:line="24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19E6CD" w14:textId="77777777" w:rsidR="00D64B67" w:rsidRPr="00D64B67" w:rsidRDefault="00D64B67" w:rsidP="00D64B67">
            <w:pPr>
              <w:spacing w:line="240" w:lineRule="exact"/>
              <w:ind w:left="-10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8258F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85A5AE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31F008" w14:textId="77777777" w:rsidR="00D64B67" w:rsidRPr="00D64B67" w:rsidRDefault="00D64B67" w:rsidP="00D64B67">
            <w:pPr>
              <w:spacing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D24B5C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A1C3FE" w14:textId="77777777" w:rsidR="00D64B67" w:rsidRPr="00D64B67" w:rsidRDefault="00D64B67" w:rsidP="00D64B67">
            <w:pPr>
              <w:spacing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8AA43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D88EA6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E56CFE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31B54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8C0AD5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</w:tr>
      <w:tr w:rsidR="00D64B67" w:rsidRPr="00D64B67" w14:paraId="36B93F7F" w14:textId="77777777" w:rsidTr="00D64B67">
        <w:trPr>
          <w:gridAfter w:val="1"/>
          <w:wAfter w:w="7" w:type="dxa"/>
        </w:trPr>
        <w:tc>
          <w:tcPr>
            <w:tcW w:w="1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CD84F8" w14:textId="77777777" w:rsidR="00D64B67" w:rsidRPr="00D64B67" w:rsidRDefault="00D64B67" w:rsidP="00D64B67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72F23E" w14:textId="77777777" w:rsidR="00D64B67" w:rsidRPr="00D64B67" w:rsidRDefault="00D64B67" w:rsidP="00D64B67">
            <w:pPr>
              <w:spacing w:line="24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C3E753" w14:textId="77777777" w:rsidR="00D64B67" w:rsidRPr="00D64B67" w:rsidRDefault="00D64B67" w:rsidP="00D64B67">
            <w:pPr>
              <w:autoSpaceDE w:val="0"/>
              <w:autoSpaceDN w:val="0"/>
              <w:adjustRightInd w:val="0"/>
              <w:ind w:left="-107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E3AD6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73FBDD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91F1C6" w14:textId="77777777" w:rsidR="00D64B67" w:rsidRPr="00D64B67" w:rsidRDefault="00D64B67" w:rsidP="00D64B67">
            <w:pPr>
              <w:spacing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F52460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162D9" w14:textId="77777777" w:rsidR="00D64B67" w:rsidRPr="00D64B67" w:rsidRDefault="00D64B67" w:rsidP="00D64B67">
            <w:pPr>
              <w:spacing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9EEDC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0D211A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B983F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CC6C66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6751C9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</w:tr>
      <w:tr w:rsidR="00D64B67" w:rsidRPr="00D64B67" w14:paraId="5A74AF5E" w14:textId="77777777" w:rsidTr="00D64B67">
        <w:trPr>
          <w:gridAfter w:val="1"/>
          <w:wAfter w:w="7" w:type="dxa"/>
        </w:trPr>
        <w:tc>
          <w:tcPr>
            <w:tcW w:w="18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C5BCCE" w14:textId="77777777" w:rsidR="00D64B67" w:rsidRPr="00D64B67" w:rsidRDefault="00D64B67" w:rsidP="00D64B67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E92A96" w14:textId="77777777" w:rsidR="00D64B67" w:rsidRPr="00D64B67" w:rsidRDefault="00D64B67" w:rsidP="00D64B67">
            <w:pPr>
              <w:spacing w:line="24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13B127" w14:textId="77777777" w:rsidR="00D64B67" w:rsidRPr="00D64B67" w:rsidRDefault="00D64B67" w:rsidP="00D64B67">
            <w:pPr>
              <w:autoSpaceDE w:val="0"/>
              <w:autoSpaceDN w:val="0"/>
              <w:adjustRightInd w:val="0"/>
              <w:ind w:left="-107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01E53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84B6A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1205B0" w14:textId="77777777" w:rsidR="00D64B67" w:rsidRPr="00D64B67" w:rsidRDefault="00D64B67" w:rsidP="00D64B6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710529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DFAFAA" w14:textId="77777777" w:rsidR="00D64B67" w:rsidRPr="00D64B67" w:rsidRDefault="00D64B67" w:rsidP="00D64B67">
            <w:pPr>
              <w:spacing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2E852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776A48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35137C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397941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ED7A2C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</w:tr>
      <w:tr w:rsidR="00D64B67" w:rsidRPr="00D64B67" w14:paraId="607AE012" w14:textId="77777777" w:rsidTr="00D64B67">
        <w:trPr>
          <w:gridAfter w:val="1"/>
          <w:wAfter w:w="7" w:type="dxa"/>
        </w:trPr>
        <w:tc>
          <w:tcPr>
            <w:tcW w:w="1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88AA1" w14:textId="77777777" w:rsidR="00D64B67" w:rsidRPr="00D64B67" w:rsidRDefault="00D64B67" w:rsidP="00D64B67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B2864" w14:textId="77777777" w:rsidR="00D64B67" w:rsidRPr="00D64B67" w:rsidRDefault="00D64B67" w:rsidP="00D64B67">
            <w:pPr>
              <w:spacing w:line="24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95F5E" w14:textId="77777777" w:rsidR="00D64B67" w:rsidRPr="00D64B67" w:rsidRDefault="00D64B67" w:rsidP="00D64B67">
            <w:pPr>
              <w:spacing w:line="240" w:lineRule="exact"/>
              <w:ind w:left="-10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CC673A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0D9E3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3ADAE" w14:textId="77777777" w:rsidR="00D64B67" w:rsidRPr="00D64B67" w:rsidRDefault="00D64B67" w:rsidP="00D64B67">
            <w:pPr>
              <w:spacing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BAF2B4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FDE563" w14:textId="77777777" w:rsidR="00D64B67" w:rsidRPr="00D64B67" w:rsidRDefault="00D64B67" w:rsidP="00D64B67">
            <w:pPr>
              <w:spacing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560CDD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8448B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A3C33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D430BD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5EB60D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</w:tr>
      <w:tr w:rsidR="00D64B67" w:rsidRPr="00D64B67" w14:paraId="5DA0C38E" w14:textId="77777777" w:rsidTr="00D64B67">
        <w:trPr>
          <w:gridAfter w:val="1"/>
          <w:wAfter w:w="7" w:type="dxa"/>
        </w:trPr>
        <w:tc>
          <w:tcPr>
            <w:tcW w:w="1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F2FA17" w14:textId="77777777" w:rsidR="00D64B67" w:rsidRPr="00D64B67" w:rsidRDefault="00D64B67" w:rsidP="00D64B67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711F3E" w14:textId="77777777" w:rsidR="00D64B67" w:rsidRPr="00D64B67" w:rsidRDefault="00D64B67" w:rsidP="00D64B67">
            <w:pPr>
              <w:spacing w:line="24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C87407" w14:textId="77777777" w:rsidR="00D64B67" w:rsidRPr="00D64B67" w:rsidRDefault="00D64B67" w:rsidP="00D64B67">
            <w:pPr>
              <w:spacing w:line="240" w:lineRule="exact"/>
              <w:ind w:left="-10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7F69A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5C456A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DFDAAF" w14:textId="77777777" w:rsidR="00D64B67" w:rsidRPr="00D64B67" w:rsidRDefault="00D64B67" w:rsidP="00D64B67">
            <w:pPr>
              <w:spacing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D549FB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841D4A" w14:textId="77777777" w:rsidR="00D64B67" w:rsidRPr="00D64B67" w:rsidRDefault="00D64B67" w:rsidP="00D64B67">
            <w:pPr>
              <w:spacing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648A82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2262FC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3C3B81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3BB86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FDE0AB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</w:tr>
      <w:tr w:rsidR="00D64B67" w:rsidRPr="00D64B67" w14:paraId="14DB147C" w14:textId="77777777" w:rsidTr="00D64B67">
        <w:trPr>
          <w:gridAfter w:val="1"/>
          <w:wAfter w:w="7" w:type="dxa"/>
        </w:trPr>
        <w:tc>
          <w:tcPr>
            <w:tcW w:w="1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7B0AB4" w14:textId="77777777" w:rsidR="00D64B67" w:rsidRPr="00D64B67" w:rsidRDefault="00D64B67" w:rsidP="00D64B67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569FB7" w14:textId="77777777" w:rsidR="00D64B67" w:rsidRPr="00D64B67" w:rsidRDefault="00D64B67" w:rsidP="00D64B67">
            <w:pPr>
              <w:spacing w:line="24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3A00EE" w14:textId="77777777" w:rsidR="00D64B67" w:rsidRPr="00D64B67" w:rsidRDefault="00D64B67" w:rsidP="00D64B67">
            <w:pPr>
              <w:spacing w:line="240" w:lineRule="exact"/>
              <w:ind w:left="-10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426EF2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71481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CA637F" w14:textId="77777777" w:rsidR="00D64B67" w:rsidRPr="00D64B67" w:rsidRDefault="00D64B67" w:rsidP="00D64B67">
            <w:pPr>
              <w:spacing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57AF50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ED8866" w14:textId="77777777" w:rsidR="00D64B67" w:rsidRPr="00D64B67" w:rsidRDefault="00D64B67" w:rsidP="00D64B67">
            <w:pPr>
              <w:spacing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96801B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D577D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21B6C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2BCE0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C4B186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</w:tr>
      <w:tr w:rsidR="00D64B67" w:rsidRPr="00D64B67" w14:paraId="6D8520A4" w14:textId="77777777" w:rsidTr="00D64B67">
        <w:trPr>
          <w:gridAfter w:val="1"/>
          <w:wAfter w:w="7" w:type="dxa"/>
        </w:trPr>
        <w:tc>
          <w:tcPr>
            <w:tcW w:w="18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AD925F" w14:textId="77777777" w:rsidR="00D64B67" w:rsidRPr="00D64B67" w:rsidRDefault="00D64B67" w:rsidP="00D64B67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503C5" w14:textId="77777777" w:rsidR="00D64B67" w:rsidRPr="00D64B67" w:rsidRDefault="00D64B67" w:rsidP="00D64B67">
            <w:pPr>
              <w:spacing w:line="24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FE4FB5" w14:textId="77777777" w:rsidR="00D64B67" w:rsidRPr="00D64B67" w:rsidRDefault="00D64B67" w:rsidP="00D64B67">
            <w:pPr>
              <w:autoSpaceDE w:val="0"/>
              <w:autoSpaceDN w:val="0"/>
              <w:adjustRightInd w:val="0"/>
              <w:ind w:left="-107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449840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91A801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E6FAE7" w14:textId="77777777" w:rsidR="00D64B67" w:rsidRPr="00D64B67" w:rsidRDefault="00D64B67" w:rsidP="00D64B67">
            <w:pPr>
              <w:spacing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344B7A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40862D" w14:textId="77777777" w:rsidR="00D64B67" w:rsidRPr="00D64B67" w:rsidRDefault="00D64B67" w:rsidP="00D64B67">
            <w:pPr>
              <w:spacing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833C1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9650ED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AB5776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708A9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24029D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</w:tr>
      <w:tr w:rsidR="00D64B67" w:rsidRPr="00D64B67" w14:paraId="7C62D61A" w14:textId="77777777" w:rsidTr="00D64B67">
        <w:trPr>
          <w:gridAfter w:val="1"/>
          <w:wAfter w:w="7" w:type="dxa"/>
        </w:trPr>
        <w:tc>
          <w:tcPr>
            <w:tcW w:w="1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422B17" w14:textId="77777777" w:rsidR="00D64B67" w:rsidRPr="00D64B67" w:rsidRDefault="00D64B67" w:rsidP="00D64B67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BE068" w14:textId="77777777" w:rsidR="00D64B67" w:rsidRPr="00D64B67" w:rsidRDefault="00D64B67" w:rsidP="00D64B67">
            <w:pPr>
              <w:spacing w:line="24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5CC176" w14:textId="77777777" w:rsidR="00D64B67" w:rsidRPr="00D64B67" w:rsidRDefault="00D64B67" w:rsidP="00D64B67">
            <w:pPr>
              <w:autoSpaceDE w:val="0"/>
              <w:autoSpaceDN w:val="0"/>
              <w:adjustRightInd w:val="0"/>
              <w:ind w:left="-107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7690E0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0C660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E74B63" w14:textId="77777777" w:rsidR="00D64B67" w:rsidRPr="00D64B67" w:rsidRDefault="00D64B67" w:rsidP="00D64B6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3C7D8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669C1" w14:textId="77777777" w:rsidR="00D64B67" w:rsidRPr="00D64B67" w:rsidRDefault="00D64B67" w:rsidP="00D64B67">
            <w:pPr>
              <w:spacing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240B78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8EC30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E9AEFF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B6A5D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C6A32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</w:tr>
      <w:tr w:rsidR="00D64B67" w:rsidRPr="00D64B67" w14:paraId="05CED026" w14:textId="77777777" w:rsidTr="00D64B67">
        <w:trPr>
          <w:gridAfter w:val="1"/>
          <w:wAfter w:w="7" w:type="dxa"/>
        </w:trPr>
        <w:tc>
          <w:tcPr>
            <w:tcW w:w="1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BCB0C2" w14:textId="77777777" w:rsidR="00D64B67" w:rsidRPr="00D64B67" w:rsidRDefault="00D64B67" w:rsidP="00D64B67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5F27F" w14:textId="77777777" w:rsidR="00D64B67" w:rsidRPr="00D64B67" w:rsidRDefault="00D64B67" w:rsidP="00D64B67">
            <w:pPr>
              <w:spacing w:line="24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4BAE5" w14:textId="77777777" w:rsidR="00D64B67" w:rsidRPr="00D64B67" w:rsidRDefault="00D64B67" w:rsidP="00D64B67">
            <w:pPr>
              <w:spacing w:line="240" w:lineRule="exact"/>
              <w:ind w:left="-10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42A4FA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FF717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71941" w14:textId="77777777" w:rsidR="00D64B67" w:rsidRPr="00D64B67" w:rsidRDefault="00D64B67" w:rsidP="00D64B67">
            <w:pPr>
              <w:spacing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09BAC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30CCC8" w14:textId="77777777" w:rsidR="00D64B67" w:rsidRPr="00D64B67" w:rsidRDefault="00D64B67" w:rsidP="00D64B67">
            <w:pPr>
              <w:spacing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2CF071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10C72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1752C0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E415A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ADFCFA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</w:tr>
      <w:tr w:rsidR="00D64B67" w:rsidRPr="00D64B67" w14:paraId="5F9EA26C" w14:textId="77777777" w:rsidTr="00D64B67">
        <w:trPr>
          <w:gridAfter w:val="1"/>
          <w:wAfter w:w="7" w:type="dxa"/>
        </w:trPr>
        <w:tc>
          <w:tcPr>
            <w:tcW w:w="1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406A9" w14:textId="77777777" w:rsidR="00D64B67" w:rsidRPr="00D64B67" w:rsidRDefault="00D64B67" w:rsidP="00D64B67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07ED4" w14:textId="77777777" w:rsidR="00D64B67" w:rsidRPr="00D64B67" w:rsidRDefault="00D64B67" w:rsidP="00D64B67">
            <w:pPr>
              <w:spacing w:line="240" w:lineRule="exac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E410A" w14:textId="77777777" w:rsidR="00D64B67" w:rsidRPr="00D64B67" w:rsidRDefault="00D64B67" w:rsidP="00D64B67">
            <w:pPr>
              <w:spacing w:line="240" w:lineRule="exact"/>
              <w:ind w:left="-10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B1F50D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12B416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938AF4" w14:textId="77777777" w:rsidR="00D64B67" w:rsidRPr="00D64B67" w:rsidRDefault="00D64B67" w:rsidP="00D64B67">
            <w:pPr>
              <w:spacing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46A01D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793A78" w14:textId="77777777" w:rsidR="00D64B67" w:rsidRPr="00D64B67" w:rsidRDefault="00D64B67" w:rsidP="00D64B67">
            <w:pPr>
              <w:spacing w:line="24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507CE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C92720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EEE6CA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18D05C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E58B9" w14:textId="77777777" w:rsidR="00D64B67" w:rsidRPr="00D64B67" w:rsidRDefault="00D64B67" w:rsidP="00D64B67">
            <w:pPr>
              <w:spacing w:line="240" w:lineRule="exact"/>
              <w:ind w:firstLine="2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</w:tr>
      <w:bookmarkEnd w:id="29"/>
    </w:tbl>
    <w:p w14:paraId="63C9F4AE" w14:textId="77777777" w:rsidR="00D64B67" w:rsidRDefault="00D64B67" w:rsidP="00D64B67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5BCA32E" w14:textId="77777777" w:rsidR="00D64B67" w:rsidRDefault="00D64B67" w:rsidP="00D64B67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0CD1219" w14:textId="77777777" w:rsidR="00D64B67" w:rsidRPr="00D64B67" w:rsidRDefault="00D64B67" w:rsidP="00D64B67">
      <w:pPr>
        <w:widowControl w:val="0"/>
        <w:tabs>
          <w:tab w:val="left" w:pos="3211"/>
        </w:tabs>
        <w:spacing w:after="1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0" w:name="_Hlk105256972"/>
      <w:r w:rsidRPr="00D64B6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Таблица 3.5.4-2. </w:t>
      </w:r>
      <w:r w:rsidRPr="00D64B67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Дополнительная литература</w:t>
      </w:r>
    </w:p>
    <w:bookmarkEnd w:id="30"/>
    <w:p w14:paraId="163C22A0" w14:textId="77777777" w:rsidR="00D64B67" w:rsidRPr="00D64B67" w:rsidRDefault="00D64B67" w:rsidP="00D64B67">
      <w:pPr>
        <w:widowControl w:val="0"/>
        <w:spacing w:after="16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290"/>
        <w:tblW w:w="14460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136"/>
        <w:gridCol w:w="1417"/>
        <w:gridCol w:w="1559"/>
        <w:gridCol w:w="1663"/>
        <w:gridCol w:w="1737"/>
        <w:gridCol w:w="1737"/>
        <w:gridCol w:w="1737"/>
        <w:gridCol w:w="1737"/>
        <w:gridCol w:w="1737"/>
      </w:tblGrid>
      <w:tr w:rsidR="00D64B67" w:rsidRPr="00D64B67" w14:paraId="7C5B30AC" w14:textId="77777777" w:rsidTr="00D64B67"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0909ED" w14:textId="77777777" w:rsidR="00D64B67" w:rsidRPr="00D64B67" w:rsidRDefault="00D64B67" w:rsidP="00D64B67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bookmarkStart w:id="31" w:name="_Hlk105256998"/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E8C9C" w14:textId="77777777" w:rsidR="00D64B67" w:rsidRPr="00D64B67" w:rsidRDefault="00D64B67" w:rsidP="00D64B67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Художественная литература</w:t>
            </w:r>
          </w:p>
        </w:tc>
        <w:tc>
          <w:tcPr>
            <w:tcW w:w="3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50967" w14:textId="77777777" w:rsidR="00D64B67" w:rsidRPr="00D64B67" w:rsidRDefault="00D64B67" w:rsidP="00D64B67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Научно-популярная литература</w:t>
            </w:r>
          </w:p>
        </w:tc>
        <w:tc>
          <w:tcPr>
            <w:tcW w:w="3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667E5" w14:textId="77777777" w:rsidR="00D64B67" w:rsidRPr="00D64B67" w:rsidRDefault="00D64B67" w:rsidP="00D64B67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Справочно-библиографические издания</w:t>
            </w:r>
          </w:p>
        </w:tc>
        <w:tc>
          <w:tcPr>
            <w:tcW w:w="3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7C8DDE" w14:textId="77777777" w:rsidR="00D64B67" w:rsidRPr="00D64B67" w:rsidRDefault="00D64B67" w:rsidP="00D64B67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Периодические издания</w:t>
            </w:r>
          </w:p>
        </w:tc>
      </w:tr>
      <w:tr w:rsidR="00D64B67" w:rsidRPr="00D64B67" w14:paraId="4C077E24" w14:textId="77777777" w:rsidTr="00D64B67"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672B12" w14:textId="77777777" w:rsidR="00D64B67" w:rsidRPr="00D64B67" w:rsidRDefault="00D64B67" w:rsidP="00D64B6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C43A7" w14:textId="77777777" w:rsidR="00D64B67" w:rsidRPr="00D64B67" w:rsidRDefault="00D64B67" w:rsidP="00D64B67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количество наименований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EC5002" w14:textId="77777777" w:rsidR="00D64B67" w:rsidRPr="00D64B67" w:rsidRDefault="00D64B67" w:rsidP="00D64B67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количество экземпляров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C63DC2" w14:textId="77777777" w:rsidR="00D64B67" w:rsidRPr="00D64B67" w:rsidRDefault="00D64B67" w:rsidP="00D64B67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количество наименований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3C1E02" w14:textId="77777777" w:rsidR="00D64B67" w:rsidRPr="00D64B67" w:rsidRDefault="00D64B67" w:rsidP="00D64B67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количество экземпляров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580718" w14:textId="77777777" w:rsidR="00D64B67" w:rsidRPr="00D64B67" w:rsidRDefault="00D64B67" w:rsidP="00D64B67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количество наименований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511CB" w14:textId="77777777" w:rsidR="00D64B67" w:rsidRPr="00D64B67" w:rsidRDefault="00D64B67" w:rsidP="00D64B67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количество экземпляров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845B5" w14:textId="77777777" w:rsidR="00D64B67" w:rsidRPr="00D64B67" w:rsidRDefault="00D64B67" w:rsidP="00D64B67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количество наименований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76E3A1" w14:textId="77777777" w:rsidR="00D64B67" w:rsidRPr="00D64B67" w:rsidRDefault="00D64B67" w:rsidP="00D64B67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количество экземпляров</w:t>
            </w:r>
          </w:p>
        </w:tc>
      </w:tr>
      <w:tr w:rsidR="00D64B67" w:rsidRPr="00D64B67" w14:paraId="216FF658" w14:textId="77777777" w:rsidTr="00D64B67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EFF12" w14:textId="77777777" w:rsidR="00D64B67" w:rsidRPr="00D64B67" w:rsidRDefault="00D64B67" w:rsidP="00D64B67">
            <w:pPr>
              <w:widowControl w:val="0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0C4721" w14:textId="77777777" w:rsidR="00D64B67" w:rsidRPr="00D64B67" w:rsidRDefault="00D64B67" w:rsidP="00D64B67">
            <w:pPr>
              <w:widowControl w:val="0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11A4EA" w14:textId="77777777" w:rsidR="00D64B67" w:rsidRPr="00D64B67" w:rsidRDefault="00D64B67" w:rsidP="00D64B67">
            <w:pPr>
              <w:widowControl w:val="0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i/>
                <w:sz w:val="24"/>
                <w:szCs w:val="24"/>
              </w:rPr>
              <w:t>3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F07C60" w14:textId="77777777" w:rsidR="00D64B67" w:rsidRPr="00D64B67" w:rsidRDefault="00D64B67" w:rsidP="00D64B67">
            <w:pPr>
              <w:widowControl w:val="0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i/>
                <w:sz w:val="24"/>
                <w:szCs w:val="24"/>
              </w:rPr>
              <w:t>4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E040C5" w14:textId="77777777" w:rsidR="00D64B67" w:rsidRPr="00D64B67" w:rsidRDefault="00D64B67" w:rsidP="00D64B67">
            <w:pPr>
              <w:widowControl w:val="0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i/>
                <w:sz w:val="24"/>
                <w:szCs w:val="24"/>
              </w:rPr>
              <w:t>5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1B3DD" w14:textId="77777777" w:rsidR="00D64B67" w:rsidRPr="00D64B67" w:rsidRDefault="00D64B67" w:rsidP="00D64B67">
            <w:pPr>
              <w:widowControl w:val="0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i/>
                <w:sz w:val="24"/>
                <w:szCs w:val="24"/>
              </w:rPr>
              <w:t>6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FDE726" w14:textId="77777777" w:rsidR="00D64B67" w:rsidRPr="00D64B67" w:rsidRDefault="00D64B67" w:rsidP="00D64B67">
            <w:pPr>
              <w:widowControl w:val="0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i/>
                <w:sz w:val="24"/>
                <w:szCs w:val="24"/>
              </w:rPr>
              <w:t>7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969AE" w14:textId="77777777" w:rsidR="00D64B67" w:rsidRPr="00D64B67" w:rsidRDefault="00D64B67" w:rsidP="00D64B67">
            <w:pPr>
              <w:widowControl w:val="0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i/>
                <w:sz w:val="24"/>
                <w:szCs w:val="24"/>
              </w:rPr>
              <w:t>8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781FFD" w14:textId="77777777" w:rsidR="00D64B67" w:rsidRPr="00D64B67" w:rsidRDefault="00D64B67" w:rsidP="00D64B67">
            <w:pPr>
              <w:widowControl w:val="0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i/>
                <w:sz w:val="24"/>
                <w:szCs w:val="24"/>
              </w:rPr>
              <w:t>9</w:t>
            </w:r>
          </w:p>
        </w:tc>
      </w:tr>
      <w:tr w:rsidR="00D64B67" w:rsidRPr="00D64B67" w14:paraId="29A9CBA6" w14:textId="77777777" w:rsidTr="00D64B67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4A41BE" w14:textId="77777777" w:rsidR="00D64B67" w:rsidRPr="00D64B67" w:rsidRDefault="00D64B67" w:rsidP="00D64B67">
            <w:pPr>
              <w:widowControl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C90392" w14:textId="77777777" w:rsidR="00D64B67" w:rsidRPr="00D64B67" w:rsidRDefault="00D64B67" w:rsidP="00D64B67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9AC0F2" w14:textId="77777777" w:rsidR="00D64B67" w:rsidRPr="00D64B67" w:rsidRDefault="00D64B67" w:rsidP="00D64B67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E8D3A4" w14:textId="77777777" w:rsidR="00D64B67" w:rsidRPr="00D64B67" w:rsidRDefault="00D64B67" w:rsidP="00D64B67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BF83E" w14:textId="77777777" w:rsidR="00D64B67" w:rsidRPr="00D64B67" w:rsidRDefault="00D64B67" w:rsidP="00D64B67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3F4F2C" w14:textId="77777777" w:rsidR="00D64B67" w:rsidRPr="00D64B67" w:rsidRDefault="00D64B67" w:rsidP="00D64B67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CD0D26" w14:textId="77777777" w:rsidR="00D64B67" w:rsidRPr="00D64B67" w:rsidRDefault="00D64B67" w:rsidP="00D64B67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7E2D31" w14:textId="77777777" w:rsidR="00D64B67" w:rsidRPr="00D64B67" w:rsidRDefault="00D64B67" w:rsidP="00D64B67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88817" w14:textId="77777777" w:rsidR="00D64B67" w:rsidRPr="00D64B67" w:rsidRDefault="00D64B67" w:rsidP="00D64B67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</w:tr>
      <w:tr w:rsidR="00D64B67" w:rsidRPr="00D64B67" w14:paraId="48E0D61D" w14:textId="77777777" w:rsidTr="00D64B67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F66B5B" w14:textId="77777777" w:rsidR="00D64B67" w:rsidRPr="00D64B67" w:rsidRDefault="00D64B67" w:rsidP="00D64B67">
            <w:pPr>
              <w:widowControl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8169EA" w14:textId="77777777" w:rsidR="00D64B67" w:rsidRPr="00D64B67" w:rsidRDefault="00D64B67" w:rsidP="00D64B67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C8E032" w14:textId="77777777" w:rsidR="00D64B67" w:rsidRPr="00D64B67" w:rsidRDefault="00D64B67" w:rsidP="00D64B67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D9BC1" w14:textId="77777777" w:rsidR="00D64B67" w:rsidRPr="00D64B67" w:rsidRDefault="00D64B67" w:rsidP="00D64B67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D20CB" w14:textId="77777777" w:rsidR="00D64B67" w:rsidRPr="00D64B67" w:rsidRDefault="00D64B67" w:rsidP="00D64B67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BFD1E2" w14:textId="77777777" w:rsidR="00D64B67" w:rsidRPr="00D64B67" w:rsidRDefault="00D64B67" w:rsidP="00D64B67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E37F2E" w14:textId="77777777" w:rsidR="00D64B67" w:rsidRPr="00D64B67" w:rsidRDefault="00D64B67" w:rsidP="00D64B67">
            <w:pPr>
              <w:spacing w:line="240" w:lineRule="exact"/>
              <w:ind w:firstLine="5"/>
              <w:jc w:val="center"/>
              <w:rPr>
                <w:rFonts w:ascii="Times New Roman" w:eastAsia="Times New Roman" w:hAnsi="Times New Roman"/>
                <w:sz w:val="20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92C467" w14:textId="77777777" w:rsidR="00D64B67" w:rsidRPr="00D64B67" w:rsidRDefault="00D64B67" w:rsidP="00D64B67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858234" w14:textId="77777777" w:rsidR="00D64B67" w:rsidRPr="00D64B67" w:rsidRDefault="00D64B67" w:rsidP="00D64B67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</w:tr>
      <w:bookmarkEnd w:id="31"/>
      <w:tr w:rsidR="00D64B67" w:rsidRPr="00D64B67" w14:paraId="08A6EE92" w14:textId="77777777" w:rsidTr="00D64B67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2EC7A" w14:textId="77777777" w:rsidR="00D64B67" w:rsidRPr="00D64B67" w:rsidRDefault="00D64B67" w:rsidP="00D64B67">
            <w:pPr>
              <w:widowControl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6EB45" w14:textId="77777777" w:rsidR="00D64B67" w:rsidRPr="00D64B67" w:rsidRDefault="00D64B67" w:rsidP="00D64B67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6CA615" w14:textId="77777777" w:rsidR="00D64B67" w:rsidRPr="00D64B67" w:rsidRDefault="00D64B67" w:rsidP="00D64B67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C62AC" w14:textId="77777777" w:rsidR="00D64B67" w:rsidRPr="00D64B67" w:rsidRDefault="00D64B67" w:rsidP="00D64B67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D241AB" w14:textId="77777777" w:rsidR="00D64B67" w:rsidRPr="00D64B67" w:rsidRDefault="00D64B67" w:rsidP="00D64B67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2E0726" w14:textId="77777777" w:rsidR="00D64B67" w:rsidRPr="00D64B67" w:rsidRDefault="00D64B67" w:rsidP="00D64B67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D52853" w14:textId="77777777" w:rsidR="00D64B67" w:rsidRPr="00D64B67" w:rsidRDefault="00D64B67" w:rsidP="00D64B67">
            <w:pPr>
              <w:spacing w:line="240" w:lineRule="exact"/>
              <w:ind w:firstLine="5"/>
              <w:jc w:val="center"/>
              <w:rPr>
                <w:rFonts w:ascii="Times New Roman" w:eastAsia="Times New Roman" w:hAnsi="Times New Roman"/>
                <w:sz w:val="20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78EB2B" w14:textId="77777777" w:rsidR="00D64B67" w:rsidRPr="00D64B67" w:rsidRDefault="00D64B67" w:rsidP="00D64B67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2A37D" w14:textId="77777777" w:rsidR="00D64B67" w:rsidRPr="00D64B67" w:rsidRDefault="00D64B67" w:rsidP="00D64B67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</w:tr>
      <w:tr w:rsidR="00D64B67" w:rsidRPr="00D64B67" w14:paraId="68175E2D" w14:textId="77777777" w:rsidTr="00D64B67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1B09B2" w14:textId="77777777" w:rsidR="00D64B67" w:rsidRPr="00D64B67" w:rsidRDefault="00D64B67" w:rsidP="00D64B67">
            <w:pPr>
              <w:widowControl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F9D0C" w14:textId="77777777" w:rsidR="00D64B67" w:rsidRPr="00D64B67" w:rsidRDefault="00D64B67" w:rsidP="00D64B67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48B5B8" w14:textId="77777777" w:rsidR="00D64B67" w:rsidRPr="00D64B67" w:rsidRDefault="00D64B67" w:rsidP="00D64B67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701DF2" w14:textId="77777777" w:rsidR="00D64B67" w:rsidRPr="00D64B67" w:rsidRDefault="00D64B67" w:rsidP="00D64B67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39BF67" w14:textId="77777777" w:rsidR="00D64B67" w:rsidRPr="00D64B67" w:rsidRDefault="00D64B67" w:rsidP="00D64B67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70C13C" w14:textId="77777777" w:rsidR="00D64B67" w:rsidRPr="00D64B67" w:rsidRDefault="00D64B67" w:rsidP="00D64B67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B20D83" w14:textId="77777777" w:rsidR="00D64B67" w:rsidRPr="00D64B67" w:rsidRDefault="00D64B67" w:rsidP="00D64B67">
            <w:pPr>
              <w:spacing w:line="240" w:lineRule="exact"/>
              <w:ind w:firstLine="5"/>
              <w:jc w:val="center"/>
              <w:rPr>
                <w:rFonts w:ascii="Times New Roman" w:eastAsia="Times New Roman" w:hAnsi="Times New Roman"/>
                <w:sz w:val="20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D37F3" w14:textId="77777777" w:rsidR="00D64B67" w:rsidRPr="00D64B67" w:rsidRDefault="00D64B67" w:rsidP="00D64B67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184B8E" w14:textId="77777777" w:rsidR="00D64B67" w:rsidRPr="00D64B67" w:rsidRDefault="00D64B67" w:rsidP="00D64B67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4B67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</w:tr>
    </w:tbl>
    <w:p w14:paraId="6384CB26" w14:textId="77777777" w:rsidR="00D64B67" w:rsidRDefault="00D64B67" w:rsidP="00035D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87252BC" w14:textId="77777777" w:rsidR="00D64B67" w:rsidRDefault="00D64B67" w:rsidP="00035D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4DCDFA5" w14:textId="77777777" w:rsidR="00D64B67" w:rsidRDefault="00D64B67" w:rsidP="00035D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87CA5C4" w14:textId="77777777" w:rsidR="00D64B67" w:rsidRDefault="00D64B67" w:rsidP="00035D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  <w:sectPr w:rsidR="00D64B67" w:rsidSect="00D64B67">
          <w:pgSz w:w="16838" w:h="11906" w:orient="landscape"/>
          <w:pgMar w:top="1701" w:right="1134" w:bottom="850" w:left="567" w:header="708" w:footer="708" w:gutter="0"/>
          <w:cols w:space="708"/>
          <w:docGrid w:linePitch="360"/>
        </w:sectPr>
      </w:pPr>
    </w:p>
    <w:p w14:paraId="20F02E77" w14:textId="77777777" w:rsidR="00035D56" w:rsidRPr="00035D56" w:rsidRDefault="00035D56" w:rsidP="00035D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5D56">
        <w:rPr>
          <w:rFonts w:ascii="Times New Roman" w:eastAsia="Calibri" w:hAnsi="Times New Roman" w:cs="Times New Roman"/>
          <w:sz w:val="24"/>
          <w:szCs w:val="24"/>
        </w:rPr>
        <w:t>Информационно-образовательные ресурсы Интернета.</w:t>
      </w:r>
    </w:p>
    <w:p w14:paraId="3933520A" w14:textId="77777777" w:rsidR="00035D56" w:rsidRPr="00035D56" w:rsidRDefault="00035D56" w:rsidP="00035D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5D56">
        <w:rPr>
          <w:rFonts w:ascii="Times New Roman" w:eastAsia="Calibri" w:hAnsi="Times New Roman" w:cs="Times New Roman"/>
          <w:sz w:val="24"/>
          <w:szCs w:val="24"/>
        </w:rPr>
        <w:t>-</w:t>
      </w:r>
      <w:r w:rsidRPr="00035D56">
        <w:rPr>
          <w:rFonts w:ascii="Times New Roman" w:eastAsia="Calibri" w:hAnsi="Times New Roman" w:cs="Times New Roman"/>
          <w:sz w:val="24"/>
          <w:szCs w:val="24"/>
        </w:rPr>
        <w:tab/>
        <w:t xml:space="preserve">Официальный сайт Министерства образования и науки Российской Федерации </w:t>
      </w:r>
      <w:hyperlink r:id="rId23" w:history="1">
        <w:r w:rsidR="007347DF" w:rsidRPr="005C6F38">
          <w:rPr>
            <w:rStyle w:val="affe"/>
            <w:rFonts w:ascii="Times New Roman" w:eastAsia="Calibri" w:hAnsi="Times New Roman" w:cs="Times New Roman"/>
            <w:sz w:val="24"/>
            <w:szCs w:val="24"/>
          </w:rPr>
          <w:t>https://edu.gov.ru/</w:t>
        </w:r>
      </w:hyperlink>
      <w:r w:rsidR="007347D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35D56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00DF1610" w14:textId="77777777" w:rsidR="00035D56" w:rsidRPr="00035D56" w:rsidRDefault="00035D56" w:rsidP="00035D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5D56">
        <w:rPr>
          <w:rFonts w:ascii="Times New Roman" w:eastAsia="Calibri" w:hAnsi="Times New Roman" w:cs="Times New Roman"/>
          <w:sz w:val="24"/>
          <w:szCs w:val="24"/>
        </w:rPr>
        <w:t>-</w:t>
      </w:r>
      <w:r w:rsidRPr="00035D56">
        <w:rPr>
          <w:rFonts w:ascii="Times New Roman" w:eastAsia="Calibri" w:hAnsi="Times New Roman" w:cs="Times New Roman"/>
          <w:sz w:val="24"/>
          <w:szCs w:val="24"/>
        </w:rPr>
        <w:tab/>
        <w:t xml:space="preserve">Федеральный портал «Российское образование» </w:t>
      </w:r>
      <w:hyperlink r:id="rId24" w:history="1">
        <w:r w:rsidR="007347DF" w:rsidRPr="005C6F38">
          <w:rPr>
            <w:rStyle w:val="affe"/>
            <w:rFonts w:ascii="Times New Roman" w:eastAsia="Calibri" w:hAnsi="Times New Roman" w:cs="Times New Roman"/>
            <w:sz w:val="24"/>
            <w:szCs w:val="24"/>
          </w:rPr>
          <w:t>http://www.edu.ru/</w:t>
        </w:r>
      </w:hyperlink>
      <w:r w:rsidR="007347DF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095E21C8" w14:textId="77777777" w:rsidR="00035D56" w:rsidRPr="00035D56" w:rsidRDefault="00035D56" w:rsidP="00035D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5D56">
        <w:rPr>
          <w:rFonts w:ascii="Times New Roman" w:eastAsia="Calibri" w:hAnsi="Times New Roman" w:cs="Times New Roman"/>
          <w:sz w:val="24"/>
          <w:szCs w:val="24"/>
        </w:rPr>
        <w:t>-</w:t>
      </w:r>
      <w:r w:rsidRPr="00035D56">
        <w:rPr>
          <w:rFonts w:ascii="Times New Roman" w:eastAsia="Calibri" w:hAnsi="Times New Roman" w:cs="Times New Roman"/>
          <w:sz w:val="24"/>
          <w:szCs w:val="24"/>
        </w:rPr>
        <w:tab/>
        <w:t xml:space="preserve">Информационная система «Единое окно доступа к образовательным ресурсам» </w:t>
      </w:r>
      <w:hyperlink r:id="rId25" w:history="1">
        <w:r w:rsidR="007347DF" w:rsidRPr="005C6F38">
          <w:rPr>
            <w:rStyle w:val="affe"/>
            <w:rFonts w:ascii="Times New Roman" w:eastAsia="Calibri" w:hAnsi="Times New Roman" w:cs="Times New Roman"/>
            <w:sz w:val="24"/>
            <w:szCs w:val="24"/>
          </w:rPr>
          <w:t>http://window.edu.ru/</w:t>
        </w:r>
      </w:hyperlink>
      <w:r w:rsidR="007347D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35D56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7B42B172" w14:textId="77777777" w:rsidR="00035D56" w:rsidRPr="00035D56" w:rsidRDefault="00035D56" w:rsidP="00035D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5D56">
        <w:rPr>
          <w:rFonts w:ascii="Times New Roman" w:eastAsia="Calibri" w:hAnsi="Times New Roman" w:cs="Times New Roman"/>
          <w:sz w:val="24"/>
          <w:szCs w:val="24"/>
        </w:rPr>
        <w:t>-</w:t>
      </w:r>
      <w:r w:rsidRPr="00035D56">
        <w:rPr>
          <w:rFonts w:ascii="Times New Roman" w:eastAsia="Calibri" w:hAnsi="Times New Roman" w:cs="Times New Roman"/>
          <w:sz w:val="24"/>
          <w:szCs w:val="24"/>
        </w:rPr>
        <w:tab/>
        <w:t xml:space="preserve">Единая коллекция цифровых образовательных ресурсов </w:t>
      </w:r>
      <w:hyperlink r:id="rId26" w:history="1">
        <w:r w:rsidR="007347DF" w:rsidRPr="005C6F38">
          <w:rPr>
            <w:rStyle w:val="affe"/>
            <w:rFonts w:ascii="Times New Roman" w:eastAsia="Calibri" w:hAnsi="Times New Roman" w:cs="Times New Roman"/>
            <w:sz w:val="24"/>
            <w:szCs w:val="24"/>
          </w:rPr>
          <w:t>http://school-collection.edu.ru/</w:t>
        </w:r>
      </w:hyperlink>
      <w:r w:rsidR="007347D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35D56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489E6C2B" w14:textId="77777777" w:rsidR="00035D56" w:rsidRPr="00035D56" w:rsidRDefault="00035D56" w:rsidP="00035D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5D56">
        <w:rPr>
          <w:rFonts w:ascii="Times New Roman" w:eastAsia="Calibri" w:hAnsi="Times New Roman" w:cs="Times New Roman"/>
          <w:sz w:val="24"/>
          <w:szCs w:val="24"/>
        </w:rPr>
        <w:t>-</w:t>
      </w:r>
      <w:r w:rsidRPr="00035D56">
        <w:rPr>
          <w:rFonts w:ascii="Times New Roman" w:eastAsia="Calibri" w:hAnsi="Times New Roman" w:cs="Times New Roman"/>
          <w:sz w:val="24"/>
          <w:szCs w:val="24"/>
        </w:rPr>
        <w:tab/>
        <w:t xml:space="preserve">«Цифровой Образовательный Контент» </w:t>
      </w:r>
      <w:hyperlink r:id="rId27" w:history="1">
        <w:r w:rsidR="007347DF" w:rsidRPr="005C6F38">
          <w:rPr>
            <w:rStyle w:val="affe"/>
            <w:rFonts w:ascii="Times New Roman" w:eastAsia="Calibri" w:hAnsi="Times New Roman" w:cs="Times New Roman"/>
            <w:sz w:val="24"/>
            <w:szCs w:val="24"/>
          </w:rPr>
          <w:t>https://educont.ru/</w:t>
        </w:r>
      </w:hyperlink>
      <w:r w:rsidR="007347D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35D56">
        <w:rPr>
          <w:rFonts w:ascii="Times New Roman" w:eastAsia="Calibri" w:hAnsi="Times New Roman" w:cs="Times New Roman"/>
          <w:sz w:val="24"/>
          <w:szCs w:val="24"/>
        </w:rPr>
        <w:t xml:space="preserve">     </w:t>
      </w:r>
    </w:p>
    <w:p w14:paraId="00A898B3" w14:textId="77777777" w:rsidR="00035D56" w:rsidRPr="00035D56" w:rsidRDefault="00035D56" w:rsidP="00035D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5D56">
        <w:rPr>
          <w:rFonts w:ascii="Times New Roman" w:eastAsia="Calibri" w:hAnsi="Times New Roman" w:cs="Times New Roman"/>
          <w:sz w:val="24"/>
          <w:szCs w:val="24"/>
        </w:rPr>
        <w:t xml:space="preserve">Библиотека школы укомплектована печатными образовательными ресурсами и электронными образовательными ресурсами по всем учебным предметам учебного плана и имеет фонд дополнительной литературы, включающий детскую художественную и научно-популярную литературу, справочно-библиографические и периодические издания, сопровождающие реализацию программы начального общего образования. </w:t>
      </w:r>
    </w:p>
    <w:p w14:paraId="5EF6ADCB" w14:textId="77777777" w:rsidR="00035D56" w:rsidRPr="00035D56" w:rsidRDefault="00035D56" w:rsidP="00035D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5D56">
        <w:rPr>
          <w:rFonts w:ascii="Times New Roman" w:eastAsia="Calibri" w:hAnsi="Times New Roman" w:cs="Times New Roman"/>
          <w:sz w:val="24"/>
          <w:szCs w:val="24"/>
        </w:rPr>
        <w:t>Школа на 100% обеспечена учебниками исходя из расчета: не менее одного учебника и (или) учебного пособия в печатной форме, необходимого для освоения программы начального общего образования, на каждого обучающегося по каждому учебному предмету, курсу, модулю, входящему как в обязательную часть указанной программы, так и в часть программы, формируемую участниками образовательных отношений.</w:t>
      </w:r>
    </w:p>
    <w:p w14:paraId="38762960" w14:textId="77777777" w:rsidR="00035D56" w:rsidRPr="00035D56" w:rsidRDefault="00035D56" w:rsidP="00035D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5D56">
        <w:rPr>
          <w:rFonts w:ascii="Times New Roman" w:eastAsia="Calibri" w:hAnsi="Times New Roman" w:cs="Times New Roman"/>
          <w:sz w:val="24"/>
          <w:szCs w:val="24"/>
        </w:rPr>
        <w:t>Все используемые учебники соответствуют Федеральному перечню учебников, допущенных к использованию при реализации образовательных программ начального общего образования, утвержденному Приказом Минпросвещения России от 20 мая 2020 г. № 254 «Об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деятельность» с изменениями, утвержденными Приказом Минпросвещения России от 23 декабря 2020 г. № 766 «О внесении изменений в федеральный перечень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 приказом Минпросвещения России от 20 мая 2020 г. № 254».</w:t>
      </w:r>
    </w:p>
    <w:p w14:paraId="281E2B02" w14:textId="77777777" w:rsidR="00035D56" w:rsidRPr="00035D56" w:rsidRDefault="00035D56" w:rsidP="00035D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5D56">
        <w:rPr>
          <w:rFonts w:ascii="Times New Roman" w:eastAsia="Calibri" w:hAnsi="Times New Roman" w:cs="Times New Roman"/>
          <w:sz w:val="24"/>
          <w:szCs w:val="24"/>
        </w:rPr>
        <w:t>Используемые учебники не в полной мере соответствуют требованиям обновленного ФГОС НОО, утвержденного Приказом Минпросвещения России от 31.05.2021 № 286, а, значит, и настоящей образовательной программе. В соответствии с Письмом Минпросвещения РФ от 11.11.2021 № 03-1899 «Об обеспечении учебными изданиями (учебниками и учебными пособиями) обучающихся в 2022</w:t>
      </w:r>
      <w:r w:rsidR="007347DF">
        <w:rPr>
          <w:rFonts w:ascii="Times New Roman" w:eastAsia="Calibri" w:hAnsi="Times New Roman" w:cs="Times New Roman"/>
          <w:sz w:val="24"/>
          <w:szCs w:val="24"/>
        </w:rPr>
        <w:t>-20</w:t>
      </w:r>
      <w:r w:rsidRPr="00035D56">
        <w:rPr>
          <w:rFonts w:ascii="Times New Roman" w:eastAsia="Calibri" w:hAnsi="Times New Roman" w:cs="Times New Roman"/>
          <w:sz w:val="24"/>
          <w:szCs w:val="24"/>
        </w:rPr>
        <w:t>23 учебном году</w:t>
      </w:r>
      <w:r w:rsidR="007347DF">
        <w:rPr>
          <w:rFonts w:ascii="Times New Roman" w:eastAsia="Calibri" w:hAnsi="Times New Roman" w:cs="Times New Roman"/>
          <w:sz w:val="24"/>
          <w:szCs w:val="24"/>
        </w:rPr>
        <w:t>»</w:t>
      </w:r>
      <w:r w:rsidRPr="00035D56">
        <w:rPr>
          <w:rFonts w:ascii="Times New Roman" w:eastAsia="Calibri" w:hAnsi="Times New Roman" w:cs="Times New Roman"/>
          <w:sz w:val="24"/>
          <w:szCs w:val="24"/>
        </w:rPr>
        <w:t xml:space="preserve"> педагоги особое внимание уделяют изменению методики преподавания учебных предметов, используют дополнительные учебные, дидактические материалы, ориентированные на формирование предметных, метапредметных и личностных результатов. </w:t>
      </w:r>
    </w:p>
    <w:p w14:paraId="2864AB1E" w14:textId="77777777" w:rsidR="00035D56" w:rsidRPr="00035D56" w:rsidRDefault="00035D56" w:rsidP="00035D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5D56">
        <w:rPr>
          <w:rFonts w:ascii="Times New Roman" w:eastAsia="Calibri" w:hAnsi="Times New Roman" w:cs="Times New Roman"/>
          <w:sz w:val="24"/>
          <w:szCs w:val="24"/>
        </w:rPr>
        <w:t xml:space="preserve">Для формирования функциональной грамотности обучающихся на заседании предметных методических объединений сделан подбор соответствующих заданий, используя материалы портала «Единое содержание общего образования» </w:t>
      </w:r>
      <w:hyperlink r:id="rId28" w:history="1">
        <w:r w:rsidR="007347DF" w:rsidRPr="005C6F38">
          <w:rPr>
            <w:rStyle w:val="affe"/>
            <w:rFonts w:ascii="Times New Roman" w:eastAsia="Calibri" w:hAnsi="Times New Roman" w:cs="Times New Roman"/>
            <w:sz w:val="24"/>
            <w:szCs w:val="24"/>
          </w:rPr>
          <w:t>https://edsoo.ru/</w:t>
        </w:r>
      </w:hyperlink>
      <w:r w:rsidR="007347D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35D56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39056B00" w14:textId="77777777" w:rsidR="00035D56" w:rsidRPr="00035D56" w:rsidRDefault="00035D56" w:rsidP="00035D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5D56">
        <w:rPr>
          <w:rFonts w:ascii="Times New Roman" w:eastAsia="Calibri" w:hAnsi="Times New Roman" w:cs="Times New Roman"/>
          <w:sz w:val="24"/>
          <w:szCs w:val="24"/>
        </w:rPr>
        <w:t>Все используемые электронные образовательные ресурсы, входят в федеральный перечень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 Приказом Минпросвещения от (появится не позднее 1 сентября).</w:t>
      </w:r>
    </w:p>
    <w:p w14:paraId="1FE6B552" w14:textId="77777777" w:rsidR="00035D56" w:rsidRPr="00035D56" w:rsidRDefault="00035D56" w:rsidP="00035D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5D56">
        <w:rPr>
          <w:rFonts w:ascii="Times New Roman" w:eastAsia="Calibri" w:hAnsi="Times New Roman" w:cs="Times New Roman"/>
          <w:sz w:val="24"/>
          <w:szCs w:val="24"/>
        </w:rPr>
        <w:t xml:space="preserve">Школа обеспечена учебно-наглядными пособиями: </w:t>
      </w:r>
    </w:p>
    <w:p w14:paraId="70C6C7DA" w14:textId="77777777" w:rsidR="00035D56" w:rsidRPr="00035D56" w:rsidRDefault="00035D56" w:rsidP="00035D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5D56">
        <w:rPr>
          <w:rFonts w:ascii="Times New Roman" w:eastAsia="Calibri" w:hAnsi="Times New Roman" w:cs="Times New Roman"/>
          <w:sz w:val="24"/>
          <w:szCs w:val="24"/>
        </w:rPr>
        <w:t>-</w:t>
      </w:r>
      <w:r w:rsidRPr="00035D56">
        <w:rPr>
          <w:rFonts w:ascii="Times New Roman" w:eastAsia="Calibri" w:hAnsi="Times New Roman" w:cs="Times New Roman"/>
          <w:sz w:val="24"/>
          <w:szCs w:val="24"/>
        </w:rPr>
        <w:tab/>
        <w:t>Печатные средства: наборы сюжетных картинок, словари, портреты писателей и поэтов, репродукции картин и художественных фотографий, энциклопедии, справочники, карты, научно-популярные, художественные книги для чтения, раздаточный изобразительный материал, рабочие тетради.</w:t>
      </w:r>
    </w:p>
    <w:p w14:paraId="14EDF7D3" w14:textId="77777777" w:rsidR="00035D56" w:rsidRPr="00035D56" w:rsidRDefault="00035D56" w:rsidP="00035D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5D56">
        <w:rPr>
          <w:rFonts w:ascii="Times New Roman" w:eastAsia="Calibri" w:hAnsi="Times New Roman" w:cs="Times New Roman"/>
          <w:sz w:val="24"/>
          <w:szCs w:val="24"/>
        </w:rPr>
        <w:t>-</w:t>
      </w:r>
      <w:r w:rsidRPr="00035D56">
        <w:rPr>
          <w:rFonts w:ascii="Times New Roman" w:eastAsia="Calibri" w:hAnsi="Times New Roman" w:cs="Times New Roman"/>
          <w:sz w:val="24"/>
          <w:szCs w:val="24"/>
        </w:rPr>
        <w:tab/>
        <w:t>Экранно – звуковые средства: презентации, посвященные творчеству выдающихся отечественных и зарубежных писателей, CD, DVD диски с  литературными, научно-популярными произведениями, видеофильмы, видеоролики (фрагменты из произведений в исполнении мастеров художественного слова, кинофильмы, рассказы известных ученых, литературоведов).</w:t>
      </w:r>
    </w:p>
    <w:p w14:paraId="0849166C" w14:textId="77777777" w:rsidR="00035D56" w:rsidRPr="00035D56" w:rsidRDefault="00035D56" w:rsidP="00035D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5D56">
        <w:rPr>
          <w:rFonts w:ascii="Times New Roman" w:eastAsia="Calibri" w:hAnsi="Times New Roman" w:cs="Times New Roman"/>
          <w:sz w:val="24"/>
          <w:szCs w:val="24"/>
        </w:rPr>
        <w:t>-</w:t>
      </w:r>
      <w:r w:rsidRPr="00035D56">
        <w:rPr>
          <w:rFonts w:ascii="Times New Roman" w:eastAsia="Calibri" w:hAnsi="Times New Roman" w:cs="Times New Roman"/>
          <w:sz w:val="24"/>
          <w:szCs w:val="24"/>
        </w:rPr>
        <w:tab/>
        <w:t xml:space="preserve">Мультимедийные средства: электронные приложения к учебникам, аудиозаписи, видеофильмы, электронные медиалекции, тренажеры.      </w:t>
      </w:r>
    </w:p>
    <w:p w14:paraId="76EDEC9F" w14:textId="77777777" w:rsidR="00035D56" w:rsidRPr="00035D56" w:rsidRDefault="00035D56" w:rsidP="00035D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5D56">
        <w:rPr>
          <w:rFonts w:ascii="Times New Roman" w:eastAsia="Calibri" w:hAnsi="Times New Roman" w:cs="Times New Roman"/>
          <w:sz w:val="24"/>
          <w:szCs w:val="24"/>
        </w:rPr>
        <w:t>-</w:t>
      </w:r>
      <w:r w:rsidRPr="00035D56">
        <w:rPr>
          <w:rFonts w:ascii="Times New Roman" w:eastAsia="Calibri" w:hAnsi="Times New Roman" w:cs="Times New Roman"/>
          <w:sz w:val="24"/>
          <w:szCs w:val="24"/>
        </w:rPr>
        <w:tab/>
        <w:t>Натурные средства, модели: натуральные природные объекты, коллекции промышленных материалов, наборы для экспериментов, коллекции народных промыслов.</w:t>
      </w:r>
    </w:p>
    <w:p w14:paraId="209B833A" w14:textId="77777777" w:rsidR="00035D56" w:rsidRPr="00035D56" w:rsidRDefault="00035D56" w:rsidP="00035D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5D56">
        <w:rPr>
          <w:rFonts w:ascii="Times New Roman" w:eastAsia="Calibri" w:hAnsi="Times New Roman" w:cs="Times New Roman"/>
          <w:sz w:val="24"/>
          <w:szCs w:val="24"/>
        </w:rPr>
        <w:t xml:space="preserve">Перечень имеющихся электронных и учебно-наглядных пособий, распределение их по учебным кабинетам представлено в разделе «Материально-технические условия» при описании оборудования кабинетов (п. </w:t>
      </w:r>
      <w:r w:rsidR="007347DF">
        <w:rPr>
          <w:rFonts w:ascii="Times New Roman" w:eastAsia="Calibri" w:hAnsi="Times New Roman" w:cs="Times New Roman"/>
          <w:sz w:val="24"/>
          <w:szCs w:val="24"/>
        </w:rPr>
        <w:t>3.5.5.</w:t>
      </w:r>
      <w:r w:rsidRPr="00035D56">
        <w:rPr>
          <w:rFonts w:ascii="Times New Roman" w:eastAsia="Calibri" w:hAnsi="Times New Roman" w:cs="Times New Roman"/>
          <w:sz w:val="24"/>
          <w:szCs w:val="24"/>
        </w:rPr>
        <w:t>)</w:t>
      </w:r>
    </w:p>
    <w:p w14:paraId="09061E77" w14:textId="77777777" w:rsidR="00035D56" w:rsidRPr="00035D56" w:rsidRDefault="00035D56" w:rsidP="00035D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5D56">
        <w:rPr>
          <w:rFonts w:ascii="Times New Roman" w:eastAsia="Calibri" w:hAnsi="Times New Roman" w:cs="Times New Roman"/>
          <w:sz w:val="24"/>
          <w:szCs w:val="24"/>
        </w:rPr>
        <w:t>Информационно-образовательные ресурсы Интернета обеспечивают доступ обучающихся к учебным материалам, в т. ч. к наследию отечественного кинематографа.</w:t>
      </w:r>
    </w:p>
    <w:p w14:paraId="4ACB7F44" w14:textId="77777777" w:rsidR="00035D56" w:rsidRPr="00035D56" w:rsidRDefault="00035D56" w:rsidP="00035D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5D56">
        <w:rPr>
          <w:rFonts w:ascii="Times New Roman" w:eastAsia="Calibri" w:hAnsi="Times New Roman" w:cs="Times New Roman"/>
          <w:sz w:val="24"/>
          <w:szCs w:val="24"/>
        </w:rPr>
        <w:t xml:space="preserve">Педагоги, обучающиеся школы и их родители подключены к онлайн-платформе «Цифровой Образовательный Контент» и имеют единый бесплатный доступ к материалам ведущих образовательных онлайн-сервисов России. </w:t>
      </w:r>
    </w:p>
    <w:p w14:paraId="7BDE2AD7" w14:textId="77777777" w:rsidR="00035D56" w:rsidRPr="00035D56" w:rsidRDefault="00035D56" w:rsidP="00035D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5D56">
        <w:rPr>
          <w:rFonts w:ascii="Times New Roman" w:eastAsia="Calibri" w:hAnsi="Times New Roman" w:cs="Times New Roman"/>
          <w:sz w:val="24"/>
          <w:szCs w:val="24"/>
        </w:rPr>
        <w:t xml:space="preserve">Все используемые информационно-образовательные ресурсы Интернета, прошли процедуру верификации.  </w:t>
      </w:r>
    </w:p>
    <w:p w14:paraId="151E83D4" w14:textId="77777777" w:rsidR="00035D56" w:rsidRPr="00035D56" w:rsidRDefault="00035D56" w:rsidP="00035D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5D56">
        <w:rPr>
          <w:rFonts w:ascii="Times New Roman" w:eastAsia="Calibri" w:hAnsi="Times New Roman" w:cs="Times New Roman"/>
          <w:sz w:val="24"/>
          <w:szCs w:val="24"/>
        </w:rPr>
        <w:t>2.</w:t>
      </w:r>
      <w:r w:rsidRPr="00035D56">
        <w:rPr>
          <w:rFonts w:ascii="Times New Roman" w:eastAsia="Calibri" w:hAnsi="Times New Roman" w:cs="Times New Roman"/>
          <w:sz w:val="24"/>
          <w:szCs w:val="24"/>
        </w:rPr>
        <w:tab/>
        <w:t xml:space="preserve">Информационно-коммуникационные средства и технологии. </w:t>
      </w:r>
    </w:p>
    <w:p w14:paraId="4EB40A19" w14:textId="77777777" w:rsidR="00035D56" w:rsidRPr="00035D56" w:rsidRDefault="00035D56" w:rsidP="00035D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5D56">
        <w:rPr>
          <w:rFonts w:ascii="Times New Roman" w:eastAsia="Calibri" w:hAnsi="Times New Roman" w:cs="Times New Roman"/>
          <w:sz w:val="24"/>
          <w:szCs w:val="24"/>
        </w:rPr>
        <w:t>Школой применяются информационно-коммуникационные технологии (ИКТ), в том числе с использованием электронных образовательных ресурсов и ресурсов Интернета, а также прикладные программы, поддерживающие административную деятельность и обеспечивающие дистанционное взаимодействие всех участников образовательных отношений как внутри образовательной организации, так и с другими организациями социальной сферы и органами управления.</w:t>
      </w:r>
    </w:p>
    <w:p w14:paraId="6BF42FC1" w14:textId="77777777" w:rsidR="00A439A2" w:rsidRDefault="00035D56" w:rsidP="00035D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5D56">
        <w:rPr>
          <w:rFonts w:ascii="Times New Roman" w:eastAsia="Calibri" w:hAnsi="Times New Roman" w:cs="Times New Roman"/>
          <w:sz w:val="24"/>
          <w:szCs w:val="24"/>
        </w:rPr>
        <w:t>Возможность применения ИКТ обеспечивается за счет имеющихся технических и программных средств (таблицы 3.5.4-3, 3.5.4-4).</w:t>
      </w:r>
    </w:p>
    <w:p w14:paraId="11D8F4AE" w14:textId="77777777" w:rsidR="00035D56" w:rsidRPr="00035D56" w:rsidRDefault="00035D56" w:rsidP="00035D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5D56">
        <w:rPr>
          <w:rFonts w:ascii="Times New Roman" w:eastAsia="Calibri" w:hAnsi="Times New Roman" w:cs="Times New Roman"/>
          <w:sz w:val="24"/>
          <w:szCs w:val="24"/>
        </w:rPr>
        <w:t xml:space="preserve">Персональными компьютерами обеспечены все работники администрации, методический кабинет (учительская), педагог-психолог, </w:t>
      </w:r>
      <w:r w:rsidR="007347DF">
        <w:rPr>
          <w:rFonts w:ascii="Times New Roman" w:eastAsia="Calibri" w:hAnsi="Times New Roman" w:cs="Times New Roman"/>
          <w:sz w:val="24"/>
          <w:szCs w:val="24"/>
        </w:rPr>
        <w:t>учителя-дефектологи, учитель-логопед</w:t>
      </w:r>
      <w:r w:rsidRPr="00035D56">
        <w:rPr>
          <w:rFonts w:ascii="Times New Roman" w:eastAsia="Calibri" w:hAnsi="Times New Roman" w:cs="Times New Roman"/>
          <w:sz w:val="24"/>
          <w:szCs w:val="24"/>
        </w:rPr>
        <w:t xml:space="preserve">. Все учебные кабинеты оснащены техническими и программными средствами, необходимыми для проведения online/offline уроков и внеурочных занятий, имеется возможность печати, сканирования, ламинирования, верстки документации. </w:t>
      </w:r>
    </w:p>
    <w:p w14:paraId="4B2F6A89" w14:textId="77777777" w:rsidR="00035D56" w:rsidRPr="00035D56" w:rsidRDefault="00035D56" w:rsidP="00035D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5D56">
        <w:rPr>
          <w:rFonts w:ascii="Times New Roman" w:eastAsia="Calibri" w:hAnsi="Times New Roman" w:cs="Times New Roman"/>
          <w:sz w:val="24"/>
          <w:szCs w:val="24"/>
        </w:rPr>
        <w:t>В школьной библиотеке ведется автоматизированный учет всех имеющихся образовательных ресурсов (создается электронный каталог, имеется база мультимедийных и электронных образовательных ресурсов). Библиотека располагает читальным залом, в котором оборудована зона свободного доступа к верифицированным информационным и электронным образовательным ресурсам.</w:t>
      </w:r>
    </w:p>
    <w:p w14:paraId="7516F3DD" w14:textId="77777777" w:rsidR="00035D56" w:rsidRPr="00035D56" w:rsidRDefault="00035D56" w:rsidP="00035D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5D56">
        <w:rPr>
          <w:rFonts w:ascii="Times New Roman" w:eastAsia="Calibri" w:hAnsi="Times New Roman" w:cs="Times New Roman"/>
          <w:sz w:val="24"/>
          <w:szCs w:val="24"/>
        </w:rPr>
        <w:t>Все персональные компьютеры соединены в локальную сеть и имеют выход в Интернет.</w:t>
      </w:r>
    </w:p>
    <w:p w14:paraId="0C966D49" w14:textId="77777777" w:rsidR="00035D56" w:rsidRPr="00035D56" w:rsidRDefault="00035D56" w:rsidP="00035D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5D56">
        <w:rPr>
          <w:rFonts w:ascii="Times New Roman" w:eastAsia="Calibri" w:hAnsi="Times New Roman" w:cs="Times New Roman"/>
          <w:sz w:val="24"/>
          <w:szCs w:val="24"/>
        </w:rPr>
        <w:t>Техническую поддержку функционирования информационно образовательной среды осуществляет инженер</w:t>
      </w:r>
      <w:r w:rsidR="007347DF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01EB30B6" w14:textId="77777777" w:rsidR="00035D56" w:rsidRPr="00035D56" w:rsidRDefault="00035D56" w:rsidP="00035D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5D56">
        <w:rPr>
          <w:rFonts w:ascii="Times New Roman" w:eastAsia="Calibri" w:hAnsi="Times New Roman" w:cs="Times New Roman"/>
          <w:sz w:val="24"/>
          <w:szCs w:val="24"/>
        </w:rPr>
        <w:t>3.</w:t>
      </w:r>
      <w:r w:rsidRPr="00035D56">
        <w:rPr>
          <w:rFonts w:ascii="Times New Roman" w:eastAsia="Calibri" w:hAnsi="Times New Roman" w:cs="Times New Roman"/>
          <w:sz w:val="24"/>
          <w:szCs w:val="24"/>
        </w:rPr>
        <w:tab/>
        <w:t xml:space="preserve">Электронная информационно-образовательная среда школы. </w:t>
      </w:r>
    </w:p>
    <w:p w14:paraId="36B86985" w14:textId="77777777" w:rsidR="00035D56" w:rsidRPr="00035D56" w:rsidRDefault="00035D56" w:rsidP="00035D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5D56">
        <w:rPr>
          <w:rFonts w:ascii="Times New Roman" w:eastAsia="Calibri" w:hAnsi="Times New Roman" w:cs="Times New Roman"/>
          <w:sz w:val="24"/>
          <w:szCs w:val="24"/>
        </w:rPr>
        <w:t xml:space="preserve">При реализации программы начального общего образования с применением электронного обучения, дистанционных образовательных технологий, каждый обучающийся в течение всего периода обучения имеет доступ к совокупности информационных и электронных образовательных ресурсов из любой точки, в которой имеется доступ к Интернету. Индивидуальный авторизированный доступ обучающихся к образовательным ресурсам обеспечивается через подключение к онлайн – платформе «Цифровой Образовательный Контент» </w:t>
      </w:r>
      <w:hyperlink r:id="rId29" w:history="1">
        <w:r w:rsidR="007347DF" w:rsidRPr="005C6F38">
          <w:rPr>
            <w:rStyle w:val="affe"/>
            <w:rFonts w:ascii="Times New Roman" w:eastAsia="Calibri" w:hAnsi="Times New Roman" w:cs="Times New Roman"/>
            <w:sz w:val="24"/>
            <w:szCs w:val="24"/>
          </w:rPr>
          <w:t>https://educont.ru/</w:t>
        </w:r>
      </w:hyperlink>
      <w:r w:rsidRPr="00035D56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BB4DE05" w14:textId="77777777" w:rsidR="00035D56" w:rsidRPr="00035D56" w:rsidRDefault="00035D56" w:rsidP="00035D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5D56">
        <w:rPr>
          <w:rFonts w:ascii="Times New Roman" w:eastAsia="Calibri" w:hAnsi="Times New Roman" w:cs="Times New Roman"/>
          <w:sz w:val="24"/>
          <w:szCs w:val="24"/>
        </w:rPr>
        <w:t>Реализация программы начального общего образования с применением электронного обучения, дистанционных образовательных технологий осуществляется в соответствии с Гигиеническими нормативами и Санитарно-эпидемиологическими требованиями и обеспечивает безопасность хранение информации об участниках образовательных отношений.</w:t>
      </w:r>
    </w:p>
    <w:p w14:paraId="44B65A54" w14:textId="77777777" w:rsidR="00035D56" w:rsidRPr="00035D56" w:rsidRDefault="00035D56" w:rsidP="00035D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5D56">
        <w:rPr>
          <w:rFonts w:ascii="Times New Roman" w:eastAsia="Calibri" w:hAnsi="Times New Roman" w:cs="Times New Roman"/>
          <w:sz w:val="24"/>
          <w:szCs w:val="24"/>
        </w:rPr>
        <w:t>Электронная информационно-образовательная среда через офиц</w:t>
      </w:r>
      <w:r w:rsidR="007347DF">
        <w:rPr>
          <w:rFonts w:ascii="Times New Roman" w:eastAsia="Calibri" w:hAnsi="Times New Roman" w:cs="Times New Roman"/>
          <w:sz w:val="24"/>
          <w:szCs w:val="24"/>
        </w:rPr>
        <w:t xml:space="preserve">иальный сайт школы </w:t>
      </w:r>
      <w:hyperlink r:id="rId30" w:history="1">
        <w:r w:rsidR="007347DF" w:rsidRPr="005C6F38">
          <w:rPr>
            <w:rStyle w:val="affe"/>
            <w:rFonts w:ascii="Times New Roman" w:eastAsia="Calibri" w:hAnsi="Times New Roman" w:cs="Times New Roman"/>
            <w:sz w:val="24"/>
            <w:szCs w:val="24"/>
          </w:rPr>
          <w:t>https://school-4.krn.eduru.ru/</w:t>
        </w:r>
      </w:hyperlink>
      <w:r w:rsidR="007347D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35D56">
        <w:rPr>
          <w:rFonts w:ascii="Times New Roman" w:eastAsia="Calibri" w:hAnsi="Times New Roman" w:cs="Times New Roman"/>
          <w:sz w:val="24"/>
          <w:szCs w:val="24"/>
        </w:rPr>
        <w:t xml:space="preserve">, сервис «Электронный журнал», обеспечивает: </w:t>
      </w:r>
    </w:p>
    <w:p w14:paraId="22B433AA" w14:textId="77777777" w:rsidR="00035D56" w:rsidRPr="00035D56" w:rsidRDefault="00035D56" w:rsidP="00035D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5D56">
        <w:rPr>
          <w:rFonts w:ascii="Times New Roman" w:eastAsia="Calibri" w:hAnsi="Times New Roman" w:cs="Times New Roman"/>
          <w:sz w:val="24"/>
          <w:szCs w:val="24"/>
        </w:rPr>
        <w:t>-</w:t>
      </w:r>
      <w:r w:rsidRPr="00035D56">
        <w:rPr>
          <w:rFonts w:ascii="Times New Roman" w:eastAsia="Calibri" w:hAnsi="Times New Roman" w:cs="Times New Roman"/>
          <w:sz w:val="24"/>
          <w:szCs w:val="24"/>
        </w:rPr>
        <w:tab/>
        <w:t>доступ к учебным планам, рабочим программам учебных предметов, учебных курсов (в том числе внеурочной деятельности), учебных модулей, электронным учебным изданиям и электронным образовательным ресурсам, указанным в рабочих программах учебных предметов, учебных курсов (в том числе внеурочной деятельности), учебных модулей;</w:t>
      </w:r>
    </w:p>
    <w:p w14:paraId="762ED0DA" w14:textId="77777777" w:rsidR="00035D56" w:rsidRPr="00035D56" w:rsidRDefault="00035D56" w:rsidP="00035D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5D56">
        <w:rPr>
          <w:rFonts w:ascii="Times New Roman" w:eastAsia="Calibri" w:hAnsi="Times New Roman" w:cs="Times New Roman"/>
          <w:sz w:val="24"/>
          <w:szCs w:val="24"/>
        </w:rPr>
        <w:t>-</w:t>
      </w:r>
      <w:r w:rsidRPr="00035D56">
        <w:rPr>
          <w:rFonts w:ascii="Times New Roman" w:eastAsia="Calibri" w:hAnsi="Times New Roman" w:cs="Times New Roman"/>
          <w:sz w:val="24"/>
          <w:szCs w:val="24"/>
        </w:rPr>
        <w:tab/>
        <w:t>формирование и хранение электронного портфолио обучающегося, в том числе выполненных им работ и результатов выполнения работ;</w:t>
      </w:r>
    </w:p>
    <w:p w14:paraId="7D0F4210" w14:textId="77777777" w:rsidR="00035D56" w:rsidRPr="00035D56" w:rsidRDefault="00035D56" w:rsidP="00035D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5D56">
        <w:rPr>
          <w:rFonts w:ascii="Times New Roman" w:eastAsia="Calibri" w:hAnsi="Times New Roman" w:cs="Times New Roman"/>
          <w:sz w:val="24"/>
          <w:szCs w:val="24"/>
        </w:rPr>
        <w:t>-</w:t>
      </w:r>
      <w:r w:rsidRPr="00035D56">
        <w:rPr>
          <w:rFonts w:ascii="Times New Roman" w:eastAsia="Calibri" w:hAnsi="Times New Roman" w:cs="Times New Roman"/>
          <w:sz w:val="24"/>
          <w:szCs w:val="24"/>
        </w:rPr>
        <w:tab/>
        <w:t xml:space="preserve">фиксацию и хранение информации о ходе образовательного процесса, результатов промежуточной аттестации и результатов освоения программы начального общего образования; </w:t>
      </w:r>
    </w:p>
    <w:p w14:paraId="4D665E37" w14:textId="77777777" w:rsidR="00035D56" w:rsidRPr="00035D56" w:rsidRDefault="00035D56" w:rsidP="00035D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5D56">
        <w:rPr>
          <w:rFonts w:ascii="Times New Roman" w:eastAsia="Calibri" w:hAnsi="Times New Roman" w:cs="Times New Roman"/>
          <w:sz w:val="24"/>
          <w:szCs w:val="24"/>
        </w:rPr>
        <w:t xml:space="preserve">Для проведение учебных занятий, процедуры оценки результатов обучения, реализация которых предусмотрена с применением электронного обучения, дистанционных образовательных технологий используются: </w:t>
      </w:r>
    </w:p>
    <w:p w14:paraId="6B394E4D" w14:textId="77777777" w:rsidR="00035D56" w:rsidRPr="00035D56" w:rsidRDefault="00035D56" w:rsidP="00035D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5D56">
        <w:rPr>
          <w:rFonts w:ascii="Times New Roman" w:eastAsia="Calibri" w:hAnsi="Times New Roman" w:cs="Times New Roman"/>
          <w:sz w:val="24"/>
          <w:szCs w:val="24"/>
        </w:rPr>
        <w:t>-</w:t>
      </w:r>
      <w:r w:rsidRPr="00035D56">
        <w:rPr>
          <w:rFonts w:ascii="Times New Roman" w:eastAsia="Calibri" w:hAnsi="Times New Roman" w:cs="Times New Roman"/>
          <w:sz w:val="24"/>
          <w:szCs w:val="24"/>
        </w:rPr>
        <w:tab/>
        <w:t>Элжур;</w:t>
      </w:r>
    </w:p>
    <w:p w14:paraId="107DD683" w14:textId="77777777" w:rsidR="00035D56" w:rsidRPr="00035D56" w:rsidRDefault="00035D56" w:rsidP="00035D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5D56">
        <w:rPr>
          <w:rFonts w:ascii="Times New Roman" w:eastAsia="Calibri" w:hAnsi="Times New Roman" w:cs="Times New Roman"/>
          <w:sz w:val="24"/>
          <w:szCs w:val="24"/>
        </w:rPr>
        <w:t>-</w:t>
      </w:r>
      <w:r w:rsidRPr="00035D56">
        <w:rPr>
          <w:rFonts w:ascii="Times New Roman" w:eastAsia="Calibri" w:hAnsi="Times New Roman" w:cs="Times New Roman"/>
          <w:sz w:val="24"/>
          <w:szCs w:val="24"/>
        </w:rPr>
        <w:tab/>
        <w:t xml:space="preserve">средства видеоконференцсвязи «Сферум», Jazz by Sber;   </w:t>
      </w:r>
    </w:p>
    <w:p w14:paraId="469B20DA" w14:textId="77777777" w:rsidR="00035D56" w:rsidRPr="00035D56" w:rsidRDefault="00035D56" w:rsidP="00035D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5D56">
        <w:rPr>
          <w:rFonts w:ascii="Times New Roman" w:eastAsia="Calibri" w:hAnsi="Times New Roman" w:cs="Times New Roman"/>
          <w:sz w:val="24"/>
          <w:szCs w:val="24"/>
        </w:rPr>
        <w:t>-</w:t>
      </w:r>
      <w:r w:rsidRPr="00035D56">
        <w:rPr>
          <w:rFonts w:ascii="Times New Roman" w:eastAsia="Calibri" w:hAnsi="Times New Roman" w:cs="Times New Roman"/>
          <w:sz w:val="24"/>
          <w:szCs w:val="24"/>
        </w:rPr>
        <w:tab/>
        <w:t>цифровые образовательные платформы и веб-ресурсы: (оставить или прописать те, которые используете)</w:t>
      </w:r>
    </w:p>
    <w:p w14:paraId="48482D0D" w14:textId="77777777" w:rsidR="00035D56" w:rsidRPr="00035D56" w:rsidRDefault="00035D56" w:rsidP="00035D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5D56">
        <w:rPr>
          <w:rFonts w:ascii="Times New Roman" w:eastAsia="Calibri" w:hAnsi="Times New Roman" w:cs="Times New Roman"/>
          <w:sz w:val="24"/>
          <w:szCs w:val="24"/>
        </w:rPr>
        <w:t xml:space="preserve">«Российская электронная школа» </w:t>
      </w:r>
      <w:hyperlink r:id="rId31" w:history="1">
        <w:r w:rsidR="007347DF" w:rsidRPr="005C6F38">
          <w:rPr>
            <w:rStyle w:val="affe"/>
            <w:rFonts w:ascii="Times New Roman" w:eastAsia="Calibri" w:hAnsi="Times New Roman" w:cs="Times New Roman"/>
            <w:sz w:val="24"/>
            <w:szCs w:val="24"/>
          </w:rPr>
          <w:t>https://resh.edu.ru/summer-education</w:t>
        </w:r>
      </w:hyperlink>
      <w:r w:rsidR="007347D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35D56">
        <w:rPr>
          <w:rFonts w:ascii="Times New Roman" w:eastAsia="Calibri" w:hAnsi="Times New Roman" w:cs="Times New Roman"/>
          <w:sz w:val="24"/>
          <w:szCs w:val="24"/>
        </w:rPr>
        <w:t>,</w:t>
      </w:r>
    </w:p>
    <w:p w14:paraId="13F52E1B" w14:textId="77777777" w:rsidR="00035D56" w:rsidRPr="00035D56" w:rsidRDefault="00035D56" w:rsidP="00035D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5D56">
        <w:rPr>
          <w:rFonts w:ascii="Times New Roman" w:eastAsia="Calibri" w:hAnsi="Times New Roman" w:cs="Times New Roman"/>
          <w:sz w:val="24"/>
          <w:szCs w:val="24"/>
        </w:rPr>
        <w:t xml:space="preserve">Якласс </w:t>
      </w:r>
      <w:hyperlink r:id="rId32" w:history="1">
        <w:r w:rsidR="007347DF" w:rsidRPr="005C6F38">
          <w:rPr>
            <w:rStyle w:val="affe"/>
            <w:rFonts w:ascii="Times New Roman" w:eastAsia="Calibri" w:hAnsi="Times New Roman" w:cs="Times New Roman"/>
            <w:sz w:val="24"/>
            <w:szCs w:val="24"/>
          </w:rPr>
          <w:t>https://www.yaklass.ru/</w:t>
        </w:r>
      </w:hyperlink>
      <w:r w:rsidR="007347D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35D56">
        <w:rPr>
          <w:rFonts w:ascii="Times New Roman" w:eastAsia="Calibri" w:hAnsi="Times New Roman" w:cs="Times New Roman"/>
          <w:sz w:val="24"/>
          <w:szCs w:val="24"/>
        </w:rPr>
        <w:t xml:space="preserve">, Учи.ру </w:t>
      </w:r>
      <w:hyperlink r:id="rId33" w:history="1">
        <w:r w:rsidR="007347DF" w:rsidRPr="005C6F38">
          <w:rPr>
            <w:rStyle w:val="affe"/>
            <w:rFonts w:ascii="Times New Roman" w:eastAsia="Calibri" w:hAnsi="Times New Roman" w:cs="Times New Roman"/>
            <w:sz w:val="24"/>
            <w:szCs w:val="24"/>
          </w:rPr>
          <w:t>https://uchi.ru/</w:t>
        </w:r>
      </w:hyperlink>
      <w:r w:rsidR="007347D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35D56">
        <w:rPr>
          <w:rFonts w:ascii="Times New Roman" w:eastAsia="Calibri" w:hAnsi="Times New Roman" w:cs="Times New Roman"/>
          <w:sz w:val="24"/>
          <w:szCs w:val="24"/>
        </w:rPr>
        <w:t>;</w:t>
      </w:r>
    </w:p>
    <w:p w14:paraId="3FF6883E" w14:textId="77777777" w:rsidR="00035D56" w:rsidRPr="00035D56" w:rsidRDefault="00035D56" w:rsidP="00035D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5D56">
        <w:rPr>
          <w:rFonts w:ascii="Times New Roman" w:eastAsia="Calibri" w:hAnsi="Times New Roman" w:cs="Times New Roman"/>
          <w:sz w:val="24"/>
          <w:szCs w:val="24"/>
        </w:rPr>
        <w:t>-</w:t>
      </w:r>
      <w:r w:rsidRPr="00035D56">
        <w:rPr>
          <w:rFonts w:ascii="Times New Roman" w:eastAsia="Calibri" w:hAnsi="Times New Roman" w:cs="Times New Roman"/>
          <w:sz w:val="24"/>
          <w:szCs w:val="24"/>
        </w:rPr>
        <w:tab/>
        <w:t xml:space="preserve">электронные сервисы организации работы группы обучающихся: </w:t>
      </w:r>
    </w:p>
    <w:p w14:paraId="6FD58278" w14:textId="77777777" w:rsidR="00035D56" w:rsidRPr="00035D56" w:rsidRDefault="00035D56" w:rsidP="00035D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5D56">
        <w:rPr>
          <w:rFonts w:ascii="Times New Roman" w:eastAsia="Calibri" w:hAnsi="Times New Roman" w:cs="Times New Roman"/>
          <w:sz w:val="24"/>
          <w:szCs w:val="24"/>
        </w:rPr>
        <w:t xml:space="preserve">https://miro.com/app/dashboard </w:t>
      </w:r>
      <w:hyperlink r:id="rId34" w:history="1">
        <w:r w:rsidR="007347DF" w:rsidRPr="005C6F38">
          <w:rPr>
            <w:rStyle w:val="affe"/>
            <w:rFonts w:ascii="Times New Roman" w:eastAsia="Calibri" w:hAnsi="Times New Roman" w:cs="Times New Roman"/>
            <w:sz w:val="24"/>
            <w:szCs w:val="24"/>
          </w:rPr>
          <w:t>https://padlet.com</w:t>
        </w:r>
      </w:hyperlink>
      <w:r w:rsidR="007347D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35D56">
        <w:rPr>
          <w:rFonts w:ascii="Times New Roman" w:eastAsia="Calibri" w:hAnsi="Times New Roman" w:cs="Times New Roman"/>
          <w:sz w:val="24"/>
          <w:szCs w:val="24"/>
        </w:rPr>
        <w:t xml:space="preserve"> ;</w:t>
      </w:r>
    </w:p>
    <w:p w14:paraId="6CFB2E87" w14:textId="77777777" w:rsidR="00035D56" w:rsidRPr="00035D56" w:rsidRDefault="00035D56" w:rsidP="00035D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5D56">
        <w:rPr>
          <w:rFonts w:ascii="Times New Roman" w:eastAsia="Calibri" w:hAnsi="Times New Roman" w:cs="Times New Roman"/>
          <w:sz w:val="24"/>
          <w:szCs w:val="24"/>
        </w:rPr>
        <w:t>-</w:t>
      </w:r>
      <w:r w:rsidRPr="00035D56">
        <w:rPr>
          <w:rFonts w:ascii="Times New Roman" w:eastAsia="Calibri" w:hAnsi="Times New Roman" w:cs="Times New Roman"/>
          <w:sz w:val="24"/>
          <w:szCs w:val="24"/>
        </w:rPr>
        <w:tab/>
        <w:t xml:space="preserve">сервисы сбора обратной связи: </w:t>
      </w:r>
      <w:hyperlink r:id="rId35" w:history="1">
        <w:r w:rsidR="007347DF" w:rsidRPr="005C6F38">
          <w:rPr>
            <w:rStyle w:val="affe"/>
            <w:rFonts w:ascii="Times New Roman" w:eastAsia="Calibri" w:hAnsi="Times New Roman" w:cs="Times New Roman"/>
            <w:sz w:val="24"/>
            <w:szCs w:val="24"/>
          </w:rPr>
          <w:t>https://www.mentimeter.com/how-to</w:t>
        </w:r>
      </w:hyperlink>
      <w:r w:rsidR="007347D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35D56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hyperlink r:id="rId36" w:history="1">
        <w:r w:rsidR="007347DF" w:rsidRPr="005C6F38">
          <w:rPr>
            <w:rStyle w:val="affe"/>
            <w:rFonts w:ascii="Times New Roman" w:eastAsia="Calibri" w:hAnsi="Times New Roman" w:cs="Times New Roman"/>
            <w:sz w:val="24"/>
            <w:szCs w:val="24"/>
          </w:rPr>
          <w:t>https://nearpod.com/</w:t>
        </w:r>
      </w:hyperlink>
      <w:r w:rsidR="007347D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35D56">
        <w:rPr>
          <w:rFonts w:ascii="Times New Roman" w:eastAsia="Calibri" w:hAnsi="Times New Roman" w:cs="Times New Roman"/>
          <w:sz w:val="24"/>
          <w:szCs w:val="24"/>
        </w:rPr>
        <w:t>;</w:t>
      </w:r>
    </w:p>
    <w:p w14:paraId="7B34D179" w14:textId="77777777" w:rsidR="00035D56" w:rsidRPr="00035D56" w:rsidRDefault="00035D56" w:rsidP="00035D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5D56">
        <w:rPr>
          <w:rFonts w:ascii="Times New Roman" w:eastAsia="Calibri" w:hAnsi="Times New Roman" w:cs="Times New Roman"/>
          <w:sz w:val="24"/>
          <w:szCs w:val="24"/>
        </w:rPr>
        <w:t>-</w:t>
      </w:r>
      <w:r w:rsidRPr="00035D56">
        <w:rPr>
          <w:rFonts w:ascii="Times New Roman" w:eastAsia="Calibri" w:hAnsi="Times New Roman" w:cs="Times New Roman"/>
          <w:sz w:val="24"/>
          <w:szCs w:val="24"/>
        </w:rPr>
        <w:tab/>
        <w:t xml:space="preserve">сервисы, позволяющие проводить дистанционный контроль знаний обучающихся в игровой форме в формате квиза или викторины: </w:t>
      </w:r>
    </w:p>
    <w:p w14:paraId="34550678" w14:textId="77777777" w:rsidR="00035D56" w:rsidRPr="00035D56" w:rsidRDefault="00883419" w:rsidP="00035D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37" w:history="1">
        <w:r w:rsidR="007347DF" w:rsidRPr="005C6F38">
          <w:rPr>
            <w:rStyle w:val="affe"/>
            <w:rFonts w:ascii="Times New Roman" w:eastAsia="Calibri" w:hAnsi="Times New Roman" w:cs="Times New Roman"/>
            <w:sz w:val="24"/>
            <w:szCs w:val="24"/>
          </w:rPr>
          <w:t>https://myquiz.ru</w:t>
        </w:r>
      </w:hyperlink>
      <w:r w:rsidR="007347DF">
        <w:rPr>
          <w:rFonts w:ascii="Times New Roman" w:eastAsia="Calibri" w:hAnsi="Times New Roman" w:cs="Times New Roman"/>
          <w:sz w:val="24"/>
          <w:szCs w:val="24"/>
        </w:rPr>
        <w:t xml:space="preserve"> ,</w:t>
      </w:r>
      <w:r w:rsidR="00035D56" w:rsidRPr="00035D56">
        <w:rPr>
          <w:rFonts w:ascii="Times New Roman" w:eastAsia="Calibri" w:hAnsi="Times New Roman" w:cs="Times New Roman"/>
          <w:sz w:val="24"/>
          <w:szCs w:val="24"/>
        </w:rPr>
        <w:t xml:space="preserve"> </w:t>
      </w:r>
      <w:hyperlink r:id="rId38" w:history="1">
        <w:r w:rsidR="007347DF" w:rsidRPr="005C6F38">
          <w:rPr>
            <w:rStyle w:val="affe"/>
            <w:rFonts w:ascii="Times New Roman" w:eastAsia="Calibri" w:hAnsi="Times New Roman" w:cs="Times New Roman"/>
            <w:sz w:val="24"/>
            <w:szCs w:val="24"/>
          </w:rPr>
          <w:t>https://quizizz.com</w:t>
        </w:r>
      </w:hyperlink>
      <w:r w:rsidR="007347DF">
        <w:rPr>
          <w:rFonts w:ascii="Times New Roman" w:eastAsia="Calibri" w:hAnsi="Times New Roman" w:cs="Times New Roman"/>
          <w:sz w:val="24"/>
          <w:szCs w:val="24"/>
        </w:rPr>
        <w:t xml:space="preserve"> ,</w:t>
      </w:r>
      <w:r w:rsidR="00035D56" w:rsidRPr="00035D56">
        <w:rPr>
          <w:rFonts w:ascii="Times New Roman" w:eastAsia="Calibri" w:hAnsi="Times New Roman" w:cs="Times New Roman"/>
          <w:sz w:val="24"/>
          <w:szCs w:val="24"/>
        </w:rPr>
        <w:t xml:space="preserve"> </w:t>
      </w:r>
      <w:hyperlink r:id="rId39" w:history="1">
        <w:r w:rsidR="007347DF" w:rsidRPr="005C6F38">
          <w:rPr>
            <w:rStyle w:val="affe"/>
            <w:rFonts w:ascii="Times New Roman" w:eastAsia="Calibri" w:hAnsi="Times New Roman" w:cs="Times New Roman"/>
            <w:sz w:val="24"/>
            <w:szCs w:val="24"/>
          </w:rPr>
          <w:t>https://kahoot.com</w:t>
        </w:r>
      </w:hyperlink>
      <w:r w:rsidR="007347D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35D56" w:rsidRPr="00035D56">
        <w:rPr>
          <w:rFonts w:ascii="Times New Roman" w:eastAsia="Calibri" w:hAnsi="Times New Roman" w:cs="Times New Roman"/>
          <w:sz w:val="24"/>
          <w:szCs w:val="24"/>
        </w:rPr>
        <w:t>;</w:t>
      </w:r>
    </w:p>
    <w:p w14:paraId="3CE5F8A5" w14:textId="77777777" w:rsidR="00035D56" w:rsidRPr="00035D56" w:rsidRDefault="00035D56" w:rsidP="00035D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5D56">
        <w:rPr>
          <w:rFonts w:ascii="Times New Roman" w:eastAsia="Calibri" w:hAnsi="Times New Roman" w:cs="Times New Roman"/>
          <w:sz w:val="24"/>
          <w:szCs w:val="24"/>
        </w:rPr>
        <w:t>Взаимодействие между участниками образовательного процесса обеспечено посредством Интернета через официальный сайт организации, «Электронный журнал», социальные сети и мессенджеры (указать ссылки), электронную почту.</w:t>
      </w:r>
    </w:p>
    <w:p w14:paraId="5D809D9E" w14:textId="77777777" w:rsidR="00035D56" w:rsidRPr="00035D56" w:rsidRDefault="00035D56" w:rsidP="00035D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5D56">
        <w:rPr>
          <w:rFonts w:ascii="Times New Roman" w:eastAsia="Calibri" w:hAnsi="Times New Roman" w:cs="Times New Roman"/>
          <w:sz w:val="24"/>
          <w:szCs w:val="24"/>
        </w:rPr>
        <w:t>Для функционирования электронной информационно-образовательной среды школа обеспечена необходимыми средствами</w:t>
      </w:r>
      <w:r w:rsidR="007347DF">
        <w:rPr>
          <w:rFonts w:ascii="Times New Roman" w:eastAsia="Calibri" w:hAnsi="Times New Roman" w:cs="Times New Roman"/>
          <w:sz w:val="24"/>
          <w:szCs w:val="24"/>
        </w:rPr>
        <w:t xml:space="preserve"> ИКТ</w:t>
      </w:r>
      <w:r w:rsidRPr="00035D56">
        <w:rPr>
          <w:rFonts w:ascii="Times New Roman" w:eastAsia="Calibri" w:hAnsi="Times New Roman" w:cs="Times New Roman"/>
          <w:sz w:val="24"/>
          <w:szCs w:val="24"/>
        </w:rPr>
        <w:t xml:space="preserve">, имеет инженера, работников, владеющих ИКТ компетенциями. </w:t>
      </w:r>
      <w:r w:rsidR="007347DF">
        <w:rPr>
          <w:rFonts w:ascii="Times New Roman" w:eastAsia="Calibri" w:hAnsi="Times New Roman" w:cs="Times New Roman"/>
          <w:sz w:val="24"/>
          <w:szCs w:val="24"/>
        </w:rPr>
        <w:t>100% педагогического состава</w:t>
      </w:r>
      <w:r w:rsidRPr="00035D56">
        <w:rPr>
          <w:rFonts w:ascii="Times New Roman" w:eastAsia="Calibri" w:hAnsi="Times New Roman" w:cs="Times New Roman"/>
          <w:sz w:val="24"/>
          <w:szCs w:val="24"/>
        </w:rPr>
        <w:t xml:space="preserve"> владеют необходимыми ИКТ компетенциями (см. «Кадровые условия»). </w:t>
      </w:r>
    </w:p>
    <w:p w14:paraId="2A2BA1C6" w14:textId="77777777" w:rsidR="00035D56" w:rsidRDefault="00035D56" w:rsidP="00035D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5D56">
        <w:rPr>
          <w:rFonts w:ascii="Times New Roman" w:eastAsia="Calibri" w:hAnsi="Times New Roman" w:cs="Times New Roman"/>
          <w:sz w:val="24"/>
          <w:szCs w:val="24"/>
        </w:rPr>
        <w:t>Функционирование электронной информационно-образовательной среды соответствует законодательству Российской Федерации.</w:t>
      </w:r>
    </w:p>
    <w:p w14:paraId="66E9E791" w14:textId="77777777" w:rsidR="007347DF" w:rsidRDefault="007347DF" w:rsidP="00035D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665A02F" w14:textId="77777777" w:rsidR="007347DF" w:rsidRPr="007347DF" w:rsidRDefault="007347DF" w:rsidP="00035D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347DF">
        <w:rPr>
          <w:rFonts w:ascii="Times New Roman" w:eastAsia="Calibri" w:hAnsi="Times New Roman" w:cs="Times New Roman"/>
          <w:b/>
          <w:sz w:val="24"/>
          <w:szCs w:val="24"/>
        </w:rPr>
        <w:t>3.5.5. Материально-технические условия реализации основной образовательной программы начального общего образования</w:t>
      </w:r>
    </w:p>
    <w:p w14:paraId="73BF043C" w14:textId="77777777" w:rsidR="007347DF" w:rsidRPr="00F11AB6" w:rsidRDefault="007347DF" w:rsidP="00F11AB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AB6">
        <w:rPr>
          <w:rFonts w:ascii="Times New Roman" w:eastAsia="Calibri" w:hAnsi="Times New Roman" w:cs="Times New Roman"/>
          <w:sz w:val="24"/>
          <w:szCs w:val="24"/>
        </w:rPr>
        <w:t>Общеобразовательная организация располагает на праве оперативного управления нежилым помещением площадью 5085,3 кв.м., расположенным  по адресу: г. Красноярск, ул. Горького, 97 (свидетельство о государственной регистрации права 24ЕК 120445), на праве постоянного бессрочного пользования земельным участком площадью 13348 кв.м., расположенным по адресу: г. Красноярск, ул. Горького, 97 (свидетельство о государственной регистрации права 24ЕЛ 502399).</w:t>
      </w:r>
    </w:p>
    <w:p w14:paraId="021277D9" w14:textId="77777777" w:rsidR="007347DF" w:rsidRDefault="007347DF" w:rsidP="00F11AB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F11AB6">
        <w:rPr>
          <w:rFonts w:ascii="Times New Roman" w:eastAsia="Calibri" w:hAnsi="Times New Roman" w:cs="Times New Roman"/>
          <w:sz w:val="24"/>
          <w:szCs w:val="24"/>
        </w:rPr>
        <w:t xml:space="preserve">Нежилое помещение эксплуатируется общеобразовательной организацией в соответствии с проектной документацией, по которой оно было построено, в 2016 году был произведен капитальный ремонт здания. Обеспечение доступности образовательных услуг инвалидам и лицам с ограниченными возможностями здоровья обеспечивается на основе паспорта доступности и плана мероприятий по повышению значений показателей доступности для инвалидов объектов и услуг </w:t>
      </w:r>
      <w:r w:rsidRPr="00F11AB6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(</w:t>
      </w:r>
      <w:hyperlink r:id="rId40" w:history="1">
        <w:r w:rsidR="00F11AB6" w:rsidRPr="005C6F38">
          <w:rPr>
            <w:rStyle w:val="affe"/>
            <w:rFonts w:ascii="Times New Roman" w:eastAsia="Calibri" w:hAnsi="Times New Roman" w:cs="Times New Roman"/>
            <w:sz w:val="24"/>
            <w:szCs w:val="24"/>
          </w:rPr>
          <w:t>https://school-4.krn.eduru.ru/media/2019/12/13/1265313157/pasport_dostupnosti.pdf</w:t>
        </w:r>
      </w:hyperlink>
      <w:r w:rsidRPr="00F11AB6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)</w:t>
      </w:r>
    </w:p>
    <w:p w14:paraId="198C71A9" w14:textId="77777777" w:rsidR="007347DF" w:rsidRPr="00F11AB6" w:rsidRDefault="007347DF" w:rsidP="00F11AB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F11AB6"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</w:rPr>
        <w:t>Муниципальное бюджетное общеобразовательное учреждение «Средняя школа №4» Центрального района города Красноярска (далее Школа)</w:t>
      </w:r>
      <w:r w:rsidRPr="00F11AB6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Pr="00F11AB6">
        <w:rPr>
          <w:rFonts w:ascii="Times New Roman" w:eastAsia="Calibri" w:hAnsi="Times New Roman" w:cs="Times New Roman"/>
          <w:sz w:val="24"/>
          <w:szCs w:val="24"/>
        </w:rPr>
        <w:t xml:space="preserve">обеспечена заключением о соответствии объектов защиты требованиям пожарной безопасности, «Техническим отчетом ООО «Сибирь Электро» (Протокол измерения сопротивления изоляции проводов и кабелей, Протокол испытания сопротивления заземляющего устройства, Протокол измерения сопротивления металлической связи электрооборудования с заземляющим контуром, Протокол проверки тока короткого замыкания петли «фаза – нуль», Протокол контрольного испытания автоматов), паспортом безопасности, положительным санитарно-эпидемиологическим заключением о соответствии санитарным правилам зданий, строений, сооружений, помещений, оборудования и иного имущества (№ 24.49.32.000.М.000839.09.21 от 10.09.2021г. Роспотребнадзора по Красноярскому краю) пройдённой специальной оценкой условий труда, проведена оценка профессиональных рисков на рабочих местах. </w:t>
      </w:r>
    </w:p>
    <w:p w14:paraId="3BF13238" w14:textId="77777777" w:rsidR="007347DF" w:rsidRPr="00F11AB6" w:rsidRDefault="007347DF" w:rsidP="00F11AB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AB6">
        <w:rPr>
          <w:rFonts w:ascii="Times New Roman" w:eastAsia="Calibri" w:hAnsi="Times New Roman" w:cs="Times New Roman"/>
          <w:sz w:val="24"/>
          <w:szCs w:val="24"/>
        </w:rPr>
        <w:t>Обеспечение соблюдения санитарно-гигиенических норм и охраны жизни и здоровья обучающихся</w:t>
      </w:r>
    </w:p>
    <w:tbl>
      <w:tblPr>
        <w:tblStyle w:val="260"/>
        <w:tblW w:w="0" w:type="auto"/>
        <w:tblLook w:val="04A0" w:firstRow="1" w:lastRow="0" w:firstColumn="1" w:lastColumn="0" w:noHBand="0" w:noVBand="1"/>
      </w:tblPr>
      <w:tblGrid>
        <w:gridCol w:w="721"/>
        <w:gridCol w:w="4236"/>
        <w:gridCol w:w="1952"/>
        <w:gridCol w:w="2436"/>
      </w:tblGrid>
      <w:tr w:rsidR="007347DF" w:rsidRPr="00F11AB6" w14:paraId="035F3DD9" w14:textId="77777777" w:rsidTr="007347DF"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206650" w14:textId="77777777" w:rsidR="007347DF" w:rsidRPr="00F11AB6" w:rsidRDefault="007347DF" w:rsidP="00F11AB6">
            <w:pPr>
              <w:rPr>
                <w:rFonts w:ascii="Times New Roman" w:hAnsi="Times New Roman"/>
                <w:sz w:val="24"/>
                <w:szCs w:val="24"/>
              </w:rPr>
            </w:pPr>
            <w:r w:rsidRPr="00F11AB6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4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01C7FC" w14:textId="77777777" w:rsidR="007347DF" w:rsidRPr="00F11AB6" w:rsidRDefault="007347DF" w:rsidP="00F11AB6">
            <w:pPr>
              <w:rPr>
                <w:rFonts w:ascii="Times New Roman" w:hAnsi="Times New Roman"/>
                <w:sz w:val="24"/>
                <w:szCs w:val="24"/>
              </w:rPr>
            </w:pPr>
            <w:r w:rsidRPr="00F11AB6">
              <w:rPr>
                <w:rFonts w:ascii="Times New Roman" w:hAnsi="Times New Roman"/>
                <w:sz w:val="24"/>
                <w:szCs w:val="24"/>
              </w:rPr>
              <w:t>Мероприятия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1B583" w14:textId="77777777" w:rsidR="007347DF" w:rsidRPr="00F11AB6" w:rsidRDefault="007347DF" w:rsidP="00F11AB6">
            <w:pPr>
              <w:rPr>
                <w:rFonts w:ascii="Times New Roman" w:hAnsi="Times New Roman"/>
                <w:sz w:val="24"/>
                <w:szCs w:val="24"/>
              </w:rPr>
            </w:pPr>
            <w:r w:rsidRPr="00F11AB6">
              <w:rPr>
                <w:rFonts w:ascii="Times New Roman" w:hAnsi="Times New Roman"/>
                <w:sz w:val="24"/>
                <w:szCs w:val="24"/>
              </w:rPr>
              <w:t>Сроки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7D2773" w14:textId="77777777" w:rsidR="007347DF" w:rsidRPr="00F11AB6" w:rsidRDefault="007347DF" w:rsidP="00F11AB6">
            <w:pPr>
              <w:rPr>
                <w:rFonts w:ascii="Times New Roman" w:hAnsi="Times New Roman"/>
                <w:sz w:val="24"/>
                <w:szCs w:val="24"/>
              </w:rPr>
            </w:pPr>
            <w:r w:rsidRPr="00F11AB6">
              <w:rPr>
                <w:rFonts w:ascii="Times New Roman" w:hAnsi="Times New Roman"/>
                <w:sz w:val="24"/>
                <w:szCs w:val="24"/>
              </w:rPr>
              <w:t>Ответственные</w:t>
            </w:r>
          </w:p>
        </w:tc>
      </w:tr>
      <w:tr w:rsidR="007347DF" w:rsidRPr="00F11AB6" w14:paraId="029B23BF" w14:textId="77777777" w:rsidTr="007347DF"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463DA" w14:textId="77777777" w:rsidR="007347DF" w:rsidRPr="00F11AB6" w:rsidRDefault="007347DF" w:rsidP="00F11A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1AB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7A0FA" w14:textId="77777777" w:rsidR="007347DF" w:rsidRPr="00F11AB6" w:rsidRDefault="007347DF" w:rsidP="00F11AB6">
            <w:pPr>
              <w:rPr>
                <w:rFonts w:ascii="Times New Roman" w:hAnsi="Times New Roman"/>
                <w:sz w:val="24"/>
                <w:szCs w:val="24"/>
              </w:rPr>
            </w:pPr>
            <w:r w:rsidRPr="00F11AB6">
              <w:rPr>
                <w:rFonts w:ascii="Times New Roman" w:hAnsi="Times New Roman"/>
                <w:sz w:val="24"/>
                <w:szCs w:val="24"/>
              </w:rPr>
              <w:t xml:space="preserve">Выполнение санитарных норм в помещениях школы, санузлах, пищевых зонах 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B75730" w14:textId="77777777" w:rsidR="007347DF" w:rsidRPr="00F11AB6" w:rsidRDefault="007347DF" w:rsidP="00F11AB6">
            <w:pPr>
              <w:rPr>
                <w:rFonts w:ascii="Times New Roman" w:hAnsi="Times New Roman"/>
                <w:sz w:val="24"/>
                <w:szCs w:val="24"/>
              </w:rPr>
            </w:pPr>
            <w:r w:rsidRPr="00F11AB6">
              <w:rPr>
                <w:rFonts w:ascii="Times New Roman" w:hAnsi="Times New Roman"/>
                <w:sz w:val="24"/>
                <w:szCs w:val="24"/>
              </w:rPr>
              <w:t xml:space="preserve">постоянно 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988109" w14:textId="77777777" w:rsidR="007347DF" w:rsidRPr="00F11AB6" w:rsidRDefault="007347DF" w:rsidP="00F11AB6">
            <w:pPr>
              <w:rPr>
                <w:rFonts w:ascii="Times New Roman" w:hAnsi="Times New Roman"/>
                <w:sz w:val="24"/>
                <w:szCs w:val="24"/>
              </w:rPr>
            </w:pPr>
            <w:r w:rsidRPr="00F11AB6">
              <w:rPr>
                <w:rFonts w:ascii="Times New Roman" w:hAnsi="Times New Roman"/>
                <w:sz w:val="24"/>
                <w:szCs w:val="24"/>
              </w:rPr>
              <w:t>заместитель директора по АХЧ</w:t>
            </w:r>
          </w:p>
        </w:tc>
      </w:tr>
      <w:tr w:rsidR="007347DF" w:rsidRPr="00F11AB6" w14:paraId="7FC22B20" w14:textId="77777777" w:rsidTr="007347DF"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B708F7" w14:textId="77777777" w:rsidR="007347DF" w:rsidRPr="00F11AB6" w:rsidRDefault="007347DF" w:rsidP="00F11A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1A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DFB683" w14:textId="77777777" w:rsidR="007347DF" w:rsidRPr="00F11AB6" w:rsidRDefault="007347DF" w:rsidP="00F11AB6">
            <w:pPr>
              <w:rPr>
                <w:rFonts w:ascii="Times New Roman" w:hAnsi="Times New Roman"/>
                <w:sz w:val="24"/>
                <w:szCs w:val="24"/>
              </w:rPr>
            </w:pPr>
            <w:r w:rsidRPr="00F11AB6">
              <w:rPr>
                <w:rFonts w:ascii="Times New Roman" w:hAnsi="Times New Roman"/>
                <w:sz w:val="24"/>
                <w:szCs w:val="24"/>
              </w:rPr>
              <w:t>Соблюдение воздушно-теплового режима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994B5" w14:textId="77777777" w:rsidR="007347DF" w:rsidRPr="00F11AB6" w:rsidRDefault="007347DF" w:rsidP="00F11AB6">
            <w:pPr>
              <w:rPr>
                <w:rFonts w:ascii="Times New Roman" w:hAnsi="Times New Roman"/>
                <w:sz w:val="24"/>
                <w:szCs w:val="24"/>
              </w:rPr>
            </w:pPr>
            <w:r w:rsidRPr="00F11AB6">
              <w:rPr>
                <w:rFonts w:ascii="Times New Roman" w:hAnsi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ACAC8" w14:textId="77777777" w:rsidR="007347DF" w:rsidRPr="00F11AB6" w:rsidRDefault="007347DF" w:rsidP="00F11AB6">
            <w:pPr>
              <w:rPr>
                <w:rFonts w:ascii="Times New Roman" w:hAnsi="Times New Roman"/>
                <w:sz w:val="24"/>
                <w:szCs w:val="24"/>
              </w:rPr>
            </w:pPr>
            <w:r w:rsidRPr="00F11AB6">
              <w:rPr>
                <w:rFonts w:ascii="Times New Roman" w:hAnsi="Times New Roman"/>
                <w:sz w:val="24"/>
                <w:szCs w:val="24"/>
              </w:rPr>
              <w:t>учителя</w:t>
            </w:r>
          </w:p>
        </w:tc>
      </w:tr>
      <w:tr w:rsidR="007347DF" w:rsidRPr="00F11AB6" w14:paraId="5963777A" w14:textId="77777777" w:rsidTr="007347DF"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D6DF9" w14:textId="77777777" w:rsidR="007347DF" w:rsidRPr="00F11AB6" w:rsidRDefault="007347DF" w:rsidP="00F11A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1AB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70D354" w14:textId="77777777" w:rsidR="007347DF" w:rsidRPr="00F11AB6" w:rsidRDefault="007347DF" w:rsidP="00F11AB6">
            <w:pPr>
              <w:rPr>
                <w:rFonts w:ascii="Times New Roman" w:hAnsi="Times New Roman"/>
                <w:sz w:val="24"/>
                <w:szCs w:val="24"/>
              </w:rPr>
            </w:pPr>
            <w:r w:rsidRPr="00F11AB6">
              <w:rPr>
                <w:rFonts w:ascii="Times New Roman" w:hAnsi="Times New Roman"/>
                <w:sz w:val="24"/>
                <w:szCs w:val="24"/>
              </w:rPr>
              <w:t xml:space="preserve">Обеспечение питьевого режима 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68309B" w14:textId="77777777" w:rsidR="007347DF" w:rsidRPr="00F11AB6" w:rsidRDefault="007347DF" w:rsidP="00F11AB6">
            <w:pPr>
              <w:rPr>
                <w:rFonts w:ascii="Times New Roman" w:hAnsi="Times New Roman"/>
                <w:sz w:val="24"/>
                <w:szCs w:val="24"/>
              </w:rPr>
            </w:pPr>
            <w:r w:rsidRPr="00F11AB6">
              <w:rPr>
                <w:rFonts w:ascii="Times New Roman" w:hAnsi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1D8425" w14:textId="77777777" w:rsidR="007347DF" w:rsidRPr="00F11AB6" w:rsidRDefault="007347DF" w:rsidP="00F11AB6">
            <w:pPr>
              <w:rPr>
                <w:rFonts w:ascii="Times New Roman" w:hAnsi="Times New Roman"/>
                <w:sz w:val="24"/>
                <w:szCs w:val="24"/>
              </w:rPr>
            </w:pPr>
            <w:r w:rsidRPr="00F11AB6">
              <w:rPr>
                <w:rFonts w:ascii="Times New Roman" w:hAnsi="Times New Roman"/>
                <w:sz w:val="24"/>
                <w:szCs w:val="24"/>
              </w:rPr>
              <w:t>заместитель директора по АХЧ</w:t>
            </w:r>
          </w:p>
        </w:tc>
      </w:tr>
      <w:tr w:rsidR="007347DF" w:rsidRPr="00F11AB6" w14:paraId="11165E91" w14:textId="77777777" w:rsidTr="007347DF"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EB5CDC" w14:textId="77777777" w:rsidR="007347DF" w:rsidRPr="00F11AB6" w:rsidRDefault="007347DF" w:rsidP="00F11A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1AB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564015" w14:textId="77777777" w:rsidR="007347DF" w:rsidRPr="00F11AB6" w:rsidRDefault="007347DF" w:rsidP="00F11AB6">
            <w:pPr>
              <w:rPr>
                <w:rFonts w:ascii="Times New Roman" w:hAnsi="Times New Roman"/>
                <w:sz w:val="24"/>
                <w:szCs w:val="24"/>
              </w:rPr>
            </w:pPr>
            <w:r w:rsidRPr="00F11AB6">
              <w:rPr>
                <w:rFonts w:ascii="Times New Roman" w:hAnsi="Times New Roman"/>
                <w:sz w:val="24"/>
                <w:szCs w:val="24"/>
              </w:rPr>
              <w:t>Соблюдение правил подбора мебели в соответствии возрасту и росту обучающихся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E54F81" w14:textId="77777777" w:rsidR="007347DF" w:rsidRPr="00F11AB6" w:rsidRDefault="007347DF" w:rsidP="00F11AB6">
            <w:pPr>
              <w:rPr>
                <w:rFonts w:ascii="Times New Roman" w:hAnsi="Times New Roman"/>
                <w:sz w:val="24"/>
                <w:szCs w:val="24"/>
              </w:rPr>
            </w:pPr>
            <w:r w:rsidRPr="00F11AB6">
              <w:rPr>
                <w:rFonts w:ascii="Times New Roman" w:hAnsi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7D4AB" w14:textId="77777777" w:rsidR="007347DF" w:rsidRPr="00F11AB6" w:rsidRDefault="007347DF" w:rsidP="00F11AB6">
            <w:pPr>
              <w:rPr>
                <w:rFonts w:ascii="Times New Roman" w:hAnsi="Times New Roman"/>
                <w:sz w:val="24"/>
                <w:szCs w:val="24"/>
              </w:rPr>
            </w:pPr>
            <w:r w:rsidRPr="00F11AB6">
              <w:rPr>
                <w:rFonts w:ascii="Times New Roman" w:hAnsi="Times New Roman"/>
                <w:sz w:val="24"/>
                <w:szCs w:val="24"/>
              </w:rPr>
              <w:t>заместитель директора по АХЧ</w:t>
            </w:r>
          </w:p>
        </w:tc>
      </w:tr>
      <w:tr w:rsidR="007347DF" w:rsidRPr="00F11AB6" w14:paraId="4783B7F3" w14:textId="77777777" w:rsidTr="007347DF"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6AE3B" w14:textId="77777777" w:rsidR="007347DF" w:rsidRPr="00F11AB6" w:rsidRDefault="007347DF" w:rsidP="00F11A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1AB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6C0D6" w14:textId="77777777" w:rsidR="007347DF" w:rsidRPr="00F11AB6" w:rsidRDefault="007347DF" w:rsidP="00F11AB6">
            <w:pPr>
              <w:rPr>
                <w:rFonts w:ascii="Times New Roman" w:hAnsi="Times New Roman"/>
                <w:sz w:val="24"/>
                <w:szCs w:val="24"/>
              </w:rPr>
            </w:pPr>
            <w:r w:rsidRPr="00F11AB6">
              <w:rPr>
                <w:rFonts w:ascii="Times New Roman" w:hAnsi="Times New Roman"/>
                <w:sz w:val="24"/>
                <w:szCs w:val="24"/>
              </w:rPr>
              <w:t>Проведение физкультминуток, организация динамических перемен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E09C72" w14:textId="77777777" w:rsidR="007347DF" w:rsidRPr="00F11AB6" w:rsidRDefault="007347DF" w:rsidP="00F11AB6">
            <w:pPr>
              <w:rPr>
                <w:rFonts w:ascii="Times New Roman" w:hAnsi="Times New Roman"/>
                <w:sz w:val="24"/>
                <w:szCs w:val="24"/>
              </w:rPr>
            </w:pPr>
            <w:r w:rsidRPr="00F11AB6">
              <w:rPr>
                <w:rFonts w:ascii="Times New Roman" w:hAnsi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DE9EEE" w14:textId="77777777" w:rsidR="007347DF" w:rsidRPr="00F11AB6" w:rsidRDefault="007347DF" w:rsidP="00F11AB6">
            <w:pPr>
              <w:rPr>
                <w:rFonts w:ascii="Times New Roman" w:hAnsi="Times New Roman"/>
                <w:sz w:val="24"/>
                <w:szCs w:val="24"/>
              </w:rPr>
            </w:pPr>
            <w:r w:rsidRPr="00F11AB6">
              <w:rPr>
                <w:rFonts w:ascii="Times New Roman" w:hAnsi="Times New Roman"/>
                <w:sz w:val="24"/>
                <w:szCs w:val="24"/>
              </w:rPr>
              <w:t>учителя, классные руководители</w:t>
            </w:r>
          </w:p>
        </w:tc>
      </w:tr>
      <w:tr w:rsidR="007347DF" w:rsidRPr="00F11AB6" w14:paraId="3372C92A" w14:textId="77777777" w:rsidTr="007347DF"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34B48E" w14:textId="77777777" w:rsidR="007347DF" w:rsidRPr="00F11AB6" w:rsidRDefault="007347DF" w:rsidP="00F11A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1AB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FF65CE" w14:textId="77777777" w:rsidR="007347DF" w:rsidRPr="00F11AB6" w:rsidRDefault="007347DF" w:rsidP="00F11AB6">
            <w:pPr>
              <w:rPr>
                <w:rFonts w:ascii="Times New Roman" w:hAnsi="Times New Roman"/>
                <w:sz w:val="24"/>
                <w:szCs w:val="24"/>
              </w:rPr>
            </w:pPr>
            <w:r w:rsidRPr="00F11AB6">
              <w:rPr>
                <w:rFonts w:ascii="Times New Roman" w:hAnsi="Times New Roman"/>
                <w:sz w:val="24"/>
                <w:szCs w:val="24"/>
              </w:rPr>
              <w:t>Соблюдение ТБ в учебных кабинетах, спортивных залах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F16ED8" w14:textId="77777777" w:rsidR="007347DF" w:rsidRPr="00F11AB6" w:rsidRDefault="007347DF" w:rsidP="00F11AB6">
            <w:pPr>
              <w:rPr>
                <w:rFonts w:ascii="Times New Roman" w:hAnsi="Times New Roman"/>
                <w:sz w:val="24"/>
                <w:szCs w:val="24"/>
              </w:rPr>
            </w:pPr>
            <w:r w:rsidRPr="00F11AB6">
              <w:rPr>
                <w:rFonts w:ascii="Times New Roman" w:hAnsi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63A98" w14:textId="77777777" w:rsidR="007347DF" w:rsidRPr="00F11AB6" w:rsidRDefault="007347DF" w:rsidP="00F11AB6">
            <w:pPr>
              <w:rPr>
                <w:rFonts w:ascii="Times New Roman" w:hAnsi="Times New Roman"/>
                <w:sz w:val="24"/>
                <w:szCs w:val="24"/>
              </w:rPr>
            </w:pPr>
            <w:r w:rsidRPr="00F11AB6">
              <w:rPr>
                <w:rFonts w:ascii="Times New Roman" w:hAnsi="Times New Roman"/>
                <w:sz w:val="24"/>
                <w:szCs w:val="24"/>
              </w:rPr>
              <w:t>учителя</w:t>
            </w:r>
          </w:p>
        </w:tc>
      </w:tr>
      <w:tr w:rsidR="007347DF" w:rsidRPr="00F11AB6" w14:paraId="2B13D74B" w14:textId="77777777" w:rsidTr="007347DF"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9C11F8" w14:textId="77777777" w:rsidR="007347DF" w:rsidRPr="00F11AB6" w:rsidRDefault="007347DF" w:rsidP="00F11A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1AB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6A3C65" w14:textId="77777777" w:rsidR="007347DF" w:rsidRPr="00F11AB6" w:rsidRDefault="007347DF" w:rsidP="00F11AB6">
            <w:pPr>
              <w:rPr>
                <w:rFonts w:ascii="Times New Roman" w:hAnsi="Times New Roman"/>
                <w:sz w:val="24"/>
                <w:szCs w:val="24"/>
              </w:rPr>
            </w:pPr>
            <w:r w:rsidRPr="00F11AB6">
              <w:rPr>
                <w:rFonts w:ascii="Times New Roman" w:hAnsi="Times New Roman"/>
                <w:sz w:val="24"/>
                <w:szCs w:val="24"/>
              </w:rPr>
              <w:t>Проведение инструктажей по ТБ с обучающимися по внеурочной деятельности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9BDEB6" w14:textId="77777777" w:rsidR="007347DF" w:rsidRPr="00F11AB6" w:rsidRDefault="007347DF" w:rsidP="00F11AB6">
            <w:pPr>
              <w:rPr>
                <w:rFonts w:ascii="Times New Roman" w:hAnsi="Times New Roman"/>
                <w:sz w:val="24"/>
                <w:szCs w:val="24"/>
              </w:rPr>
            </w:pPr>
            <w:r w:rsidRPr="00F11AB6">
              <w:rPr>
                <w:rFonts w:ascii="Times New Roman" w:hAnsi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BBB4CC" w14:textId="77777777" w:rsidR="007347DF" w:rsidRPr="00F11AB6" w:rsidRDefault="007347DF" w:rsidP="00F11AB6">
            <w:pPr>
              <w:rPr>
                <w:rFonts w:ascii="Times New Roman" w:hAnsi="Times New Roman"/>
                <w:sz w:val="24"/>
                <w:szCs w:val="24"/>
              </w:rPr>
            </w:pPr>
            <w:r w:rsidRPr="00F11AB6">
              <w:rPr>
                <w:rFonts w:ascii="Times New Roman" w:hAnsi="Times New Roman"/>
                <w:sz w:val="24"/>
                <w:szCs w:val="24"/>
              </w:rPr>
              <w:t>учителя, классные руководители</w:t>
            </w:r>
          </w:p>
        </w:tc>
      </w:tr>
      <w:tr w:rsidR="007347DF" w:rsidRPr="00F11AB6" w14:paraId="0CB989CE" w14:textId="77777777" w:rsidTr="007347DF"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372247" w14:textId="77777777" w:rsidR="007347DF" w:rsidRPr="00F11AB6" w:rsidRDefault="007347DF" w:rsidP="00F11A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1AB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AC2F3" w14:textId="77777777" w:rsidR="007347DF" w:rsidRPr="00F11AB6" w:rsidRDefault="007347DF" w:rsidP="00F11AB6">
            <w:pPr>
              <w:rPr>
                <w:rFonts w:ascii="Times New Roman" w:hAnsi="Times New Roman"/>
                <w:sz w:val="24"/>
                <w:szCs w:val="24"/>
              </w:rPr>
            </w:pPr>
            <w:r w:rsidRPr="00F11AB6">
              <w:rPr>
                <w:rFonts w:ascii="Times New Roman" w:hAnsi="Times New Roman"/>
                <w:sz w:val="24"/>
                <w:szCs w:val="24"/>
              </w:rPr>
              <w:t>Безопасное содержание помещений и школьной территории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85D738" w14:textId="77777777" w:rsidR="007347DF" w:rsidRPr="00F11AB6" w:rsidRDefault="007347DF" w:rsidP="00F11AB6">
            <w:pPr>
              <w:rPr>
                <w:rFonts w:ascii="Times New Roman" w:hAnsi="Times New Roman"/>
                <w:sz w:val="24"/>
                <w:szCs w:val="24"/>
              </w:rPr>
            </w:pPr>
            <w:r w:rsidRPr="00F11AB6">
              <w:rPr>
                <w:rFonts w:ascii="Times New Roman" w:hAnsi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9E4B40" w14:textId="77777777" w:rsidR="007347DF" w:rsidRPr="00F11AB6" w:rsidRDefault="007347DF" w:rsidP="00F11AB6">
            <w:pPr>
              <w:rPr>
                <w:rFonts w:ascii="Times New Roman" w:hAnsi="Times New Roman"/>
                <w:sz w:val="24"/>
                <w:szCs w:val="24"/>
              </w:rPr>
            </w:pPr>
            <w:r w:rsidRPr="00F11AB6">
              <w:rPr>
                <w:rFonts w:ascii="Times New Roman" w:hAnsi="Times New Roman"/>
                <w:sz w:val="24"/>
                <w:szCs w:val="24"/>
              </w:rPr>
              <w:t>заместитель директора по АХЧ</w:t>
            </w:r>
          </w:p>
        </w:tc>
      </w:tr>
      <w:tr w:rsidR="007347DF" w:rsidRPr="00F11AB6" w14:paraId="0517511C" w14:textId="77777777" w:rsidTr="007347DF"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E8561D" w14:textId="77777777" w:rsidR="007347DF" w:rsidRPr="00F11AB6" w:rsidRDefault="007347DF" w:rsidP="00F11A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1AB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3C6BCE" w14:textId="77777777" w:rsidR="007347DF" w:rsidRPr="00F11AB6" w:rsidRDefault="007347DF" w:rsidP="00F11AB6">
            <w:pPr>
              <w:rPr>
                <w:rFonts w:ascii="Times New Roman" w:hAnsi="Times New Roman"/>
                <w:sz w:val="24"/>
                <w:szCs w:val="24"/>
              </w:rPr>
            </w:pPr>
            <w:r w:rsidRPr="00F11AB6">
              <w:rPr>
                <w:rFonts w:ascii="Times New Roman" w:hAnsi="Times New Roman"/>
                <w:sz w:val="24"/>
                <w:szCs w:val="24"/>
              </w:rPr>
              <w:t>Дежурство администрации и учителей; обучающихся по школе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008C6F" w14:textId="77777777" w:rsidR="007347DF" w:rsidRPr="00F11AB6" w:rsidRDefault="007347DF" w:rsidP="00F11AB6">
            <w:pPr>
              <w:rPr>
                <w:rFonts w:ascii="Times New Roman" w:hAnsi="Times New Roman"/>
                <w:sz w:val="24"/>
                <w:szCs w:val="24"/>
              </w:rPr>
            </w:pPr>
            <w:r w:rsidRPr="00F11AB6">
              <w:rPr>
                <w:rFonts w:ascii="Times New Roman" w:hAnsi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86CEB" w14:textId="77777777" w:rsidR="007347DF" w:rsidRPr="00F11AB6" w:rsidRDefault="007347DF" w:rsidP="00F11AB6">
            <w:pPr>
              <w:rPr>
                <w:rFonts w:ascii="Times New Roman" w:hAnsi="Times New Roman"/>
                <w:sz w:val="24"/>
                <w:szCs w:val="24"/>
              </w:rPr>
            </w:pPr>
            <w:r w:rsidRPr="00F11AB6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7347DF" w:rsidRPr="00F11AB6" w14:paraId="161BAF36" w14:textId="77777777" w:rsidTr="007347DF"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8F5B90" w14:textId="77777777" w:rsidR="007347DF" w:rsidRPr="00F11AB6" w:rsidRDefault="007347DF" w:rsidP="00F11A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1AB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B88C97" w14:textId="77777777" w:rsidR="007347DF" w:rsidRPr="00F11AB6" w:rsidRDefault="007347DF" w:rsidP="00F11AB6">
            <w:pPr>
              <w:rPr>
                <w:rFonts w:ascii="Times New Roman" w:hAnsi="Times New Roman"/>
                <w:sz w:val="24"/>
                <w:szCs w:val="24"/>
              </w:rPr>
            </w:pPr>
            <w:r w:rsidRPr="00F11AB6">
              <w:rPr>
                <w:rFonts w:ascii="Times New Roman" w:hAnsi="Times New Roman"/>
                <w:sz w:val="24"/>
                <w:szCs w:val="24"/>
              </w:rPr>
              <w:t>Озеленение классных комнат, коридоров, холла, пришкольного участка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F63832" w14:textId="77777777" w:rsidR="007347DF" w:rsidRPr="00F11AB6" w:rsidRDefault="007347DF" w:rsidP="00F11AB6">
            <w:pPr>
              <w:rPr>
                <w:rFonts w:ascii="Times New Roman" w:hAnsi="Times New Roman"/>
                <w:sz w:val="24"/>
                <w:szCs w:val="24"/>
              </w:rPr>
            </w:pPr>
            <w:r w:rsidRPr="00F11AB6">
              <w:rPr>
                <w:rFonts w:ascii="Times New Roman" w:hAnsi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6D0F9" w14:textId="77777777" w:rsidR="007347DF" w:rsidRPr="00F11AB6" w:rsidRDefault="007347DF" w:rsidP="00F11AB6">
            <w:pPr>
              <w:rPr>
                <w:rFonts w:ascii="Times New Roman" w:hAnsi="Times New Roman"/>
                <w:sz w:val="24"/>
                <w:szCs w:val="24"/>
              </w:rPr>
            </w:pPr>
            <w:r w:rsidRPr="00F11AB6">
              <w:rPr>
                <w:rFonts w:ascii="Times New Roman" w:hAnsi="Times New Roman"/>
                <w:sz w:val="24"/>
                <w:szCs w:val="24"/>
              </w:rPr>
              <w:t>заместитель директора по АХР, учителя</w:t>
            </w:r>
          </w:p>
        </w:tc>
      </w:tr>
    </w:tbl>
    <w:p w14:paraId="3F1D5A6C" w14:textId="77777777" w:rsidR="007347DF" w:rsidRPr="00F11AB6" w:rsidRDefault="007347DF" w:rsidP="00F11AB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highlight w:val="yellow"/>
        </w:rPr>
      </w:pPr>
    </w:p>
    <w:p w14:paraId="6422B6BA" w14:textId="77777777" w:rsidR="007347DF" w:rsidRPr="00F11AB6" w:rsidRDefault="007347DF" w:rsidP="00F11AB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AB6">
        <w:rPr>
          <w:rFonts w:ascii="Times New Roman" w:eastAsia="Calibri" w:hAnsi="Times New Roman" w:cs="Times New Roman"/>
          <w:sz w:val="24"/>
          <w:szCs w:val="24"/>
        </w:rPr>
        <w:t>С целью обеспечения безопасности детей в школе функционирует система громкой связи и оповещения, автоматическая противопожарная система, кнопка тревожной сигнализации. Школа оснащена в полном объеме первичными средствами пожаротушения. В течение учебного времени в Школе существует пропускной режим и дежурство  сотрудника лицензированного охранного агентства с целью организации безопасности образовательного процесса. Помещение образовательной организации и территория школьного двора оснащены камерами круглосуточного видеонаблюдения с фиксацией на мониторах и сохранением информации в течение срока 30 дней.</w:t>
      </w:r>
    </w:p>
    <w:p w14:paraId="22C8E114" w14:textId="77777777" w:rsidR="007347DF" w:rsidRPr="00F11AB6" w:rsidRDefault="007347DF" w:rsidP="00F11AB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AB6">
        <w:rPr>
          <w:rFonts w:ascii="Times New Roman" w:eastAsia="Calibri" w:hAnsi="Times New Roman" w:cs="Times New Roman"/>
          <w:sz w:val="24"/>
          <w:szCs w:val="24"/>
        </w:rPr>
        <w:t>Информация о материально-техническом обеспечении и оснащенности образовательного процесса размещается на главной странице в соответствующем подразделе официального сайта общеобразовательной организации (</w:t>
      </w:r>
      <w:hyperlink r:id="rId41" w:history="1">
        <w:r w:rsidRPr="00F11AB6">
          <w:rPr>
            <w:rFonts w:ascii="Times New Roman" w:eastAsia="Calibri" w:hAnsi="Times New Roman" w:cs="Times New Roman"/>
            <w:color w:val="0000FF" w:themeColor="hyperlink"/>
            <w:sz w:val="24"/>
            <w:szCs w:val="24"/>
            <w:u w:val="single"/>
          </w:rPr>
          <w:t>https://school-4.krn.eduru.ru/</w:t>
        </w:r>
      </w:hyperlink>
      <w:r w:rsidRPr="00F11AB6">
        <w:rPr>
          <w:rFonts w:ascii="Times New Roman" w:eastAsia="Calibri" w:hAnsi="Times New Roman" w:cs="Times New Roman"/>
          <w:sz w:val="24"/>
          <w:szCs w:val="24"/>
        </w:rPr>
        <w:t>.).</w:t>
      </w:r>
    </w:p>
    <w:p w14:paraId="0F6F7823" w14:textId="77777777" w:rsidR="007347DF" w:rsidRPr="00F11AB6" w:rsidRDefault="007347DF" w:rsidP="00F11AB6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F11AB6">
        <w:rPr>
          <w:rFonts w:ascii="Times New Roman" w:eastAsia="Calibri" w:hAnsi="Times New Roman" w:cs="Times New Roman"/>
          <w:sz w:val="24"/>
          <w:szCs w:val="24"/>
        </w:rPr>
        <w:t>Документами об оценке (подтверждения) соответствия обеспечены:</w:t>
      </w:r>
    </w:p>
    <w:p w14:paraId="42608F36" w14:textId="77777777" w:rsidR="007347DF" w:rsidRPr="00F11AB6" w:rsidRDefault="007347DF" w:rsidP="00F11AB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AB6">
        <w:rPr>
          <w:rFonts w:ascii="Times New Roman" w:eastAsia="Calibri" w:hAnsi="Times New Roman" w:cs="Times New Roman"/>
          <w:sz w:val="24"/>
          <w:szCs w:val="24"/>
        </w:rPr>
        <w:t>•</w:t>
      </w:r>
      <w:r w:rsidRPr="00F11AB6">
        <w:rPr>
          <w:rFonts w:ascii="Times New Roman" w:eastAsia="Calibri" w:hAnsi="Times New Roman" w:cs="Times New Roman"/>
          <w:sz w:val="24"/>
          <w:szCs w:val="24"/>
        </w:rPr>
        <w:tab/>
        <w:t xml:space="preserve"> - Вся приобретенная учебная мебель (п.3.4.7. Постановления Главного государственного санитарного врача РФ от 28.09.2020 N 28)</w:t>
      </w:r>
    </w:p>
    <w:p w14:paraId="0D62E2D0" w14:textId="77777777" w:rsidR="007347DF" w:rsidRPr="00F11AB6" w:rsidRDefault="007347DF" w:rsidP="00F11AB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AB6">
        <w:rPr>
          <w:rFonts w:ascii="Times New Roman" w:eastAsia="Calibri" w:hAnsi="Times New Roman" w:cs="Times New Roman"/>
          <w:sz w:val="24"/>
          <w:szCs w:val="24"/>
        </w:rPr>
        <w:t>•</w:t>
      </w:r>
      <w:r w:rsidRPr="00F11AB6">
        <w:rPr>
          <w:rFonts w:ascii="Times New Roman" w:eastAsia="Calibri" w:hAnsi="Times New Roman" w:cs="Times New Roman"/>
          <w:sz w:val="24"/>
          <w:szCs w:val="24"/>
        </w:rPr>
        <w:tab/>
        <w:t>- Используемые электронные средства обучения (п.2.4.5, п.3.5.1 Постановления Главного государственного санитарного врача РФ от 28.09.2020 N 28)</w:t>
      </w:r>
    </w:p>
    <w:p w14:paraId="25A3F106" w14:textId="77777777" w:rsidR="007347DF" w:rsidRPr="00F11AB6" w:rsidRDefault="007347DF" w:rsidP="00F11AB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AB6">
        <w:rPr>
          <w:rFonts w:ascii="Times New Roman" w:eastAsia="Calibri" w:hAnsi="Times New Roman" w:cs="Times New Roman"/>
          <w:sz w:val="24"/>
          <w:szCs w:val="24"/>
        </w:rPr>
        <w:t>•</w:t>
      </w:r>
      <w:r w:rsidRPr="00F11AB6">
        <w:rPr>
          <w:rFonts w:ascii="Times New Roman" w:eastAsia="Calibri" w:hAnsi="Times New Roman" w:cs="Times New Roman"/>
          <w:sz w:val="24"/>
          <w:szCs w:val="24"/>
        </w:rPr>
        <w:tab/>
        <w:t>- Полимерные покрытия на спортивных и игровых площадках (п.2.2.2 Постановления Главного государственного санитарного врача РФ от 28.09.2020 N 28).</w:t>
      </w:r>
    </w:p>
    <w:p w14:paraId="1D623425" w14:textId="77777777" w:rsidR="007347DF" w:rsidRPr="00F11AB6" w:rsidRDefault="007347DF" w:rsidP="00F11AB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AB6">
        <w:rPr>
          <w:rFonts w:ascii="Times New Roman" w:eastAsia="Calibri" w:hAnsi="Times New Roman" w:cs="Times New Roman"/>
          <w:sz w:val="24"/>
          <w:szCs w:val="24"/>
        </w:rPr>
        <w:t>•</w:t>
      </w:r>
      <w:r w:rsidRPr="00F11AB6">
        <w:rPr>
          <w:rFonts w:ascii="Times New Roman" w:eastAsia="Calibri" w:hAnsi="Times New Roman" w:cs="Times New Roman"/>
          <w:sz w:val="24"/>
          <w:szCs w:val="24"/>
        </w:rPr>
        <w:tab/>
        <w:t>- Иная мебель (п.2.4.3 Постановления Главного государственного санитарного врача РФ от 28.09.2020 N 28)</w:t>
      </w:r>
    </w:p>
    <w:p w14:paraId="5B77356C" w14:textId="77777777" w:rsidR="007347DF" w:rsidRPr="00F11AB6" w:rsidRDefault="007347DF" w:rsidP="00F11AB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AB6">
        <w:rPr>
          <w:rFonts w:ascii="Times New Roman" w:eastAsia="Calibri" w:hAnsi="Times New Roman" w:cs="Times New Roman"/>
          <w:sz w:val="24"/>
          <w:szCs w:val="24"/>
        </w:rPr>
        <w:t>•</w:t>
      </w:r>
      <w:r w:rsidRPr="00F11AB6">
        <w:rPr>
          <w:rFonts w:ascii="Times New Roman" w:eastAsia="Calibri" w:hAnsi="Times New Roman" w:cs="Times New Roman"/>
          <w:sz w:val="24"/>
          <w:szCs w:val="24"/>
        </w:rPr>
        <w:tab/>
        <w:t>- Применяемые в рамках текущего ремонта строительные и отделочные материалы (п.2.5.1 Постановления Главного государственного санитарного врача РФ от 28.09.2020 N 28)</w:t>
      </w:r>
    </w:p>
    <w:p w14:paraId="0749631A" w14:textId="77777777" w:rsidR="007347DF" w:rsidRPr="00F11AB6" w:rsidRDefault="007347DF" w:rsidP="00F11AB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AB6">
        <w:rPr>
          <w:rFonts w:ascii="Times New Roman" w:eastAsia="Calibri" w:hAnsi="Times New Roman" w:cs="Times New Roman"/>
          <w:sz w:val="24"/>
          <w:szCs w:val="24"/>
        </w:rPr>
        <w:t>Функциональное оснащение Школы включает в себя наличие следующих комплексов:</w:t>
      </w:r>
    </w:p>
    <w:p w14:paraId="256BA162" w14:textId="77777777" w:rsidR="007347DF" w:rsidRPr="00F11AB6" w:rsidRDefault="007347DF" w:rsidP="00F11AB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AB6">
        <w:rPr>
          <w:rFonts w:ascii="Times New Roman" w:eastAsia="Calibri" w:hAnsi="Times New Roman" w:cs="Times New Roman"/>
          <w:sz w:val="24"/>
          <w:szCs w:val="24"/>
        </w:rPr>
        <w:t>1) комплекса оснащения общешкольных помещений общеобразовательных организаций, включающего: входную зону, 2 гардероба, библиотеку, актовый зал, столовую и пищеблок, большой спортивный зал, малый спортивный зал, спортивные площадки, кабинеты учителя физической культуры, снарядную, кабинет директора, кабинеты административных работников, кабинеты дефектолога, психолога, логопеда, 25 учебных кабинетов, коридоры и рекреации, медицинский комплекс (медицинский и процедурный кабинеты), серверную, туалеты, лекционный зал, складские помещения. Функциональное назначение указанного комплекса предполагает обеспечение безопасного содержания и ухода за детьми (питание, первичное медицинское обслуживание, информационное обеспечение, хранение личных вещей), проведение общешкольных мероприятий, реализацию образовательных проектов, создание единой информационной сети, управление и обеспечение безопасности общеобразовательной организации;</w:t>
      </w:r>
    </w:p>
    <w:p w14:paraId="2D1AE446" w14:textId="77777777" w:rsidR="007347DF" w:rsidRPr="00F11AB6" w:rsidRDefault="007347DF" w:rsidP="00F11AB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AB6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2) </w:t>
      </w:r>
      <w:r w:rsidRPr="00F11AB6">
        <w:rPr>
          <w:rFonts w:ascii="Times New Roman" w:eastAsia="Calibri" w:hAnsi="Times New Roman" w:cs="Times New Roman"/>
          <w:sz w:val="24"/>
          <w:szCs w:val="24"/>
        </w:rPr>
        <w:t xml:space="preserve">для удовлетворения потребностей всех участников образовательных отношений, системного обеспечения реализации дополнительных образовательных программ и программ внеурочной деятельности реализации ООП НОО, стимулирования интереса обучающихся к творчеству, их ранней профориентации школа имеет и использует универсальную спортивную площадку, хоккейную коробку, малый и большой спортивные залы, актовый и лекционный залы, медиастудию, внутришкольную систему радиовещания, кабинеты прикладного творчества, рисования и музыки. </w:t>
      </w:r>
    </w:p>
    <w:p w14:paraId="7BB429B1" w14:textId="77777777" w:rsidR="007347DF" w:rsidRPr="00F11AB6" w:rsidRDefault="007347DF" w:rsidP="00F11A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1A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Функциональное </w:t>
      </w:r>
      <w:bookmarkStart w:id="32" w:name="_Hlk104471449"/>
      <w:r w:rsidRPr="00F11A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оснащение программы начального общего образования </w:t>
      </w:r>
      <w:bookmarkEnd w:id="32"/>
      <w:r w:rsidRPr="00F11A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предусматривает комплекс оснащения кабинетов, предназначенных для получения начального общего образования: </w:t>
      </w:r>
    </w:p>
    <w:p w14:paraId="49B06A74" w14:textId="77777777" w:rsidR="007347DF" w:rsidRPr="00F11AB6" w:rsidRDefault="007347DF" w:rsidP="00F11A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1A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кабинеты начальных классов;</w:t>
      </w:r>
    </w:p>
    <w:p w14:paraId="0FF0C76D" w14:textId="77777777" w:rsidR="007347DF" w:rsidRPr="00F11AB6" w:rsidRDefault="007347DF" w:rsidP="00F11A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1A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кабинет музыки; </w:t>
      </w:r>
    </w:p>
    <w:p w14:paraId="231F4790" w14:textId="77777777" w:rsidR="007347DF" w:rsidRPr="00F11AB6" w:rsidRDefault="007347DF" w:rsidP="00F11A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1A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кабинет проектно-исследовательской деятельности для начальных классов (на базе компьютерного класса);</w:t>
      </w:r>
    </w:p>
    <w:p w14:paraId="0209242D" w14:textId="77777777" w:rsidR="007347DF" w:rsidRPr="00F11AB6" w:rsidRDefault="007347DF" w:rsidP="00F11A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1A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кабинет педагога-логопеда;</w:t>
      </w:r>
    </w:p>
    <w:p w14:paraId="33BD830D" w14:textId="77777777" w:rsidR="007347DF" w:rsidRPr="00F11AB6" w:rsidRDefault="007347DF" w:rsidP="00F11A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1A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кабинеты педагогов-психологов; </w:t>
      </w:r>
    </w:p>
    <w:p w14:paraId="0859661E" w14:textId="77777777" w:rsidR="007347DF" w:rsidRPr="00F11AB6" w:rsidRDefault="007347DF" w:rsidP="00F11A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1A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кабинета учителя-дефектолога;</w:t>
      </w:r>
    </w:p>
    <w:p w14:paraId="68AF2F97" w14:textId="77777777" w:rsidR="007347DF" w:rsidRPr="00F11AB6" w:rsidRDefault="007347DF" w:rsidP="00F11AB6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1AB6">
        <w:rPr>
          <w:rFonts w:ascii="Times New Roman" w:eastAsia="Times New Roman" w:hAnsi="Times New Roman" w:cs="Times New Roman"/>
          <w:color w:val="444444"/>
          <w:sz w:val="24"/>
          <w:szCs w:val="24"/>
          <w:shd w:val="clear" w:color="auto" w:fill="FFFFFF"/>
          <w:lang w:eastAsia="ru-RU"/>
        </w:rPr>
        <w:t>рекреация для начальных классов.</w:t>
      </w:r>
    </w:p>
    <w:p w14:paraId="23C19185" w14:textId="77777777" w:rsidR="00F11AB6" w:rsidRDefault="00F11AB6" w:rsidP="00F11AB6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3F850BD" w14:textId="77777777" w:rsidR="004B6667" w:rsidRDefault="004B6667" w:rsidP="00F11AB6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83E500D" w14:textId="77777777" w:rsidR="007347DF" w:rsidRPr="00F11AB6" w:rsidRDefault="007347DF" w:rsidP="00F11AB6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11AB6">
        <w:rPr>
          <w:rFonts w:ascii="Times New Roman" w:eastAsia="Calibri" w:hAnsi="Times New Roman" w:cs="Times New Roman"/>
          <w:b/>
          <w:sz w:val="24"/>
          <w:szCs w:val="24"/>
        </w:rPr>
        <w:t xml:space="preserve">Структура оснащения учебного кабинета для реализации ООП </w:t>
      </w:r>
      <w:r w:rsidR="00F11AB6">
        <w:rPr>
          <w:rFonts w:ascii="Times New Roman" w:eastAsia="Calibri" w:hAnsi="Times New Roman" w:cs="Times New Roman"/>
          <w:b/>
          <w:sz w:val="24"/>
          <w:szCs w:val="24"/>
        </w:rPr>
        <w:t>Н</w:t>
      </w:r>
      <w:r w:rsidRPr="00F11AB6">
        <w:rPr>
          <w:rFonts w:ascii="Times New Roman" w:eastAsia="Calibri" w:hAnsi="Times New Roman" w:cs="Times New Roman"/>
          <w:b/>
          <w:sz w:val="24"/>
          <w:szCs w:val="24"/>
        </w:rPr>
        <w:t xml:space="preserve">ОО </w:t>
      </w:r>
    </w:p>
    <w:p w14:paraId="09920A6C" w14:textId="77777777" w:rsidR="007347DF" w:rsidRPr="00F11AB6" w:rsidRDefault="007347DF" w:rsidP="00F11AB6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11AB6">
        <w:rPr>
          <w:rFonts w:ascii="Times New Roman" w:eastAsia="Calibri" w:hAnsi="Times New Roman" w:cs="Times New Roman"/>
          <w:b/>
          <w:sz w:val="24"/>
          <w:szCs w:val="24"/>
        </w:rPr>
        <w:t>(необходимое оборудование и оснащение)</w:t>
      </w:r>
    </w:p>
    <w:p w14:paraId="42A682E9" w14:textId="77777777" w:rsidR="007347DF" w:rsidRPr="00F11AB6" w:rsidRDefault="007347DF" w:rsidP="00F11A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AB6">
        <w:rPr>
          <w:rFonts w:ascii="Times New Roman" w:eastAsia="Calibri" w:hAnsi="Times New Roman" w:cs="Times New Roman"/>
          <w:sz w:val="24"/>
          <w:szCs w:val="24"/>
        </w:rPr>
        <w:t>1. Нормативные документы, локальные акты.</w:t>
      </w:r>
    </w:p>
    <w:p w14:paraId="08F90EE6" w14:textId="77777777" w:rsidR="007347DF" w:rsidRPr="00F11AB6" w:rsidRDefault="007347DF" w:rsidP="00F11A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AB6">
        <w:rPr>
          <w:rFonts w:ascii="Times New Roman" w:eastAsia="Calibri" w:hAnsi="Times New Roman" w:cs="Times New Roman"/>
          <w:sz w:val="24"/>
          <w:szCs w:val="24"/>
        </w:rPr>
        <w:t>2. Комплект школьной мебели (доска классная, стол учителя, стул учителя приставной, кресло для учителя, стол учащегося).</w:t>
      </w:r>
    </w:p>
    <w:p w14:paraId="55BD3065" w14:textId="77777777" w:rsidR="007347DF" w:rsidRPr="00F11AB6" w:rsidRDefault="007347DF" w:rsidP="00F11A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AB6">
        <w:rPr>
          <w:rFonts w:ascii="Times New Roman" w:eastAsia="Calibri" w:hAnsi="Times New Roman" w:cs="Times New Roman"/>
          <w:sz w:val="24"/>
          <w:szCs w:val="24"/>
        </w:rPr>
        <w:t>3. Комплект технических средств (компьютер/ноутбук с периферией, МФ).</w:t>
      </w:r>
    </w:p>
    <w:p w14:paraId="55F67E4A" w14:textId="77777777" w:rsidR="007347DF" w:rsidRPr="00F11AB6" w:rsidRDefault="007347DF" w:rsidP="00F11A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AB6">
        <w:rPr>
          <w:rFonts w:ascii="Times New Roman" w:eastAsia="Calibri" w:hAnsi="Times New Roman" w:cs="Times New Roman"/>
          <w:sz w:val="24"/>
          <w:szCs w:val="24"/>
        </w:rPr>
        <w:t>4. Фонд дополнительной литературы (словари, справочники, энциклопеди</w:t>
      </w:r>
      <w:r w:rsidR="004B6667">
        <w:rPr>
          <w:rFonts w:ascii="Times New Roman" w:eastAsia="Calibri" w:hAnsi="Times New Roman" w:cs="Times New Roman"/>
          <w:sz w:val="24"/>
          <w:szCs w:val="24"/>
        </w:rPr>
        <w:t>и</w:t>
      </w:r>
      <w:r w:rsidRPr="00F11AB6">
        <w:rPr>
          <w:rFonts w:ascii="Times New Roman" w:eastAsia="Calibri" w:hAnsi="Times New Roman" w:cs="Times New Roman"/>
          <w:sz w:val="24"/>
          <w:szCs w:val="24"/>
        </w:rPr>
        <w:t>).</w:t>
      </w:r>
    </w:p>
    <w:p w14:paraId="6C57B06D" w14:textId="77777777" w:rsidR="007347DF" w:rsidRPr="00F11AB6" w:rsidRDefault="007347DF" w:rsidP="00F11A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AB6">
        <w:rPr>
          <w:rFonts w:ascii="Times New Roman" w:eastAsia="Calibri" w:hAnsi="Times New Roman" w:cs="Times New Roman"/>
          <w:sz w:val="24"/>
          <w:szCs w:val="24"/>
        </w:rPr>
        <w:t>5. Учебно-методические материалы.</w:t>
      </w:r>
    </w:p>
    <w:p w14:paraId="7B1833BD" w14:textId="77777777" w:rsidR="007347DF" w:rsidRPr="00F11AB6" w:rsidRDefault="007347DF" w:rsidP="00F11A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AB6">
        <w:rPr>
          <w:rFonts w:ascii="Times New Roman" w:eastAsia="Calibri" w:hAnsi="Times New Roman" w:cs="Times New Roman"/>
          <w:sz w:val="24"/>
          <w:szCs w:val="24"/>
        </w:rPr>
        <w:t>6. Учебно-наглядные пособия (печатные пособия демонстрационные: таблицы, репродукции картин, портретов писателей, лингвистов, учёных; раздаточные: дидактические карточки, раздаточный изобразительный материал, рабочие тетради; экранно-звуковые средства: аудиокниги, фонохрестоматии, видеофильмы; мультимедийные средства: электронные приложения к учебникам, аудиозаписи, видео-фильмы, электронные медиалекции, тренажеры.</w:t>
      </w:r>
    </w:p>
    <w:p w14:paraId="6A85DA76" w14:textId="77777777" w:rsidR="007347DF" w:rsidRPr="00F11AB6" w:rsidRDefault="007347DF" w:rsidP="00F11A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AB6">
        <w:rPr>
          <w:rFonts w:ascii="Times New Roman" w:eastAsia="Calibri" w:hAnsi="Times New Roman" w:cs="Times New Roman"/>
          <w:sz w:val="24"/>
          <w:szCs w:val="24"/>
        </w:rPr>
        <w:t>7. Методические рекомендации по использованию различных групп учебно-наглядных пособий.</w:t>
      </w:r>
    </w:p>
    <w:p w14:paraId="2C1AC400" w14:textId="77777777" w:rsidR="007347DF" w:rsidRPr="00F11AB6" w:rsidRDefault="007347DF" w:rsidP="00F11A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AB6">
        <w:rPr>
          <w:rFonts w:ascii="Times New Roman" w:eastAsia="Calibri" w:hAnsi="Times New Roman" w:cs="Times New Roman"/>
          <w:sz w:val="24"/>
          <w:szCs w:val="24"/>
        </w:rPr>
        <w:t>8. Расходные материалы, обеспечивающие различные виды деятельности обучающихся.</w:t>
      </w:r>
    </w:p>
    <w:p w14:paraId="19DDF364" w14:textId="77777777" w:rsidR="007347DF" w:rsidRPr="00F11AB6" w:rsidRDefault="007347DF" w:rsidP="00F11AB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2CF106D" w14:textId="77777777" w:rsidR="007347DF" w:rsidRPr="00F11AB6" w:rsidRDefault="007347DF" w:rsidP="00F11A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1A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Оценка материально-технических условий Школы на уровне начального общего образования: </w:t>
      </w:r>
    </w:p>
    <w:p w14:paraId="0CB62248" w14:textId="77777777" w:rsidR="007347DF" w:rsidRPr="00F11AB6" w:rsidRDefault="007347DF" w:rsidP="00F11A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9810" w:type="dxa"/>
        <w:tblInd w:w="11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4"/>
        <w:gridCol w:w="5184"/>
        <w:gridCol w:w="2976"/>
        <w:gridCol w:w="6"/>
      </w:tblGrid>
      <w:tr w:rsidR="007347DF" w:rsidRPr="00F11AB6" w14:paraId="6AD71BB7" w14:textId="77777777" w:rsidTr="007347DF">
        <w:trPr>
          <w:gridAfter w:val="1"/>
          <w:wAfter w:w="6" w:type="dxa"/>
          <w:trHeight w:val="60"/>
          <w:tblHeader/>
        </w:trPr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  <w:hideMark/>
          </w:tcPr>
          <w:p w14:paraId="424DE139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Компоненты оснащения</w:t>
            </w:r>
          </w:p>
        </w:tc>
        <w:tc>
          <w:tcPr>
            <w:tcW w:w="5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  <w:hideMark/>
          </w:tcPr>
          <w:p w14:paraId="40C622F8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Необходимое оборудование и оснащение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  <w:hideMark/>
          </w:tcPr>
          <w:p w14:paraId="0C386714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Необходимо/ имеется </w:t>
            </w:r>
            <w:r w:rsidRPr="00F11AB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  <w:t>в наличии</w:t>
            </w:r>
          </w:p>
        </w:tc>
      </w:tr>
      <w:tr w:rsidR="007347DF" w:rsidRPr="00F11AB6" w14:paraId="6C6392DB" w14:textId="77777777" w:rsidTr="007347DF">
        <w:trPr>
          <w:gridAfter w:val="1"/>
          <w:wAfter w:w="6" w:type="dxa"/>
          <w:trHeight w:val="60"/>
        </w:trPr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hideMark/>
          </w:tcPr>
          <w:p w14:paraId="594F3730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 </w:t>
            </w: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Кабинет </w:t>
            </w: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начальных  классов - 7</w:t>
            </w:r>
          </w:p>
        </w:tc>
        <w:tc>
          <w:tcPr>
            <w:tcW w:w="5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57" w:type="dxa"/>
            </w:tcMar>
          </w:tcPr>
          <w:p w14:paraId="4F050214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Нормативные документы, программно-методическое обеспечение, локальные акты: «Положение об учебном кабинете МБОУ СШ №4», «Правила организации доступа к сети Интернет в МБОУ СШ №4».</w:t>
            </w:r>
          </w:p>
          <w:p w14:paraId="0E2DAAB6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8FABBBF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1.1. </w:t>
            </w:r>
            <w:r w:rsidRPr="00F11AB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Учебное оборудование </w:t>
            </w:r>
          </w:p>
          <w:p w14:paraId="160147A3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Мебель и приспособления</w:t>
            </w: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14:paraId="4A25E300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Парта школьная, регулируемая по высоте</w:t>
            </w:r>
          </w:p>
          <w:p w14:paraId="2A8245FA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Стул ученический, регулируемый по высоте </w:t>
            </w:r>
          </w:p>
          <w:p w14:paraId="62C34C87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Стеллаж демонстрационный</w:t>
            </w:r>
          </w:p>
          <w:p w14:paraId="795BC688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Шкаф для хранения личных вещей </w:t>
            </w:r>
          </w:p>
          <w:p w14:paraId="50DC5A66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Система хранения вещей обучающихся со скамьей в комплекте</w:t>
            </w:r>
          </w:p>
          <w:p w14:paraId="3084D2CC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Тумбы для технических средств и дидактического материала </w:t>
            </w:r>
          </w:p>
          <w:p w14:paraId="7297AA7B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  <w:r w:rsidRPr="00F11AB6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Стол учителя с ящиками для хранения или тумбой</w:t>
            </w:r>
          </w:p>
          <w:p w14:paraId="3F7430BD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  <w:r w:rsidRPr="00F11AB6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Кресло учителя</w:t>
            </w:r>
          </w:p>
          <w:p w14:paraId="677E8678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  <w:r w:rsidRPr="00F11AB6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Доска пробковая/Доска магнитно-маркерная</w:t>
            </w:r>
          </w:p>
          <w:p w14:paraId="7BF99231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  <w:r w:rsidRPr="00F11AB6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Система (устройство) для затемнения окон</w:t>
            </w:r>
          </w:p>
          <w:p w14:paraId="306A5185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1.2. Технические средства</w:t>
            </w:r>
          </w:p>
          <w:p w14:paraId="79C62E8F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Дополнительное вариативное оборудование</w:t>
            </w: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14:paraId="42F51C95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  <w:r w:rsidRPr="00F11AB6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Многофункциональное устройство/принтер</w:t>
            </w:r>
          </w:p>
          <w:p w14:paraId="50566B0D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  <w:r w:rsidRPr="00F11AB6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Интерактивный программно-аппаратный комплекс мобильный или стационарный (программное обеспечение, проектор, крепление в комплекте)</w:t>
            </w:r>
          </w:p>
          <w:p w14:paraId="1E55B348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  <w:r w:rsidRPr="00F11AB6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Компьютер учителя с периферией/ноутбук (лицензионное программное обеспечение, образовательный контент и система защиты от вредоносной информации, программное обеспечение для цифровой лаборатории, с возможностью онлайн-опроса)</w:t>
            </w:r>
          </w:p>
          <w:p w14:paraId="58CB97AA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1.3. Учебно-методические материалы:</w:t>
            </w:r>
          </w:p>
          <w:p w14:paraId="15862BAD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  <w:r w:rsidRPr="00F11AB6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Демонстрационные учебно-наглядные пособия (Словари, справочники, энциклопедия (по предметной области)</w:t>
            </w:r>
          </w:p>
          <w:p w14:paraId="57465A4C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F11AB6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Комплект демонстрационных учебных таблиц (по предметной области)</w:t>
            </w: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  <w:t xml:space="preserve"> </w:t>
            </w:r>
          </w:p>
          <w:p w14:paraId="4102F644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1.3.1.Учебно-методический комплект</w:t>
            </w:r>
          </w:p>
          <w:p w14:paraId="29AE74AF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УМК «Школа России»</w:t>
            </w:r>
          </w:p>
          <w:p w14:paraId="24BF1938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1.3.2.Учебно-наглядные пособия: </w:t>
            </w:r>
            <w:r w:rsidRPr="00F11AB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предметная область Филология, Математика и информатика, Основы религиозных культур и светской этики, Естествознание и Обществознание (Окружающий мир), Искусство, Технология.</w:t>
            </w: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5237434C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1.3.2.1. </w:t>
            </w:r>
            <w:r w:rsidRPr="00F11AB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Предметная область Филология</w:t>
            </w: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14:paraId="2D1D9F2A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Предметы "Русский язык". "Родной язык".</w:t>
            </w:r>
          </w:p>
          <w:p w14:paraId="646FDEF4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Основное оборудование</w:t>
            </w: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14:paraId="32C92888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Демонстрационные пособия по русскому/родному языку и литературному чтению для начальных классов;</w:t>
            </w:r>
          </w:p>
          <w:p w14:paraId="6A24C6D7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Сюжетные (предметные) картинки по русскому/родному языку и литературному чтению для начальных классов;</w:t>
            </w:r>
          </w:p>
          <w:p w14:paraId="1FED135A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Раздаточные карточки с буквами русского/родного алфавита;</w:t>
            </w:r>
          </w:p>
          <w:p w14:paraId="650C3717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Словари, справочники и энциклопедии по русскому/родному языку и истории родного края и литературному чтению для начальных классов; Модель-аппликация демонстрационная по изучению грамоте русского/родного языка</w:t>
            </w:r>
          </w:p>
          <w:p w14:paraId="20AA4D91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Игры. Основное оборудование:</w:t>
            </w:r>
          </w:p>
          <w:p w14:paraId="406E6FD8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Игровой набор по развитию речи;</w:t>
            </w:r>
          </w:p>
          <w:p w14:paraId="67C585D6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Настольные лингвистические игры</w:t>
            </w:r>
          </w:p>
          <w:p w14:paraId="1FAC50D0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Игровые наборы по русскому языку и литературному чтению, рекомендованные для детей младшего школьного возраста</w:t>
            </w:r>
          </w:p>
          <w:p w14:paraId="30A50EE2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Предметы "Литературное чтение". "Литературное чтение на родном языке"</w:t>
            </w: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4738CD57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Основное оборудование</w:t>
            </w: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14:paraId="692A6941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Комплект портретов для оформления кабинета начальных классов;</w:t>
            </w:r>
          </w:p>
          <w:p w14:paraId="1B14DCF9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Репродукции картин и художественных фотографий</w:t>
            </w:r>
          </w:p>
          <w:p w14:paraId="0A6E07B0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Комплект орфографических алгоритмов, мнемонических стихов и цифровых словарей для проведения обучения</w:t>
            </w:r>
          </w:p>
          <w:p w14:paraId="3A29AC80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Развивающее пособие по обучению чтению, основам грамоты, развитию речи с базой упражнений</w:t>
            </w:r>
          </w:p>
          <w:p w14:paraId="6BCB81DD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Предмет "Иностранный язык". </w:t>
            </w:r>
          </w:p>
          <w:p w14:paraId="7941F38B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- Модели объемные, плоские. Модель-аппликация демонстрационная по иностранному языку</w:t>
            </w:r>
          </w:p>
          <w:p w14:paraId="722909DD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- Демонстрационные пособия по иностранному языку для начальных классов:</w:t>
            </w:r>
          </w:p>
          <w:p w14:paraId="2B6C528E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- Раздаточные предметные карточки</w:t>
            </w:r>
          </w:p>
          <w:p w14:paraId="75A7E162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- Словари по иностранному языку</w:t>
            </w:r>
          </w:p>
          <w:p w14:paraId="447E5799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Игры. Основное оборудование</w:t>
            </w: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14:paraId="3DF3711C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Игровые наборы на изучаемом иностранном языке для начальных классов</w:t>
            </w:r>
          </w:p>
          <w:p w14:paraId="3F47018F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Куклы персонажи для начальных классов</w:t>
            </w:r>
          </w:p>
          <w:p w14:paraId="2213A23E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1.3.2.2. </w:t>
            </w:r>
            <w:r w:rsidRPr="00F11AB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Предметная область Математика и информатика.</w:t>
            </w: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6643EF73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Предмет математика.</w:t>
            </w:r>
          </w:p>
          <w:p w14:paraId="57460131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Демонстрационное оборудование и приборы. </w:t>
            </w: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Основное оборудование:</w:t>
            </w:r>
          </w:p>
          <w:p w14:paraId="33A89CA7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Комплект чертежного оборудования и приспособлений.</w:t>
            </w:r>
          </w:p>
          <w:p w14:paraId="668E8310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Модели. </w:t>
            </w: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Основное оборудование</w:t>
            </w: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</w:p>
          <w:p w14:paraId="0446F933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модель-аппликация демонстрационная (касса) цифр;</w:t>
            </w:r>
          </w:p>
          <w:p w14:paraId="31D2BAB9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модель-аппликация демонстрационная по множествам;</w:t>
            </w:r>
          </w:p>
          <w:p w14:paraId="7C521096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Геометрические тела демонстрационные;</w:t>
            </w:r>
          </w:p>
          <w:p w14:paraId="73535256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Модели раздаточные по математике для начальных классов.</w:t>
            </w:r>
          </w:p>
          <w:p w14:paraId="5E8A9338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Демонстрационные пособия по математике для начальных классов. </w:t>
            </w: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Основное оборудование</w:t>
            </w: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14:paraId="053EAD6E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Раздаточные карточки с цифрами и математическими знаками;</w:t>
            </w:r>
          </w:p>
          <w:p w14:paraId="508FFF85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Справочники по математике для начальных классов.</w:t>
            </w:r>
          </w:p>
          <w:p w14:paraId="3F4A71C0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Игры. </w:t>
            </w: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Основное оборудование</w:t>
            </w: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25FAA3D3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Набор по математике, алгоритмике и начальному программированию;</w:t>
            </w:r>
          </w:p>
          <w:p w14:paraId="1B6B9DA9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Комплект настольных развивающих игр по математике.</w:t>
            </w:r>
          </w:p>
          <w:p w14:paraId="0A8C253A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1.3.2.3. </w:t>
            </w:r>
            <w:r w:rsidRPr="00F11AB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Предметная область Основы религиозных культур и светской этики.</w:t>
            </w: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Предмет "Основы религиозных культур и светской этики"</w:t>
            </w:r>
          </w:p>
          <w:p w14:paraId="3D7CEAD3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- Демонстрационные учебно-наглядные пособия:</w:t>
            </w:r>
          </w:p>
          <w:p w14:paraId="7C4988CD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Репродукции </w:t>
            </w:r>
          </w:p>
          <w:p w14:paraId="2C120CBF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Комплект демонстрационных пособий</w:t>
            </w:r>
          </w:p>
          <w:p w14:paraId="4B7FC0FF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Комплект раздаточных пособий</w:t>
            </w:r>
          </w:p>
          <w:p w14:paraId="7F1BC6A8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Справочники и энциклопедии</w:t>
            </w:r>
          </w:p>
          <w:p w14:paraId="67A11AEF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A931F10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1.3.2.4. </w:t>
            </w:r>
            <w:r w:rsidRPr="00F11AB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Предметная область Естествознание и Обществознание (Окружающий мир).</w:t>
            </w:r>
          </w:p>
          <w:p w14:paraId="691B734A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Предмет "Окружающий мир"</w:t>
            </w: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Основное оборудование</w:t>
            </w: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14:paraId="5D22CCDA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Комплект демонстрационного оборудования по окружающему миру для начальных классов;</w:t>
            </w:r>
          </w:p>
          <w:p w14:paraId="1B19A169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Цифровая лаборатория для начальных классов по естествознанию (комплект учителя);</w:t>
            </w:r>
          </w:p>
          <w:p w14:paraId="4152074C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Цифровая лаборатория для начальных классов по естествознанию (комплект обучающегося).</w:t>
            </w:r>
          </w:p>
          <w:p w14:paraId="02EEB366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Натуральные объекты. </w:t>
            </w: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Основное оборудование</w:t>
            </w: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</w:p>
          <w:p w14:paraId="1A64F9CB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Коллекции и гербарии</w:t>
            </w:r>
          </w:p>
          <w:p w14:paraId="2ECF9AE5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Лабораторно-технологическое оборудование (лабораторное оборудование, приборы, наборы для эксперимента). </w:t>
            </w: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Основное оборудование:</w:t>
            </w:r>
          </w:p>
          <w:p w14:paraId="6D760BDF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Оборудование и наборы для экспериментов по Естествознанию в начальных классах</w:t>
            </w:r>
          </w:p>
          <w:p w14:paraId="64B24B31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Модели. </w:t>
            </w: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Основное оборудование</w:t>
            </w: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14:paraId="26FB8745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Модели объемные демонстрационные для начальных классов</w:t>
            </w:r>
          </w:p>
          <w:p w14:paraId="1A812E32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Модели-аппликации для начальных классов</w:t>
            </w:r>
          </w:p>
          <w:p w14:paraId="68D5FC9E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Игры. </w:t>
            </w: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Основное оборудование:</w:t>
            </w:r>
          </w:p>
          <w:p w14:paraId="74492C09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Игровые наборы, рекомендованные для детей младшего школьного возраста по знакомству с окружающим миром</w:t>
            </w:r>
          </w:p>
          <w:p w14:paraId="362B5207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Демонстрационные учебно-наглядные пособия. </w:t>
            </w: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Основное оборудование:</w:t>
            </w:r>
          </w:p>
          <w:p w14:paraId="36F69AA7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карты по Естествознанию и Окружающему миру для начальных классов</w:t>
            </w:r>
          </w:p>
          <w:p w14:paraId="2D97D6C8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1.3.2.5. </w:t>
            </w:r>
            <w:r w:rsidRPr="00F11AB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Предметная область Искусство</w:t>
            </w:r>
          </w:p>
          <w:p w14:paraId="35176F87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Предмет «Изобразительное искусство»</w:t>
            </w:r>
          </w:p>
          <w:p w14:paraId="5F1E62B6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Лабораторно-технологическое оборудование (лабораторное оборудование, приборы, наборы для эксперимента). </w:t>
            </w: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Основное оборудование:</w:t>
            </w:r>
          </w:p>
          <w:p w14:paraId="2BBDC3B3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комплект оборудования и инструментов для отработки практических умений и навыков по изобразительному искусству для начальных классов</w:t>
            </w:r>
          </w:p>
          <w:p w14:paraId="2A096CDD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Модели. </w:t>
            </w: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Основное оборудование:</w:t>
            </w:r>
          </w:p>
          <w:p w14:paraId="46A23506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модели по изобразительному искусству;</w:t>
            </w:r>
          </w:p>
          <w:p w14:paraId="57D8FFBE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муляжи предметов (вазы, фрукты, овощи, животные);</w:t>
            </w:r>
          </w:p>
          <w:p w14:paraId="3AD810B0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Комплект моделей для натюрморта;</w:t>
            </w:r>
          </w:p>
          <w:p w14:paraId="0E0502A9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изделия русских народных промыслов и декоративно-прикладного искусства.</w:t>
            </w:r>
          </w:p>
          <w:p w14:paraId="7143D540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1.3.2.6. </w:t>
            </w:r>
            <w:r w:rsidRPr="00F11AB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Предметная область Технология. </w:t>
            </w:r>
          </w:p>
          <w:p w14:paraId="5258D982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Предмет "Технология"</w:t>
            </w:r>
          </w:p>
          <w:p w14:paraId="359D2160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Лабораторно-технологическое оборудование (лабораторное оборудование, инструменты для технологии). </w:t>
            </w: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Основное оборудование:</w:t>
            </w:r>
          </w:p>
          <w:p w14:paraId="68162ED9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комплект раздаточный учебно-лабораторного и практического оборудования по технологии для начальных классов;</w:t>
            </w:r>
          </w:p>
          <w:p w14:paraId="361025E8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Натуральные объекты. </w:t>
            </w: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Основное оборудование:</w:t>
            </w:r>
          </w:p>
          <w:p w14:paraId="248AFE6A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Коллекции по предметной области технология для начальных классов;</w:t>
            </w:r>
          </w:p>
          <w:p w14:paraId="034EE6C7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Коллекция промышленных образцов тканей, ниток и фурнитуры;</w:t>
            </w:r>
          </w:p>
          <w:p w14:paraId="04F8119A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Демонстрационные учебно-наглядные пособия;</w:t>
            </w:r>
          </w:p>
          <w:p w14:paraId="3BC7E1FE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справочники.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7E359BB6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9A38CDA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25F6B3A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Имеется в наличии</w:t>
            </w:r>
          </w:p>
          <w:p w14:paraId="61A1565A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Имеется в наличии</w:t>
            </w:r>
          </w:p>
          <w:p w14:paraId="057AA313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Имеется в наличии</w:t>
            </w:r>
          </w:p>
          <w:p w14:paraId="4CCEC45A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Имеется в наличии</w:t>
            </w:r>
          </w:p>
          <w:p w14:paraId="334F903B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E5CF19E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Имеется в наличии</w:t>
            </w:r>
          </w:p>
          <w:p w14:paraId="1EADE722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Имеется в наличии</w:t>
            </w:r>
          </w:p>
          <w:p w14:paraId="1088C7B0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A617796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Имеется в наличии</w:t>
            </w:r>
          </w:p>
          <w:p w14:paraId="3835AEBA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E7CEB5C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Имеется в наличии</w:t>
            </w:r>
          </w:p>
          <w:p w14:paraId="195E27CD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Имеется в наличии</w:t>
            </w:r>
          </w:p>
          <w:p w14:paraId="4C29B538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Имеется в наличии</w:t>
            </w:r>
          </w:p>
          <w:p w14:paraId="771A05B3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C59947F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3A29857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Имеется в наличии</w:t>
            </w:r>
          </w:p>
          <w:p w14:paraId="1FBB1108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Имеется в наличии</w:t>
            </w:r>
          </w:p>
          <w:p w14:paraId="6689280F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Имеется в наличии</w:t>
            </w:r>
          </w:p>
          <w:p w14:paraId="36D2C495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Имеется в наличии</w:t>
            </w:r>
          </w:p>
          <w:p w14:paraId="4ECC48A4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E0BA47B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FB1C18C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Имеется в наличии</w:t>
            </w:r>
          </w:p>
          <w:p w14:paraId="115B00E9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Имеется в наличии</w:t>
            </w:r>
          </w:p>
          <w:p w14:paraId="6B3EB798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01630F6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E613930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2DBCEE4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Имеется в наличии</w:t>
            </w:r>
          </w:p>
          <w:p w14:paraId="459CBC3F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8EE984E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455A387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Имеется в наличии</w:t>
            </w:r>
          </w:p>
          <w:p w14:paraId="446F5EEA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F990DEC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Имеется в наличии</w:t>
            </w:r>
          </w:p>
          <w:p w14:paraId="2DB80B8D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89FDA98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Имеется в наличии</w:t>
            </w:r>
          </w:p>
          <w:p w14:paraId="7791BFCC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D77F95C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EA608D3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Имеется в наличии</w:t>
            </w:r>
          </w:p>
          <w:p w14:paraId="72AD6EA6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27ADB02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E308337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626A441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3784932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89CFF78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Имеется в наличии</w:t>
            </w:r>
          </w:p>
          <w:p w14:paraId="6A01859E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76FF53C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D1FDBC8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A3F7174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EF05B42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5E9F74C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BC1166B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985F1B9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296FA6F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Необходимо</w:t>
            </w:r>
          </w:p>
          <w:p w14:paraId="35123EF4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805ED30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668F60C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Необходимо</w:t>
            </w:r>
          </w:p>
          <w:p w14:paraId="73B3F942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A6E3D14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Необходимо</w:t>
            </w:r>
          </w:p>
          <w:p w14:paraId="522A1BE1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Необходимо</w:t>
            </w:r>
          </w:p>
          <w:p w14:paraId="347C6AFE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4216D77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17123E1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C7A4AAD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Необходимо</w:t>
            </w:r>
          </w:p>
          <w:p w14:paraId="5A8FA3D1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38C6204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Необходимо</w:t>
            </w:r>
          </w:p>
          <w:p w14:paraId="4B990C2B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Необходимо</w:t>
            </w:r>
          </w:p>
          <w:p w14:paraId="4974A9DC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Необходимо</w:t>
            </w:r>
          </w:p>
          <w:p w14:paraId="1BA52767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9E56306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Необходимо</w:t>
            </w:r>
          </w:p>
          <w:p w14:paraId="6014B764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5CC6BD8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E520240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B2D47B7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Необходимо</w:t>
            </w:r>
          </w:p>
          <w:p w14:paraId="6324F19F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B565F2B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Необходимо</w:t>
            </w:r>
          </w:p>
          <w:p w14:paraId="5B8DB881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6EC1C6E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B0B9390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628A87E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Необходимо</w:t>
            </w:r>
          </w:p>
          <w:p w14:paraId="70D4D7EA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06C2CA9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Необходимо</w:t>
            </w:r>
          </w:p>
          <w:p w14:paraId="40FA2497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75A7C7C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56693C3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B3F7D34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DB2F3CF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Необходимо</w:t>
            </w:r>
          </w:p>
          <w:p w14:paraId="753FFD59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2E74588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D63322B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Имеется в наличии</w:t>
            </w:r>
          </w:p>
          <w:p w14:paraId="11888B91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Имеется в наличии</w:t>
            </w:r>
          </w:p>
          <w:p w14:paraId="3E5EFB8A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CE4AA02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B5AF680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Необходимо</w:t>
            </w:r>
          </w:p>
          <w:p w14:paraId="7BAF7C4A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Необходимо</w:t>
            </w:r>
          </w:p>
          <w:p w14:paraId="16402363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59A5439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C9DDE94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F70C5BB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45E7B6A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7B15B3D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Имеется в наличии</w:t>
            </w:r>
          </w:p>
          <w:p w14:paraId="5A0602CF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3A69C43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9C580BF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8E8E106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Имеется в наличии</w:t>
            </w:r>
          </w:p>
          <w:p w14:paraId="290D8184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62E72BC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Необходимо</w:t>
            </w:r>
          </w:p>
          <w:p w14:paraId="3EF4383D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Имеется в наличии</w:t>
            </w:r>
          </w:p>
          <w:p w14:paraId="3A1E60DD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Необходимо</w:t>
            </w:r>
          </w:p>
          <w:p w14:paraId="3A76DCEC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D060D04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C2E5700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8CC8147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Имеется в наличии</w:t>
            </w:r>
          </w:p>
          <w:p w14:paraId="68885862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1B38E67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Необходимо</w:t>
            </w:r>
          </w:p>
          <w:p w14:paraId="706AE759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03A2AAE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Необходимо</w:t>
            </w:r>
          </w:p>
          <w:p w14:paraId="62843E09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64CBD88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90FD137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Необходимо</w:t>
            </w:r>
          </w:p>
          <w:p w14:paraId="7ED9F767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AF5351D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C035566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6F02F47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7528F22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549EB1C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Необходимо</w:t>
            </w:r>
          </w:p>
          <w:p w14:paraId="5FCD7041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7585AB5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Необходимо</w:t>
            </w:r>
          </w:p>
          <w:p w14:paraId="439CBD93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F2198DA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Необходимо</w:t>
            </w:r>
          </w:p>
          <w:p w14:paraId="76F1C4F9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Необходимо</w:t>
            </w:r>
          </w:p>
          <w:p w14:paraId="341E864F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213564D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AE27409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C8A2941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B5D6DFE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A5178C5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Необходимо</w:t>
            </w:r>
          </w:p>
          <w:p w14:paraId="0293130F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F4ED2BB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Необходимо</w:t>
            </w:r>
          </w:p>
          <w:p w14:paraId="6DF7372F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00D0275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Необходимо</w:t>
            </w:r>
          </w:p>
          <w:p w14:paraId="4E240A0F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7A2CD32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BA6D8A6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AD217D7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8E99482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Необходимо</w:t>
            </w:r>
          </w:p>
          <w:p w14:paraId="53F30D60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E550706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EFB4148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Необходимо</w:t>
            </w:r>
          </w:p>
          <w:p w14:paraId="5804214D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17E5F04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80FE056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Необходимо</w:t>
            </w:r>
          </w:p>
          <w:p w14:paraId="741E32CF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5901ACC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Необходимо</w:t>
            </w:r>
          </w:p>
          <w:p w14:paraId="4460D7A8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23E0FD0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Необходимо</w:t>
            </w:r>
          </w:p>
          <w:p w14:paraId="31F178DA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7B61851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FCF9C17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AA3EED5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E0E1801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Имеется в наличии</w:t>
            </w:r>
          </w:p>
          <w:p w14:paraId="1DBBA1CD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23AFB3B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BC4E464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B7AC7FC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05711E6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7566811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8E320E6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C7217C1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0063F25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Необходимо</w:t>
            </w:r>
          </w:p>
          <w:p w14:paraId="3AB16E58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3E30235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6D875BB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Необходимо</w:t>
            </w:r>
          </w:p>
          <w:p w14:paraId="692975E6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Имеется в наличии</w:t>
            </w:r>
          </w:p>
          <w:p w14:paraId="769CF934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F113B5E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Необходимо</w:t>
            </w:r>
          </w:p>
          <w:p w14:paraId="531F928A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D4588AD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F995F2A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9E4B415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5DD8424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E230BE2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18B966C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316855A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206988D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2171E4F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Необходимо</w:t>
            </w:r>
          </w:p>
          <w:p w14:paraId="0BF28250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17DE0B8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522F2C0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8C765A0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Необходимо</w:t>
            </w:r>
          </w:p>
          <w:p w14:paraId="0492759C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Необходимо</w:t>
            </w:r>
          </w:p>
          <w:p w14:paraId="01B683EB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1EF8239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Необходимо</w:t>
            </w:r>
          </w:p>
        </w:tc>
      </w:tr>
      <w:tr w:rsidR="007347DF" w:rsidRPr="00F11AB6" w14:paraId="61974CDF" w14:textId="77777777" w:rsidTr="007347DF">
        <w:trPr>
          <w:gridAfter w:val="1"/>
          <w:wAfter w:w="6" w:type="dxa"/>
          <w:trHeight w:val="60"/>
        </w:trPr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hideMark/>
          </w:tcPr>
          <w:p w14:paraId="4305DDB6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 </w:t>
            </w: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Кабинет музыки - 1</w:t>
            </w:r>
          </w:p>
        </w:tc>
        <w:tc>
          <w:tcPr>
            <w:tcW w:w="5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53175639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Нормативные документы, программно-методическое обеспечение, локальные акты: «Положение об учебном кабинете МБОУ СШ №4», «Правила организации доступа к сети Интернет в МБОУ СШ №4».</w:t>
            </w:r>
          </w:p>
          <w:p w14:paraId="4153B102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1.1. </w:t>
            </w:r>
            <w:r w:rsidRPr="00F11AB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Учебное оборудование </w:t>
            </w:r>
          </w:p>
          <w:p w14:paraId="42BA6D92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Специализированная мебель и системы хранения. </w:t>
            </w: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Основное оборудование:</w:t>
            </w:r>
          </w:p>
          <w:p w14:paraId="050A5DB3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Стул ученический с пюпитром и полкой для учебных принадлежностей</w:t>
            </w:r>
          </w:p>
          <w:p w14:paraId="79B93F77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Демонстрационное оборудование и приборы (музыкальные инструменты)</w:t>
            </w:r>
          </w:p>
          <w:p w14:paraId="52C4B536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Основное оборудование:</w:t>
            </w:r>
          </w:p>
          <w:p w14:paraId="5F68B18E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Музыкальный центр</w:t>
            </w:r>
          </w:p>
          <w:p w14:paraId="4E7085BA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Набор шумовых инструментов</w:t>
            </w:r>
          </w:p>
          <w:p w14:paraId="4DC7150C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Пианино акустическое/цифровое</w:t>
            </w:r>
          </w:p>
          <w:p w14:paraId="697F5D73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Детский барабан</w:t>
            </w:r>
          </w:p>
          <w:p w14:paraId="5630FACA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Тамбурин</w:t>
            </w:r>
          </w:p>
          <w:p w14:paraId="3011F472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Ксилофон</w:t>
            </w:r>
          </w:p>
          <w:p w14:paraId="3BDB83D2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Треугольник</w:t>
            </w:r>
          </w:p>
          <w:p w14:paraId="6F5CD0EC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Набор колокольчиков</w:t>
            </w:r>
          </w:p>
          <w:p w14:paraId="56C7F26E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Флейта</w:t>
            </w:r>
          </w:p>
          <w:p w14:paraId="4FAC5A2D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Балалайка</w:t>
            </w:r>
          </w:p>
          <w:p w14:paraId="220C3FA0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Трещотка</w:t>
            </w:r>
          </w:p>
          <w:p w14:paraId="4AF19758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Бубен</w:t>
            </w:r>
          </w:p>
          <w:p w14:paraId="3147E9FB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Свистулька</w:t>
            </w:r>
          </w:p>
          <w:p w14:paraId="2EE801F3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Жалейка</w:t>
            </w:r>
          </w:p>
          <w:p w14:paraId="159F90DC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Рубель</w:t>
            </w:r>
          </w:p>
          <w:p w14:paraId="258509A3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Свирель</w:t>
            </w:r>
          </w:p>
          <w:p w14:paraId="7BCF7127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Рожок</w:t>
            </w:r>
          </w:p>
          <w:p w14:paraId="6034D52F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Дополнительное вариативное оборудование</w:t>
            </w:r>
          </w:p>
          <w:p w14:paraId="65E35B31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Баян ученический</w:t>
            </w:r>
          </w:p>
          <w:p w14:paraId="5E2E4EF3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Ударная установка</w:t>
            </w:r>
          </w:p>
          <w:p w14:paraId="3197AC8D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Скрипка 3/4</w:t>
            </w:r>
          </w:p>
          <w:p w14:paraId="22C362C2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Труба</w:t>
            </w:r>
          </w:p>
          <w:p w14:paraId="3CB07588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Кларнет</w:t>
            </w:r>
          </w:p>
          <w:p w14:paraId="5899C011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Гусли</w:t>
            </w:r>
          </w:p>
          <w:p w14:paraId="1D6A27F7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Домра</w:t>
            </w:r>
          </w:p>
          <w:p w14:paraId="0C8BF5C4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1.2. Технические средства</w:t>
            </w:r>
          </w:p>
          <w:p w14:paraId="70601B2B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Дополнительное вариативное оборудование</w:t>
            </w: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14:paraId="31FF3EF4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Планшетный компьютер (лицензионное программное обеспечение, образовательный контент, система защиты от вредоносной информации)</w:t>
            </w:r>
          </w:p>
          <w:p w14:paraId="281ED3B5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Интерактивный конструктор для решения экспериментальных задач с набором звуков и инструментов для составления ритмических рисунков и микширования звуков</w:t>
            </w:r>
          </w:p>
          <w:p w14:paraId="41ACA204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1.3. Учебно-методические материалы:</w:t>
            </w:r>
          </w:p>
          <w:p w14:paraId="16D05670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1.3.1.Учебно-методический комплект</w:t>
            </w:r>
          </w:p>
          <w:p w14:paraId="5190B824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Программа Неменского</w:t>
            </w:r>
          </w:p>
          <w:p w14:paraId="37F5126C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1.3.2.Учебно-наглядные пособия:</w:t>
            </w:r>
          </w:p>
          <w:p w14:paraId="4FD08ECD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Демонстрационные учебно-наглядные пособия. </w:t>
            </w: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Основное оборудование</w:t>
            </w: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</w:p>
          <w:p w14:paraId="0F0338F3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Комплект портретов отечественных и зарубежных композиторов</w:t>
            </w:r>
          </w:p>
          <w:p w14:paraId="09AC7A07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38D2176A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Имеется в наличии</w:t>
            </w:r>
          </w:p>
          <w:p w14:paraId="6ED9122D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89B2BEE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3F10C60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1747A38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Имеется в наличии</w:t>
            </w:r>
          </w:p>
          <w:p w14:paraId="0C818ACB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0B6360E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Необходимо</w:t>
            </w:r>
          </w:p>
          <w:p w14:paraId="4944ACA6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AA035EB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F415B81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9602341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83541B6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Имеется в наличии</w:t>
            </w:r>
          </w:p>
          <w:p w14:paraId="5E26DFCC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Необходимо</w:t>
            </w:r>
          </w:p>
          <w:p w14:paraId="1464788B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Имеется в наличии</w:t>
            </w:r>
          </w:p>
          <w:p w14:paraId="6D712165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Необходимо</w:t>
            </w:r>
          </w:p>
          <w:p w14:paraId="281B02AC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Необходимо</w:t>
            </w:r>
          </w:p>
          <w:p w14:paraId="2F425860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Необходимо</w:t>
            </w:r>
          </w:p>
          <w:p w14:paraId="1F453730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Необходимо</w:t>
            </w:r>
          </w:p>
          <w:p w14:paraId="3D62FDE3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Необходимо</w:t>
            </w:r>
          </w:p>
          <w:p w14:paraId="19B2B1F4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Необходимо</w:t>
            </w:r>
          </w:p>
          <w:p w14:paraId="776191DD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Необходимо</w:t>
            </w:r>
          </w:p>
          <w:p w14:paraId="7525BC46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Необходимо</w:t>
            </w:r>
          </w:p>
          <w:p w14:paraId="43B4C656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Необходимо</w:t>
            </w:r>
          </w:p>
          <w:p w14:paraId="0929A34B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Необходимо</w:t>
            </w:r>
          </w:p>
          <w:p w14:paraId="1D6A23C1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Необходимо</w:t>
            </w:r>
          </w:p>
          <w:p w14:paraId="0BEA5CBD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Необходимо</w:t>
            </w:r>
          </w:p>
          <w:p w14:paraId="38F465EC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Необходимо</w:t>
            </w:r>
          </w:p>
          <w:p w14:paraId="12F6EF78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Необходимо</w:t>
            </w:r>
          </w:p>
          <w:p w14:paraId="264D952E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Необходимо</w:t>
            </w:r>
          </w:p>
          <w:p w14:paraId="0960BD3D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F487120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928B9A7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Необходимо</w:t>
            </w:r>
          </w:p>
          <w:p w14:paraId="2A67447D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Необходимо</w:t>
            </w:r>
          </w:p>
          <w:p w14:paraId="56BB3CF6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Необходимо</w:t>
            </w:r>
          </w:p>
          <w:p w14:paraId="681E8321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Необходимо</w:t>
            </w:r>
          </w:p>
          <w:p w14:paraId="75997A0D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Необходимо</w:t>
            </w:r>
          </w:p>
          <w:p w14:paraId="1BEC4899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Необходимо</w:t>
            </w:r>
          </w:p>
          <w:p w14:paraId="52A9E36F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Необходимо</w:t>
            </w:r>
          </w:p>
          <w:p w14:paraId="5A86E899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496162B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CDD2845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B5E9ED5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8001AF6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7171114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Необходимо</w:t>
            </w:r>
          </w:p>
          <w:p w14:paraId="2AF71192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369D7B1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E849058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EA26126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Необходимо</w:t>
            </w:r>
          </w:p>
          <w:p w14:paraId="6675DF45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3034CA2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Необходимо</w:t>
            </w:r>
          </w:p>
          <w:p w14:paraId="409FB247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98715F3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E61E20B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C29A6DF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4F3A1EA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Имеется в наличии</w:t>
            </w:r>
          </w:p>
        </w:tc>
      </w:tr>
      <w:tr w:rsidR="007347DF" w:rsidRPr="00F11AB6" w14:paraId="30D40550" w14:textId="77777777" w:rsidTr="007347DF">
        <w:trPr>
          <w:gridAfter w:val="1"/>
          <w:wAfter w:w="6" w:type="dxa"/>
          <w:trHeight w:val="60"/>
        </w:trPr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hideMark/>
          </w:tcPr>
          <w:p w14:paraId="046CF011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Мобильный компьютерный класс для начальных классов</w:t>
            </w:r>
          </w:p>
        </w:tc>
        <w:tc>
          <w:tcPr>
            <w:tcW w:w="5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6242629D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Основное оборудование</w:t>
            </w: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</w:p>
          <w:p w14:paraId="27CE01D8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Тележка-хранилище ноутбуков/планшетов с системой подзарядки в комплекте с ноутбуками/планшетами (лицензионное программное обеспечение, образовательный контент и система защиты от вредоносной информации, программное обеспечение с возможностью подготовки к государственной итоговой аттестации (далее - ГИА), программное обеспечение для цифровых лабораторий)</w:t>
            </w:r>
          </w:p>
          <w:p w14:paraId="25298906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57A5E95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Дополнительное вариативное оборудование:</w:t>
            </w:r>
          </w:p>
          <w:p w14:paraId="028B44D6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Графический планшет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33DC7CE4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CB004AF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7B06D7C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6652BED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25302EF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5A44A84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ACB6C90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910BC82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21CAC28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10547B5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Необходимо</w:t>
            </w:r>
          </w:p>
          <w:p w14:paraId="229CC80B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3B306F0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61E2730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DD23BF9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Необходимо</w:t>
            </w:r>
          </w:p>
          <w:p w14:paraId="455389A3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347DF" w:rsidRPr="00F11AB6" w14:paraId="358837F5" w14:textId="77777777" w:rsidTr="007347DF">
        <w:trPr>
          <w:gridAfter w:val="1"/>
          <w:wAfter w:w="6" w:type="dxa"/>
          <w:trHeight w:val="60"/>
        </w:trPr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hideMark/>
          </w:tcPr>
          <w:p w14:paraId="50DC9265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3. Кабинет проектно-исследовательской деятельности для начальных классов (на базе компьютерного класса) </w:t>
            </w:r>
          </w:p>
        </w:tc>
        <w:tc>
          <w:tcPr>
            <w:tcW w:w="5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hideMark/>
          </w:tcPr>
          <w:p w14:paraId="38E91FB5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u w:val="single"/>
                <w:shd w:val="clear" w:color="auto" w:fill="FFFFFF"/>
              </w:rPr>
            </w:pPr>
            <w:r w:rsidRPr="00F11AB6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u w:val="single"/>
                <w:shd w:val="clear" w:color="auto" w:fill="FFFFFF"/>
              </w:rPr>
              <w:t>Специализированная мебель и системы хранения:</w:t>
            </w:r>
          </w:p>
          <w:p w14:paraId="6272359F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  <w:r w:rsidRPr="00F11AB6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Стол модульный регулируемый по высоте</w:t>
            </w:r>
          </w:p>
          <w:p w14:paraId="528010EB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  <w:r w:rsidRPr="00F11AB6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Стул модульный регулируемый по высоте</w:t>
            </w:r>
          </w:p>
          <w:p w14:paraId="1615E064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u w:val="single"/>
                <w:shd w:val="clear" w:color="auto" w:fill="FFFFFF"/>
              </w:rPr>
            </w:pPr>
            <w:r w:rsidRPr="00F11AB6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u w:val="single"/>
                <w:shd w:val="clear" w:color="auto" w:fill="FFFFFF"/>
              </w:rPr>
              <w:t>Технические средства:</w:t>
            </w:r>
          </w:p>
          <w:p w14:paraId="604E07B6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  <w:r w:rsidRPr="00F11AB6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Цифровая видеокамера</w:t>
            </w:r>
          </w:p>
          <w:p w14:paraId="2C8AB17A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  <w:r w:rsidRPr="00F11AB6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Планшетный компьютер (лицензионное программное обеспечение, образовательный контент, система защиты от вредоносной информации)</w:t>
            </w:r>
          </w:p>
          <w:p w14:paraId="5FC75F6C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u w:val="single"/>
                <w:shd w:val="clear" w:color="auto" w:fill="FFFFFF"/>
              </w:rPr>
            </w:pPr>
            <w:r w:rsidRPr="00F11AB6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u w:val="single"/>
                <w:shd w:val="clear" w:color="auto" w:fill="FFFFFF"/>
              </w:rPr>
              <w:t>Образовательный модуль конструирования и проектирования:</w:t>
            </w:r>
          </w:p>
          <w:p w14:paraId="7EA4A4B9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  <w:r w:rsidRPr="00F11AB6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Комплект для развития речи, навыков создания и проведения презентаций, создания портфолио, ведения пресс деятельности на родном и иностранных языках</w:t>
            </w:r>
          </w:p>
          <w:p w14:paraId="0D503C08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  <w:r w:rsidRPr="00F11AB6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Базовый робототехнический набор</w:t>
            </w:r>
          </w:p>
          <w:p w14:paraId="5A1BA4E5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  <w:r w:rsidRPr="00F11AB6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Набор по основам математики и конструирования</w:t>
            </w:r>
          </w:p>
          <w:p w14:paraId="7191C28D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  <w:r w:rsidRPr="00F11AB6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Ресурсный набор к базовому робототехническому набору</w:t>
            </w:r>
          </w:p>
          <w:p w14:paraId="7FE1817F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u w:val="single"/>
                <w:shd w:val="clear" w:color="auto" w:fill="FFFFFF"/>
              </w:rPr>
            </w:pPr>
            <w:r w:rsidRPr="00F11AB6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u w:val="single"/>
                <w:shd w:val="clear" w:color="auto" w:fill="FFFFFF"/>
              </w:rPr>
              <w:t>Образовательный модуль для проектно-исследовательской деятельности:</w:t>
            </w:r>
          </w:p>
          <w:p w14:paraId="0931E318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  <w:r w:rsidRPr="00F11AB6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Микроскоп школьный с подсветкой с набором микропрепаратов</w:t>
            </w:r>
          </w:p>
          <w:p w14:paraId="59E1D03B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  <w:r w:rsidRPr="00F11AB6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Комплект лабораторного оборудования по предмету "Окружающий мир"</w:t>
            </w:r>
          </w:p>
          <w:p w14:paraId="46FE5055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Комплект для практического изучения естественно-научных тем по предмету "Окружающий мир"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255CB21C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0299EDB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7C02ABA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Имеется в наличии</w:t>
            </w:r>
          </w:p>
          <w:p w14:paraId="7233DC16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Имеется в наличии</w:t>
            </w:r>
          </w:p>
          <w:p w14:paraId="4A8F32E0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29F9104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Имеется в наличии</w:t>
            </w:r>
          </w:p>
          <w:p w14:paraId="6E8B37E4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DEC2654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7875223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Необходимо </w:t>
            </w:r>
          </w:p>
          <w:p w14:paraId="3D66D8AA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D92C455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282AACC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9DF3D9C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44B59EC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Необходимо </w:t>
            </w:r>
          </w:p>
          <w:p w14:paraId="79C57AD0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80573BA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4356B47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Необходимо</w:t>
            </w:r>
          </w:p>
          <w:p w14:paraId="40617249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Необходимо</w:t>
            </w:r>
          </w:p>
          <w:p w14:paraId="756A3F25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8056C79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31F2583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Необходимо</w:t>
            </w:r>
          </w:p>
          <w:p w14:paraId="6CEEFE56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7A00ABA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1C8412F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Необходимо </w:t>
            </w:r>
          </w:p>
          <w:p w14:paraId="3A798A15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3B31195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Необходимо</w:t>
            </w:r>
          </w:p>
          <w:p w14:paraId="67B665AE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B67BB45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Необходимо</w:t>
            </w:r>
          </w:p>
        </w:tc>
      </w:tr>
      <w:tr w:rsidR="007347DF" w:rsidRPr="00F11AB6" w14:paraId="5287C9D9" w14:textId="77777777" w:rsidTr="007347DF">
        <w:trPr>
          <w:trHeight w:val="60"/>
        </w:trPr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13" w:type="dxa"/>
              <w:left w:w="113" w:type="dxa"/>
              <w:bottom w:w="128" w:type="dxa"/>
              <w:right w:w="113" w:type="dxa"/>
            </w:tcMar>
            <w:hideMark/>
          </w:tcPr>
          <w:p w14:paraId="45D78F71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 Кабинет школьного психолога-1</w:t>
            </w:r>
          </w:p>
        </w:tc>
        <w:tc>
          <w:tcPr>
            <w:tcW w:w="5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57" w:type="dxa"/>
            </w:tcMar>
          </w:tcPr>
          <w:p w14:paraId="79A6A8EE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Специализированная мебель и системы хранения</w:t>
            </w:r>
          </w:p>
          <w:p w14:paraId="09ABAC39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Дополнительное вариативное оборудование</w:t>
            </w:r>
          </w:p>
          <w:p w14:paraId="19FAC0A1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1.11.1.</w:t>
            </w: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Стол учителя с ящиками для хранения или тумбой</w:t>
            </w:r>
          </w:p>
          <w:p w14:paraId="43BCA3A0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1.11.2.</w:t>
            </w: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Кресло учителя</w:t>
            </w:r>
          </w:p>
          <w:p w14:paraId="36DE0160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1.11.4.</w:t>
            </w: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Шкаф закрытый с витринами</w:t>
            </w:r>
          </w:p>
          <w:p w14:paraId="7DE787F4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1.11.5.</w:t>
            </w: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Стол модульный, регулируемый по высоте</w:t>
            </w:r>
          </w:p>
          <w:p w14:paraId="365791CE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1.11.6.</w:t>
            </w: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Стул ученический, регулируемый по высоте</w:t>
            </w:r>
          </w:p>
          <w:p w14:paraId="5881508B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1.11.7.</w:t>
            </w: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Кресло детское с подлокотниками</w:t>
            </w:r>
          </w:p>
          <w:p w14:paraId="73FBD3FD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1.11.8.</w:t>
            </w: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Система (устройство) для затемнения окон</w:t>
            </w:r>
          </w:p>
          <w:p w14:paraId="1F00758B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FAA06DF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Технические средства</w:t>
            </w:r>
          </w:p>
          <w:p w14:paraId="68D68DBF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Дополнительное вариативное оборудование</w:t>
            </w:r>
          </w:p>
          <w:p w14:paraId="0A08D898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1.11.10.</w:t>
            </w: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Сетевой фильтр</w:t>
            </w:r>
          </w:p>
          <w:p w14:paraId="1069EA88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1.11.11.</w:t>
            </w: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Система видеозаписи</w:t>
            </w:r>
          </w:p>
          <w:p w14:paraId="4A57166F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1.11.12.</w:t>
            </w: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Система аудиозаписи</w:t>
            </w:r>
          </w:p>
          <w:p w14:paraId="0A046E8E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1.11.13.</w:t>
            </w: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Компьютер учителя с периферией/ноутбук (лицензионное программное обеспечение, образовательный контент, система защиты от вредоносной информации, программное обеспечение для цифровой лаборатории с возможностью онлайн-опроса)</w:t>
            </w:r>
          </w:p>
          <w:p w14:paraId="6711E2F9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43D5CCC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Общее и вспомогательное оборудование</w:t>
            </w:r>
          </w:p>
          <w:p w14:paraId="311DDEFE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Дополнительное вариативное оборудование</w:t>
            </w:r>
          </w:p>
          <w:p w14:paraId="62008ACA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1.11.15.</w:t>
            </w: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Сенсорная комната</w:t>
            </w:r>
          </w:p>
          <w:p w14:paraId="49D96364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1.11.17.</w:t>
            </w: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Набор игрушек и настольных игр</w:t>
            </w:r>
          </w:p>
          <w:p w14:paraId="33C6BE68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A8375C5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Сенсорное оборудование</w:t>
            </w:r>
          </w:p>
          <w:p w14:paraId="5049E62D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Кейсы для проведения психодиагностических методик</w:t>
            </w:r>
          </w:p>
          <w:p w14:paraId="3E101D7F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Набор игрушек и настольных игр</w:t>
            </w:r>
          </w:p>
          <w:p w14:paraId="0B48601D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729BFD3E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54F2304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7FF3515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4A43E4D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BF6B105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 в наличии</w:t>
            </w:r>
          </w:p>
          <w:p w14:paraId="31F1C444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 в наличии</w:t>
            </w:r>
          </w:p>
          <w:p w14:paraId="23032811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 в наличии</w:t>
            </w:r>
          </w:p>
          <w:p w14:paraId="4B24D2F7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EBE2FCF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 в наличии</w:t>
            </w:r>
          </w:p>
          <w:p w14:paraId="413D0F7C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E87E87A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 в наличии</w:t>
            </w:r>
          </w:p>
          <w:p w14:paraId="1EEE87C2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 в наличии</w:t>
            </w:r>
          </w:p>
          <w:p w14:paraId="3FDAE57C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 в наличии</w:t>
            </w:r>
          </w:p>
          <w:p w14:paraId="4BA28EE0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650167F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97BC7ED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CB19501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3AE3343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 в наличии</w:t>
            </w:r>
          </w:p>
          <w:p w14:paraId="6CF15A64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 в наличии</w:t>
            </w:r>
          </w:p>
          <w:p w14:paraId="0225B25B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 в наличии</w:t>
            </w:r>
          </w:p>
          <w:p w14:paraId="7B3802A1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EC9D5D3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01CC976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B69641F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532D233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9B6DFAC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7AF879A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 в наличии</w:t>
            </w:r>
          </w:p>
          <w:p w14:paraId="43F1E8AD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278047F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1515933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8D7C3EE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 в наличии</w:t>
            </w:r>
          </w:p>
          <w:p w14:paraId="38846976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 в наличии</w:t>
            </w:r>
          </w:p>
          <w:p w14:paraId="4ACEB234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69742AA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3E5626E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1FDD461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 в наличии</w:t>
            </w:r>
          </w:p>
          <w:p w14:paraId="71C94C7A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 в наличии</w:t>
            </w:r>
          </w:p>
        </w:tc>
      </w:tr>
      <w:tr w:rsidR="007347DF" w:rsidRPr="00F11AB6" w14:paraId="3769C126" w14:textId="77777777" w:rsidTr="007347DF">
        <w:trPr>
          <w:trHeight w:val="60"/>
        </w:trPr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13" w:type="dxa"/>
              <w:left w:w="113" w:type="dxa"/>
              <w:bottom w:w="128" w:type="dxa"/>
              <w:right w:w="113" w:type="dxa"/>
            </w:tcMar>
            <w:hideMark/>
          </w:tcPr>
          <w:p w14:paraId="3E576878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5. Кабинет учителя логопеда, дефектолога - 3</w:t>
            </w:r>
          </w:p>
        </w:tc>
        <w:tc>
          <w:tcPr>
            <w:tcW w:w="5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3A4F86E1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Специализированная мебель и системы хранения</w:t>
            </w:r>
          </w:p>
          <w:p w14:paraId="17F643ED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Основное оборудование</w:t>
            </w:r>
          </w:p>
          <w:p w14:paraId="5D989AEF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2.1.</w:t>
            </w: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Доска классная/Рельсовая система с классной и интерактивной доской (программное обеспечение, проектор, крепления в комплекте)/интерактивной панелью (программное обеспечение в комплекте)</w:t>
            </w:r>
          </w:p>
          <w:p w14:paraId="427CB9BC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2.2.</w:t>
            </w: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Стол учителя с ящиками для хранения или тумбой</w:t>
            </w:r>
          </w:p>
          <w:p w14:paraId="45EE4540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2.3.</w:t>
            </w: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Кресло учителя</w:t>
            </w:r>
          </w:p>
          <w:p w14:paraId="60E38DED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2.4.</w:t>
            </w: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Шкаф для хранения учебных пособий</w:t>
            </w:r>
          </w:p>
          <w:p w14:paraId="14C8A999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2.5.</w:t>
            </w: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Доска пробковая/Доска магнитно-маркерная</w:t>
            </w:r>
          </w:p>
          <w:p w14:paraId="711F06A8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2.6.</w:t>
            </w: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Система (устройство) для затемнения окон</w:t>
            </w:r>
          </w:p>
          <w:p w14:paraId="4E4F3E16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10DB0ED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Технические средства</w:t>
            </w:r>
          </w:p>
          <w:p w14:paraId="15495342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Основное оборудование</w:t>
            </w:r>
          </w:p>
          <w:p w14:paraId="390BD8AE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2.7.</w:t>
            </w: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Сетевой фильтр</w:t>
            </w:r>
          </w:p>
          <w:p w14:paraId="16844C8D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2.8.</w:t>
            </w: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Документ-камера</w:t>
            </w:r>
          </w:p>
          <w:p w14:paraId="6C797FAF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2.9.</w:t>
            </w: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Многофункциональное устройство/принтер</w:t>
            </w:r>
          </w:p>
          <w:p w14:paraId="0C243AD6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2.10.</w:t>
            </w: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Интерактивный программно-аппаратный комплекс мобильный или стационарный (программное обеспечение, проектор, крепление в комплекте)/Рельсовая система с классной и интерактивной доской (программное обеспечение, проектор, крепление в комплекте)/интерактивной панелью (программное обеспечение в комплекте)</w:t>
            </w:r>
          </w:p>
          <w:p w14:paraId="64F1EAB3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2.11.Компьютер учителя с периферией/ноутбук (лицензионное программное обеспечение, образовательный контент и система защиты от вредоносной информации, программное обеспечение для цифровой лаборатории, с возможностью онлайн-опроса)</w:t>
            </w:r>
          </w:p>
          <w:p w14:paraId="2FC5AF64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DE66B6A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Электронные средства обучения</w:t>
            </w:r>
          </w:p>
          <w:p w14:paraId="1BB3A46A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Основное оборудование</w:t>
            </w:r>
          </w:p>
          <w:p w14:paraId="55B7475B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2.12.</w:t>
            </w: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Электронные средства обучения/Интерактивные пособия/Онлайн-курсы (по предметной области)</w:t>
            </w:r>
          </w:p>
          <w:p w14:paraId="73394785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2.13.</w:t>
            </w: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Комплект учебных видеофильмов (по предметной области)</w:t>
            </w:r>
          </w:p>
          <w:p w14:paraId="7779B4DF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31CBD16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Демонстрационные учебно-наглядные пособия</w:t>
            </w:r>
          </w:p>
          <w:p w14:paraId="508EA206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Основное оборудование</w:t>
            </w:r>
          </w:p>
          <w:p w14:paraId="0AEAA064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2.14.</w:t>
            </w: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Словари, справочники, энциклопедия (по предметной области)</w:t>
            </w:r>
          </w:p>
          <w:p w14:paraId="6617D87E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BD95482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Дополнительное вариативное оборудование </w:t>
            </w:r>
          </w:p>
          <w:p w14:paraId="1B8BC6EF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Специализированная мебель и системы хранения</w:t>
            </w:r>
          </w:p>
          <w:p w14:paraId="5C5B9225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2.4.1.</w:t>
            </w: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Стол ученический модульный регулируемый по высоте</w:t>
            </w:r>
          </w:p>
          <w:p w14:paraId="40026EAE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2.4.3.</w:t>
            </w: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Облучатель бактерицидный</w:t>
            </w:r>
          </w:p>
          <w:p w14:paraId="385CEFDD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06AC547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Демонстрационное оборудование и приборы</w:t>
            </w:r>
          </w:p>
          <w:p w14:paraId="7B1F2662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2.4.5.</w:t>
            </w: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Логопедический тренажер</w:t>
            </w:r>
          </w:p>
          <w:p w14:paraId="75106586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2.4.6.</w:t>
            </w: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Настенное зеркало для логопедических занятий</w:t>
            </w:r>
          </w:p>
          <w:p w14:paraId="1113C37D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2.4.8.</w:t>
            </w: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Зеркало для индивидуальных занятий</w:t>
            </w:r>
          </w:p>
          <w:p w14:paraId="3E3F44FD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2.4.9.</w:t>
            </w: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Комплект массажных зондов</w:t>
            </w:r>
          </w:p>
          <w:p w14:paraId="1C4668B1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2.4.10.</w:t>
            </w: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Комплект постановочных зондов</w:t>
            </w:r>
          </w:p>
          <w:p w14:paraId="542B0C6A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2.4.19.</w:t>
            </w: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Песочные часы</w:t>
            </w:r>
          </w:p>
          <w:p w14:paraId="12882E9B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2.4.20.</w:t>
            </w: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Секундомер</w:t>
            </w:r>
          </w:p>
          <w:p w14:paraId="0D709999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2.4.24.</w:t>
            </w: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Набор для развития мелкой моторики рук</w:t>
            </w:r>
          </w:p>
          <w:p w14:paraId="33C13948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2.4.27.</w:t>
            </w: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Антисептик для обработки рук</w:t>
            </w:r>
          </w:p>
          <w:p w14:paraId="16BF4990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375DAF3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Демонстрационные учебно-наглядные пособия</w:t>
            </w:r>
          </w:p>
          <w:p w14:paraId="1B5D7A9D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2.4.30.</w:t>
            </w: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Наглядно-дидактическое пособие для подготовки артикуляционного аппарата</w:t>
            </w:r>
          </w:p>
          <w:p w14:paraId="6C35A6CF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2.4.31.</w:t>
            </w: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Диагностический комплект</w:t>
            </w:r>
          </w:p>
          <w:p w14:paraId="614D41DE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2.4.32.</w:t>
            </w: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Набор логопедических карточек для автоматизации звуков</w:t>
            </w:r>
          </w:p>
          <w:p w14:paraId="6BE4C66D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2.4.33.</w:t>
            </w: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Учебно-методические пособия и дидактические материалы</w:t>
            </w:r>
          </w:p>
          <w:p w14:paraId="429D2933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</w:t>
            </w:r>
          </w:p>
          <w:p w14:paraId="22426F0F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2.4.34.</w:t>
            </w: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Логопедические игры</w:t>
            </w:r>
          </w:p>
          <w:p w14:paraId="69AB4AA5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2.4.35.</w:t>
            </w: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Настольно-развивающие игры</w:t>
            </w:r>
          </w:p>
          <w:p w14:paraId="6B5B7E9F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2.4.36.</w:t>
            </w: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Конструктор для кабинета учителя-логопеда</w:t>
            </w:r>
          </w:p>
          <w:p w14:paraId="30157C12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2.4.37.</w:t>
            </w:r>
            <w:r w:rsidRPr="00F11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Тактильные мячики</w:t>
            </w:r>
          </w:p>
          <w:p w14:paraId="43457E01" w14:textId="77777777" w:rsidR="007347DF" w:rsidRPr="00F11AB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5BFFC06E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D863484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099B620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3EC9B01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70343BC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34A835A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C9DD76E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E5E7899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94543B2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Требуется</w:t>
            </w:r>
          </w:p>
          <w:p w14:paraId="7142F3C1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08E2920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 в наличии</w:t>
            </w:r>
          </w:p>
          <w:p w14:paraId="58CC8DC2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 в наличии</w:t>
            </w:r>
          </w:p>
          <w:p w14:paraId="3A674336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 в наличии</w:t>
            </w:r>
          </w:p>
          <w:p w14:paraId="268A5280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38BB0D9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 в наличии</w:t>
            </w:r>
          </w:p>
          <w:p w14:paraId="410C3F16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DDD090F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 в наличии</w:t>
            </w:r>
          </w:p>
          <w:p w14:paraId="73B144A9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2A3FAC8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7D8C05F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158BDC6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 в наличии</w:t>
            </w:r>
          </w:p>
          <w:p w14:paraId="747536C8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 в наличии</w:t>
            </w:r>
          </w:p>
          <w:p w14:paraId="4FC39F8D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ECCB8AB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 в наличии</w:t>
            </w:r>
          </w:p>
          <w:p w14:paraId="2ED546CC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709CF4F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E62E350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2B75732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E98D88E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8B88CAF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AFA1242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69B2B0B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9CF2041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Требуется</w:t>
            </w:r>
          </w:p>
          <w:p w14:paraId="1A1566F6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21B9CE5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85ED981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9CAFB50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B17F08B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0740573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 в наличии</w:t>
            </w:r>
          </w:p>
          <w:p w14:paraId="4E01D77B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7B46732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EE7B704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3A64E3BA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 в наличии</w:t>
            </w:r>
          </w:p>
          <w:p w14:paraId="4B813727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72DB22E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F194E79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Требуется</w:t>
            </w:r>
          </w:p>
          <w:p w14:paraId="38E467E7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D72CAC8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7DA2789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72B742E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914F881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Требуется доукомплектовать</w:t>
            </w:r>
          </w:p>
          <w:p w14:paraId="148E4701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146B88C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1229BC5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7BE7DEE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1F1D121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4F0B0C6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 в наличии</w:t>
            </w:r>
          </w:p>
          <w:p w14:paraId="60BA6C8D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Требуется</w:t>
            </w:r>
          </w:p>
          <w:p w14:paraId="6AE34825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C539500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D87E7A9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 в наличии</w:t>
            </w:r>
          </w:p>
          <w:p w14:paraId="01CEFCE4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CC856AB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 в наличии</w:t>
            </w:r>
          </w:p>
          <w:p w14:paraId="2CB1E5E5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 в наличии</w:t>
            </w:r>
          </w:p>
          <w:p w14:paraId="3FCD51D7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 в наличии</w:t>
            </w:r>
          </w:p>
          <w:p w14:paraId="42C9822B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 в наличии</w:t>
            </w:r>
          </w:p>
          <w:p w14:paraId="47937606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 в наличии</w:t>
            </w:r>
          </w:p>
          <w:p w14:paraId="7F23AC2D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 в наличии</w:t>
            </w:r>
          </w:p>
          <w:p w14:paraId="16913F0C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 в наличии</w:t>
            </w:r>
          </w:p>
          <w:p w14:paraId="5D2C7D35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ECC4FE5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 в наличии</w:t>
            </w:r>
          </w:p>
          <w:p w14:paraId="4F21BE69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C92A127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03D3B4D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8189C30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 в наличии</w:t>
            </w:r>
          </w:p>
          <w:p w14:paraId="732CC583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 в наличии</w:t>
            </w:r>
          </w:p>
          <w:p w14:paraId="17A22648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2A35D04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 в наличии</w:t>
            </w:r>
          </w:p>
          <w:p w14:paraId="10343986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E8F7FB4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 в наличии</w:t>
            </w:r>
          </w:p>
          <w:p w14:paraId="2222F4CF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2166990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 в наличии</w:t>
            </w:r>
          </w:p>
          <w:p w14:paraId="20DC9447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 в наличии</w:t>
            </w:r>
          </w:p>
          <w:p w14:paraId="49312EE6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Требуется</w:t>
            </w:r>
          </w:p>
          <w:p w14:paraId="7EE115DA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C104668" w14:textId="77777777" w:rsidR="007347DF" w:rsidRPr="00F11AB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1A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 в наличии</w:t>
            </w:r>
          </w:p>
        </w:tc>
      </w:tr>
      <w:tr w:rsidR="003A7336" w:rsidRPr="003A7336" w14:paraId="157B3BE2" w14:textId="77777777" w:rsidTr="00F11AB6">
        <w:trPr>
          <w:trHeight w:val="60"/>
        </w:trPr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13" w:type="dxa"/>
              <w:left w:w="113" w:type="dxa"/>
              <w:bottom w:w="128" w:type="dxa"/>
              <w:right w:w="113" w:type="dxa"/>
            </w:tcMar>
            <w:hideMark/>
          </w:tcPr>
          <w:p w14:paraId="6F239F93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 4. Комплекс оборудования для обучающихся с ограниченными возможностями здоровья (далее - ОВЗ) и инвалидностью (в соответствии с Порядком обеспечения условий доступности для инвалидов объектов и предоставляемых услуг в сфере образования, а также оказания им при этом необходимой помощи, утвержденным приказом Министерства образования и науки Российской Федерации от 9 ноября 2015 г. N 1309 (зарегистрирован Министерством юстиции Российской Федерации 8 декабря 2015 г., регистрационный N 40000), с изменением, внесенным приказом Министерства образования и науки Российской Федерации от 18 августа 2016 г. N 1065 (зарегистрирован Министерством юстиции Российской Федерации 1 сентября 2016 г., регистрационный N 43524)</w:t>
            </w:r>
          </w:p>
        </w:tc>
        <w:tc>
          <w:tcPr>
            <w:tcW w:w="5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44ADC343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Подраздел 2. Оборудование для обучающихся с нарушениями слуха (глухие, слабослышащие и позднооглохшие обучающиеся)</w:t>
            </w:r>
          </w:p>
          <w:p w14:paraId="5928BABA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A90662A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Входная зона и гардероб:</w:t>
            </w:r>
          </w:p>
          <w:p w14:paraId="60ABFEA5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Электронное табло (бегущая строка)</w:t>
            </w:r>
          </w:p>
          <w:p w14:paraId="4154F248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Панель индукционная переносная</w:t>
            </w:r>
          </w:p>
          <w:p w14:paraId="72DF9509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Информационная индукционная система для слабослышащих</w:t>
            </w:r>
          </w:p>
          <w:p w14:paraId="06657528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Многофункциональный актовый зал</w:t>
            </w:r>
          </w:p>
          <w:p w14:paraId="7D4C2ECF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Информационная индукционная система для слабослышащих</w:t>
            </w:r>
          </w:p>
          <w:p w14:paraId="6EACACA3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Инфракрасная акустическая система в комплекте с частотно модулированной системой (далее - FM-система)</w:t>
            </w:r>
          </w:p>
          <w:p w14:paraId="7167E9B7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Проекционный экран рулонный настенный электрический</w:t>
            </w:r>
          </w:p>
          <w:p w14:paraId="3A7DFF1A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Электронное табло (бегущая строка)</w:t>
            </w:r>
          </w:p>
          <w:p w14:paraId="0EB05866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Веб-камера на гибкой шее (стойке) с микрофоном</w:t>
            </w:r>
          </w:p>
          <w:p w14:paraId="1E3BED44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Столовая </w:t>
            </w:r>
          </w:p>
          <w:p w14:paraId="7C0A039F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Звукоусиливающая аппаратура - индукционные системы</w:t>
            </w:r>
          </w:p>
          <w:p w14:paraId="2739D443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Беспроводная звукоусиливающая аппаратура - Акустическая система (системы свободного звукового поля)</w:t>
            </w:r>
          </w:p>
          <w:p w14:paraId="7090DE96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Оборудование спортивного комплекса</w:t>
            </w:r>
          </w:p>
          <w:p w14:paraId="00B80EF1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Звукоусиливающая аппаратура - индукционные системы</w:t>
            </w:r>
          </w:p>
          <w:p w14:paraId="3021DD23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Электронное табло (бегущая строка)</w:t>
            </w:r>
          </w:p>
          <w:p w14:paraId="1E2D5A4A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Беспроводная звукоусиливающая аппаратура - Акустическая система (системы свободного звукового поля)</w:t>
            </w:r>
          </w:p>
          <w:p w14:paraId="4CED8E4E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Микрофоны беспроводные</w:t>
            </w:r>
          </w:p>
          <w:p w14:paraId="5079181F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Веб-камера на гибкой шее (стойке) с микрофоном</w:t>
            </w:r>
          </w:p>
          <w:p w14:paraId="509F2DE2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Проекционный экран рулонный настенный электрический</w:t>
            </w:r>
          </w:p>
          <w:p w14:paraId="05B02207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Мультимедиапроектор с экраном или настенный монитор с большим экраном</w:t>
            </w:r>
          </w:p>
          <w:p w14:paraId="511621BC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Микшерный усилитель</w:t>
            </w:r>
          </w:p>
          <w:p w14:paraId="5919162B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Коридоры и рекреации:</w:t>
            </w:r>
          </w:p>
          <w:p w14:paraId="3274468A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звукоусиливающая аппаратура - индукционные системы</w:t>
            </w:r>
          </w:p>
          <w:p w14:paraId="31C2EA95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Беспроводная звукоусиливающая аппаратура  Акустическая система (системы свободного звукового поля)</w:t>
            </w:r>
          </w:p>
          <w:p w14:paraId="1DAE36CA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Электронное табло (бегущая строка)</w:t>
            </w:r>
          </w:p>
          <w:p w14:paraId="3F78A2FF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Учительская</w:t>
            </w:r>
          </w:p>
          <w:p w14:paraId="1211F2A5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Электронное табло (бегущая строка)</w:t>
            </w:r>
          </w:p>
          <w:p w14:paraId="55966DE5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Мультимедиапроектор с экраном или настенный монитор с большим экраном</w:t>
            </w:r>
          </w:p>
          <w:p w14:paraId="0702CEC0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Предметные кабинеты:</w:t>
            </w:r>
          </w:p>
          <w:p w14:paraId="11C24616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Интерактивный стол, адаптированный для людей с ОВЗ и инвалидностью</w:t>
            </w:r>
          </w:p>
          <w:p w14:paraId="65078585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Звукоусиливающая аппаратура коллективного пользования</w:t>
            </w:r>
          </w:p>
          <w:p w14:paraId="6C9A1CC0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Беспроводная звукоусиливающая аппаратура коллективного пользования, работающая в FM-режиме (радиокласс, FM-система) для инклюзивного образования</w:t>
            </w:r>
          </w:p>
          <w:p w14:paraId="6F4DDEFE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Слухоречевой тренажер для реабилитации в системе инклюзивного образования</w:t>
            </w:r>
          </w:p>
          <w:p w14:paraId="1970B02F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Специальные визуальные приборы, способствующие работе над произносительной стороной речи</w:t>
            </w:r>
          </w:p>
          <w:p w14:paraId="1323C2EF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Набор звукозаписей</w:t>
            </w:r>
          </w:p>
          <w:p w14:paraId="5DFA05B7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Набор звучащих игрушек</w:t>
            </w:r>
          </w:p>
          <w:p w14:paraId="5BBA34D7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Набор музыкальных инструментов</w:t>
            </w:r>
          </w:p>
          <w:p w14:paraId="118A0382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Оборудование и программное обеспечение для дистанционного обучения для предметных кабинетов</w:t>
            </w:r>
          </w:p>
          <w:p w14:paraId="76B55F2D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Мультимедиапроектор с экраном или настенный монитор с большим экраном</w:t>
            </w:r>
          </w:p>
          <w:p w14:paraId="27113018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(устройство) для затемнения окон</w:t>
            </w:r>
          </w:p>
          <w:p w14:paraId="596ECE2D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Технические средства</w:t>
            </w:r>
          </w:p>
          <w:p w14:paraId="0AE87CCD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Звукоусиливающая стационарная проводная аппаратура индивидуального пользования (слухоречевой тренажер) для проведения индивидуальных коррекционных занятий</w:t>
            </w:r>
          </w:p>
          <w:p w14:paraId="14087FE5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Музыкальный центр</w:t>
            </w:r>
          </w:p>
          <w:p w14:paraId="251F293E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Веб-камера на гибкой щее (стойке) с микрофоном</w:t>
            </w:r>
          </w:p>
          <w:p w14:paraId="377DFA14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Мощные звукоусиливающие колонки</w:t>
            </w:r>
          </w:p>
          <w:p w14:paraId="76EFA0D6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Микрофоны беспроводные</w:t>
            </w:r>
          </w:p>
          <w:p w14:paraId="61FA2E32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 учителя-логопеда:</w:t>
            </w:r>
          </w:p>
          <w:p w14:paraId="55CB2920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Логопедические зонды</w:t>
            </w:r>
          </w:p>
          <w:p w14:paraId="6DF59F37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Зеркало</w:t>
            </w:r>
          </w:p>
          <w:p w14:paraId="02EA0515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Муляж артикуляционного аппарата</w:t>
            </w:r>
          </w:p>
          <w:p w14:paraId="66D1B318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5D08FF7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Подраздел 3. Оборудование для слепых и слабовидящих обучающихся</w:t>
            </w:r>
          </w:p>
          <w:p w14:paraId="7D2FC4F4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ориентиров</w:t>
            </w:r>
          </w:p>
          <w:p w14:paraId="2CA3B6C2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FA6FC88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Входная зона и гардероб</w:t>
            </w:r>
          </w:p>
          <w:p w14:paraId="6432AEE4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Звуковой маяк с беспроводной кнопкой активации со шрифтом Брайля</w:t>
            </w:r>
          </w:p>
          <w:p w14:paraId="076C5798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Мнемосхема</w:t>
            </w:r>
          </w:p>
          <w:p w14:paraId="626911DF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Информационно-тактильный знак (вывеска) со шрифтом Брайля</w:t>
            </w:r>
          </w:p>
          <w:p w14:paraId="73DF85EE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Наклейка информационная</w:t>
            </w:r>
          </w:p>
          <w:p w14:paraId="6121E735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Тактильная рельефная напольная плитка для оснащения путей движения и предупреждения о препятствиях</w:t>
            </w:r>
          </w:p>
          <w:p w14:paraId="6CAFBDE2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Тактильные знаки</w:t>
            </w:r>
          </w:p>
          <w:p w14:paraId="2D147AF1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Наклейка на поручень (Брайль) тактильная</w:t>
            </w:r>
          </w:p>
          <w:p w14:paraId="05BD4280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Информационный терминал с сенсорным экраном, со встроенной индукционной системой, со специальным программным обеспечением для инвалидов с сенсорным управлением, с автоматическим озвучиванием текста голосом, с системой вызова помощника</w:t>
            </w:r>
          </w:p>
          <w:p w14:paraId="48ACDEE6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Звуковое расписание уроков</w:t>
            </w:r>
          </w:p>
          <w:p w14:paraId="2AEFF273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Библиотечно-информационный центр</w:t>
            </w:r>
          </w:p>
          <w:p w14:paraId="5234F7E6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Читающее устройство для чтения плоскопечатной информации и информации, представленной в электронном виде, оснащенное камерой</w:t>
            </w:r>
          </w:p>
          <w:p w14:paraId="55170F64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Учебники, изданные рельефно-точечным шрифтом Брайля по всем образовательным ступеням, дополненные рельефно-графическим материалом</w:t>
            </w:r>
          </w:p>
          <w:p w14:paraId="70B64B30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Художественная литература в аудиоформатах и отпечатанная рельефным-точечным шрифтом</w:t>
            </w:r>
          </w:p>
          <w:p w14:paraId="1C6F64CE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Видеоувеличители стационарный и портативный</w:t>
            </w:r>
          </w:p>
          <w:p w14:paraId="787AE9C1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Компьютер ученика с периферией (специализированное лицензионное программное обеспечение для слепых и слабовидящих)</w:t>
            </w:r>
          </w:p>
          <w:p w14:paraId="1E6696CA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Устройство для сканирования</w:t>
            </w:r>
          </w:p>
          <w:p w14:paraId="60B378A8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Программное обеспечение для распознавания отсканированных текстов</w:t>
            </w:r>
          </w:p>
          <w:p w14:paraId="6028A47D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Информационно-тактильный знак (вывеска) со шрифтом Брайля</w:t>
            </w:r>
          </w:p>
          <w:p w14:paraId="123B38FD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Наклейка информационная</w:t>
            </w:r>
          </w:p>
          <w:p w14:paraId="0505F2C4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Столовая</w:t>
            </w:r>
          </w:p>
          <w:p w14:paraId="503F0D2A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ориентиров</w:t>
            </w:r>
          </w:p>
          <w:p w14:paraId="1DE8D46F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Оборудование спортивного комплекса</w:t>
            </w:r>
          </w:p>
          <w:p w14:paraId="082A6771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Эллиптический тренажер, беговая дорожка с речевым выходом</w:t>
            </w:r>
          </w:p>
          <w:p w14:paraId="5DCF079B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Звуковые маячки</w:t>
            </w:r>
          </w:p>
          <w:p w14:paraId="6A63AFEE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Сетка-ворота</w:t>
            </w:r>
          </w:p>
          <w:p w14:paraId="0D612983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Набор для гимнастических упражнений и игр</w:t>
            </w:r>
          </w:p>
          <w:p w14:paraId="63823737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Воздушный балансир</w:t>
            </w:r>
          </w:p>
          <w:p w14:paraId="158D34C4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Тренажер-карусель</w:t>
            </w:r>
          </w:p>
          <w:p w14:paraId="652DF960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Надувной кубик</w:t>
            </w:r>
          </w:p>
          <w:p w14:paraId="2FC4BE3A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Мяч с ячейками</w:t>
            </w:r>
          </w:p>
          <w:p w14:paraId="29C2958E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Тренажер для ног</w:t>
            </w:r>
          </w:p>
          <w:p w14:paraId="28F0444D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Тренажер-балансир</w:t>
            </w:r>
          </w:p>
          <w:p w14:paraId="2478FE0A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Поручень для тренажера-балансира</w:t>
            </w:r>
          </w:p>
          <w:p w14:paraId="50B684B9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Тренажер для функциональной подготовки и гимнастики</w:t>
            </w:r>
          </w:p>
          <w:p w14:paraId="050E84CD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Резиновые диски с числовой маркировкой</w:t>
            </w:r>
          </w:p>
          <w:p w14:paraId="19096CEA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Медицинский мяч с рукояткой</w:t>
            </w:r>
          </w:p>
          <w:p w14:paraId="19A40894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Качели-скорлупа</w:t>
            </w:r>
          </w:p>
          <w:p w14:paraId="44E9D8C0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Тренажер лестница</w:t>
            </w:r>
          </w:p>
          <w:p w14:paraId="5A2D266C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Универсальная качалка</w:t>
            </w:r>
          </w:p>
          <w:p w14:paraId="1127F3ED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Массажный валик</w:t>
            </w:r>
          </w:p>
          <w:p w14:paraId="44C573C9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Игра-балансир</w:t>
            </w:r>
          </w:p>
          <w:p w14:paraId="65F7B1B2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Футбольный мяч звенящий</w:t>
            </w:r>
          </w:p>
          <w:p w14:paraId="6A68E509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Мяч баскетбольный, звенящий</w:t>
            </w:r>
          </w:p>
          <w:p w14:paraId="55276F46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Мяч волейбольный, звенящий</w:t>
            </w:r>
          </w:p>
          <w:p w14:paraId="64E4A492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Мяч для игры в шоудаун</w:t>
            </w:r>
          </w:p>
          <w:p w14:paraId="328A7491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Мяч для игры в торбол звенящий</w:t>
            </w:r>
          </w:p>
          <w:p w14:paraId="04A6BE5D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Шашки тактильные</w:t>
            </w:r>
          </w:p>
          <w:p w14:paraId="0BE1A78B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Текстурированное домино</w:t>
            </w:r>
          </w:p>
          <w:p w14:paraId="6AE523FC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Шахматы тактильные</w:t>
            </w:r>
          </w:p>
          <w:p w14:paraId="73A265FE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Часы шахматные говорящие со шрифтом Брайля</w:t>
            </w:r>
          </w:p>
          <w:p w14:paraId="382FAD65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Домино с выпуклыми точками</w:t>
            </w:r>
          </w:p>
          <w:p w14:paraId="181BD9BB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Учительская</w:t>
            </w:r>
          </w:p>
          <w:p w14:paraId="7F7C8CD5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Устройство для создания тактильной графики (рельефных изображений)</w:t>
            </w:r>
          </w:p>
          <w:p w14:paraId="6833C688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Устройство рельефной печати текстовой и графической информации (универсальный брайлевский принтер)</w:t>
            </w:r>
          </w:p>
          <w:p w14:paraId="255432B0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 для подготовки текстов к печати рельефно-точечным шрифтом Брайля</w:t>
            </w:r>
          </w:p>
          <w:p w14:paraId="2A295744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Брайлевская печатная машинка</w:t>
            </w:r>
          </w:p>
          <w:p w14:paraId="0F059091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Предметные кабинеты</w:t>
            </w:r>
          </w:p>
          <w:p w14:paraId="6387BB61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Тактильный (брайлевский) дисплей</w:t>
            </w:r>
          </w:p>
          <w:p w14:paraId="692C549F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 не визуального доступа к информации на индивидуальном планшете с поддержкой тактильного (брайлевского) дисплея</w:t>
            </w:r>
          </w:p>
          <w:p w14:paraId="64B7568A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Индивидуальный Комплект для письма по Брайлю</w:t>
            </w:r>
          </w:p>
          <w:p w14:paraId="687FD2DB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Набор тематических рельефно-графических пособий по различным предметным областям</w:t>
            </w:r>
          </w:p>
          <w:p w14:paraId="0AC91CE3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Тетрадь для письма по Брайлю</w:t>
            </w:r>
          </w:p>
          <w:p w14:paraId="6065F792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Специальная бумага для письма и печати по Брайлю</w:t>
            </w:r>
          </w:p>
          <w:p w14:paraId="42D78457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Тетрадь для слабовидящих в одну горизонтальную линию с увеличенным интервалом</w:t>
            </w:r>
          </w:p>
          <w:p w14:paraId="60FCD173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Тетрадь для слабовидящих в крупную клетку</w:t>
            </w:r>
          </w:p>
          <w:p w14:paraId="5DFC0C6E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Письменные принадлежности для письма по Брайлю и по Гебольдту</w:t>
            </w:r>
          </w:p>
          <w:p w14:paraId="2975C821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Прибор 18-строчный для письма по Брайлю</w:t>
            </w:r>
          </w:p>
          <w:p w14:paraId="268B709B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Видеоувеличители стационарный и портативный</w:t>
            </w:r>
          </w:p>
          <w:p w14:paraId="4E6BC33F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Конструктор для создания рельефных графиков, схем, планов</w:t>
            </w:r>
          </w:p>
          <w:p w14:paraId="172E3908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Тактильные метки - точки для адаптации учебных приборов для слепых</w:t>
            </w:r>
          </w:p>
          <w:p w14:paraId="634EA605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Тактильный глобус</w:t>
            </w:r>
          </w:p>
          <w:p w14:paraId="5B43FDE8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Прибор для маркировки предметов</w:t>
            </w:r>
          </w:p>
          <w:p w14:paraId="5A70A34B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Лента (наклейки) для маркировки предметов для прибора-маркировщика</w:t>
            </w:r>
          </w:p>
          <w:p w14:paraId="2E35514F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Рельефно-графические альбомы для предметных кабинетов</w:t>
            </w:r>
          </w:p>
          <w:p w14:paraId="4E7D0E1A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Устройство для создания тактильной графики (рельефных изображений)</w:t>
            </w:r>
          </w:p>
          <w:p w14:paraId="2E92E372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Рельефообразующая бумага для получения рельефных изображений</w:t>
            </w:r>
          </w:p>
          <w:p w14:paraId="542C6ABF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Портативное устройство для чтения</w:t>
            </w:r>
          </w:p>
          <w:p w14:paraId="47081587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Устройство, предназначенное для пользователей с полной или частичной потерей зрения, а также одновременной потерей зрения и слуха</w:t>
            </w:r>
          </w:p>
          <w:p w14:paraId="1C2EA45A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Тактильные репродукции картин и портреты</w:t>
            </w:r>
          </w:p>
          <w:p w14:paraId="4463CF09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Технические средства</w:t>
            </w:r>
          </w:p>
          <w:p w14:paraId="440A6AE7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Портативный тифлофлешплеер</w:t>
            </w:r>
          </w:p>
          <w:p w14:paraId="5EB40991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Специализированное программное обеспечение для незрячих, установленное на ноутбук учителя или стационарный компьютер</w:t>
            </w:r>
          </w:p>
          <w:p w14:paraId="3BDFDDDC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Дисплей Брайля с возможностью ввода и вывода текста шрифтом Брайля и настраиваемой жесткостью точек Брайля для работы с компьютером</w:t>
            </w:r>
          </w:p>
          <w:p w14:paraId="164F2720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Компьютер учащегося с периферией с установленным специализированным программным обеспечением для слепых и слабовидящих</w:t>
            </w:r>
          </w:p>
          <w:p w14:paraId="759CC72C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 экранного доступа и увеличения</w:t>
            </w:r>
          </w:p>
          <w:p w14:paraId="1A91C6F1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Видеоувеличители стационарный и портативный</w:t>
            </w:r>
          </w:p>
          <w:p w14:paraId="6589CB03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Читающая машина</w:t>
            </w:r>
          </w:p>
          <w:p w14:paraId="723E2C85" w14:textId="77777777" w:rsidR="007347DF" w:rsidRPr="003A7336" w:rsidRDefault="007347DF" w:rsidP="00F11AB6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Клавиатура для читающего устройства с целью добавления функции видеоувеличения</w:t>
            </w:r>
          </w:p>
        </w:tc>
        <w:tc>
          <w:tcPr>
            <w:tcW w:w="2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14:paraId="563EE2E0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5928F41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28E8F53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Требуется</w:t>
            </w:r>
          </w:p>
          <w:p w14:paraId="521D2D68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463C8D8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31CED0C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Требуется</w:t>
            </w:r>
          </w:p>
          <w:p w14:paraId="47BEB263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Требуется</w:t>
            </w:r>
          </w:p>
          <w:p w14:paraId="79CE4F50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Требуется</w:t>
            </w:r>
          </w:p>
          <w:p w14:paraId="7AC5979C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9563D14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C71D00D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Требуется</w:t>
            </w:r>
          </w:p>
          <w:p w14:paraId="45476DDF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Требуется</w:t>
            </w:r>
          </w:p>
          <w:p w14:paraId="604ED41C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B2C16AE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Требуется</w:t>
            </w:r>
          </w:p>
          <w:p w14:paraId="756EE940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AF72680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Требуется</w:t>
            </w:r>
          </w:p>
          <w:p w14:paraId="368CC5DB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Требуется </w:t>
            </w:r>
          </w:p>
          <w:p w14:paraId="518F35BA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Требуется</w:t>
            </w:r>
          </w:p>
          <w:p w14:paraId="7E0D123C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Требуется</w:t>
            </w:r>
          </w:p>
          <w:p w14:paraId="568176B1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FB3378C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наличии</w:t>
            </w:r>
          </w:p>
          <w:p w14:paraId="5966C821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71884C3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Требуется</w:t>
            </w:r>
          </w:p>
          <w:p w14:paraId="62AA0075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Требуется</w:t>
            </w:r>
          </w:p>
          <w:p w14:paraId="2EE07D9E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53FEC90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Требуется</w:t>
            </w:r>
          </w:p>
          <w:p w14:paraId="30634C2C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C6DF133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Требуется</w:t>
            </w:r>
          </w:p>
          <w:p w14:paraId="50CB1ABA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ACD2C50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Требуется</w:t>
            </w:r>
          </w:p>
          <w:p w14:paraId="4C29AB44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Требуется</w:t>
            </w:r>
          </w:p>
          <w:p w14:paraId="759C1E00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137DF17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 в наличии</w:t>
            </w:r>
          </w:p>
          <w:p w14:paraId="577616D9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 в наличии</w:t>
            </w:r>
          </w:p>
          <w:p w14:paraId="68576417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Требуется</w:t>
            </w:r>
          </w:p>
          <w:p w14:paraId="7BA7A2D0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91E0B4F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Требуется</w:t>
            </w:r>
          </w:p>
          <w:p w14:paraId="40A4B861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A42438C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B261153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 в наличии</w:t>
            </w:r>
          </w:p>
          <w:p w14:paraId="6E737138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 в наличии</w:t>
            </w:r>
          </w:p>
          <w:p w14:paraId="5DCB69E7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FAAA6CC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 в наличии</w:t>
            </w:r>
          </w:p>
          <w:p w14:paraId="30CDBED2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Требуется</w:t>
            </w:r>
          </w:p>
          <w:p w14:paraId="601E488B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Требуется </w:t>
            </w:r>
          </w:p>
          <w:p w14:paraId="04D1D690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1211288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 в наличии</w:t>
            </w:r>
          </w:p>
          <w:p w14:paraId="6CD09211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Требуется</w:t>
            </w:r>
          </w:p>
          <w:p w14:paraId="18808BE4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Требуется</w:t>
            </w:r>
          </w:p>
          <w:p w14:paraId="168376A2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Требуется</w:t>
            </w:r>
          </w:p>
          <w:p w14:paraId="4C6ADF4C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B053429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Требуется</w:t>
            </w:r>
          </w:p>
          <w:p w14:paraId="51AEE2A8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D3A3819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D86F497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Требуется</w:t>
            </w:r>
          </w:p>
          <w:p w14:paraId="3D623912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Требуется</w:t>
            </w:r>
          </w:p>
          <w:p w14:paraId="7C3436E3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A2A8A03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Требуется</w:t>
            </w:r>
          </w:p>
          <w:p w14:paraId="4CFD967E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7832DED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E85A1E2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Требуется</w:t>
            </w:r>
          </w:p>
          <w:p w14:paraId="27A02B34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6A62409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Требуется</w:t>
            </w:r>
          </w:p>
          <w:p w14:paraId="6EC1454F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78CD1F4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05F20A2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Требуется</w:t>
            </w:r>
          </w:p>
          <w:p w14:paraId="1C73BA06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Требуется</w:t>
            </w:r>
          </w:p>
          <w:p w14:paraId="1EB4437C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Требуется</w:t>
            </w:r>
          </w:p>
          <w:p w14:paraId="048DB495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Требуется</w:t>
            </w:r>
          </w:p>
          <w:p w14:paraId="4B556503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Требуется</w:t>
            </w:r>
          </w:p>
          <w:p w14:paraId="2610F65D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3C81231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D6EDBC8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0F27CC6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 в наличии</w:t>
            </w:r>
          </w:p>
          <w:p w14:paraId="71A967BB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 в наличии</w:t>
            </w:r>
          </w:p>
          <w:p w14:paraId="0AFD6CCB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7437081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Требуется</w:t>
            </w:r>
          </w:p>
          <w:p w14:paraId="313FC6A7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6B4BA93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Требуется</w:t>
            </w:r>
          </w:p>
          <w:p w14:paraId="0E66854D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Требуется</w:t>
            </w:r>
          </w:p>
          <w:p w14:paraId="0E14A408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 в наличии</w:t>
            </w:r>
          </w:p>
          <w:p w14:paraId="48E57E34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Требуется</w:t>
            </w:r>
          </w:p>
          <w:p w14:paraId="27276CAE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E81163F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 в наличии</w:t>
            </w:r>
          </w:p>
          <w:p w14:paraId="293F29DB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 в наличии</w:t>
            </w:r>
          </w:p>
          <w:p w14:paraId="77358E85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CA98DF5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 в наличии</w:t>
            </w:r>
          </w:p>
          <w:p w14:paraId="6FB7E3C4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 в наличии</w:t>
            </w:r>
          </w:p>
          <w:p w14:paraId="7CA9C864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Требуется </w:t>
            </w:r>
          </w:p>
          <w:p w14:paraId="18799DA4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CA1530E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3FBF596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409497F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35543FC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91DF2E3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CFBCE39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3233FCA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Требуется</w:t>
            </w:r>
          </w:p>
          <w:p w14:paraId="2A53157B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Требуется</w:t>
            </w:r>
          </w:p>
          <w:p w14:paraId="506BD524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 в наличии</w:t>
            </w:r>
          </w:p>
          <w:p w14:paraId="53DCAE87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42052D3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Требуется</w:t>
            </w:r>
          </w:p>
          <w:p w14:paraId="77164410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C3E0ABB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32E7795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Требуется</w:t>
            </w:r>
          </w:p>
          <w:p w14:paraId="08AE6C32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Требуется</w:t>
            </w:r>
          </w:p>
          <w:p w14:paraId="26795E35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Требуется</w:t>
            </w:r>
          </w:p>
          <w:p w14:paraId="191FD8E5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5D08129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AF7F608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5A67FB9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F7ECEDA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ED23161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Требуется</w:t>
            </w:r>
          </w:p>
          <w:p w14:paraId="30BD01D9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Требуется</w:t>
            </w:r>
          </w:p>
          <w:p w14:paraId="5DFCB0BB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214DA0A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4FD7EE3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BF9885A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Требуется</w:t>
            </w:r>
          </w:p>
          <w:p w14:paraId="2EF0E63F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ABDDAF9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086655E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EEB71A3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9732D50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Требуется</w:t>
            </w:r>
          </w:p>
          <w:p w14:paraId="529E519E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Требуется</w:t>
            </w:r>
          </w:p>
          <w:p w14:paraId="1EAE0878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587B6EB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Требуется</w:t>
            </w:r>
          </w:p>
          <w:p w14:paraId="12810840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B263F89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5606522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E146E4A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0D7FBC7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Требуется</w:t>
            </w:r>
          </w:p>
          <w:p w14:paraId="08E2D48B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 в наличии</w:t>
            </w:r>
          </w:p>
          <w:p w14:paraId="01008469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BE44E32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Требуется</w:t>
            </w:r>
          </w:p>
          <w:p w14:paraId="5098816C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5A9E67D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Требуется</w:t>
            </w:r>
          </w:p>
          <w:p w14:paraId="61FC07E6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Требуется</w:t>
            </w:r>
          </w:p>
          <w:p w14:paraId="1CC7EF21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D2D8008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Требуется</w:t>
            </w:r>
          </w:p>
          <w:p w14:paraId="159591D8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608C444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Требуется</w:t>
            </w:r>
          </w:p>
          <w:p w14:paraId="395E3268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DC0811E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Требуется</w:t>
            </w:r>
          </w:p>
          <w:p w14:paraId="0D2644BA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Требуется</w:t>
            </w:r>
          </w:p>
          <w:p w14:paraId="10274B8C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Требуется</w:t>
            </w:r>
          </w:p>
          <w:p w14:paraId="4E89E145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Требуется</w:t>
            </w:r>
          </w:p>
          <w:p w14:paraId="1A9402BD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Требуется</w:t>
            </w:r>
          </w:p>
          <w:p w14:paraId="3B39CB00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Требуется</w:t>
            </w:r>
          </w:p>
          <w:p w14:paraId="332D9DA3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Требуется</w:t>
            </w:r>
          </w:p>
          <w:p w14:paraId="7805397F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Требуется</w:t>
            </w:r>
          </w:p>
          <w:p w14:paraId="7B7BC1AE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Требуется</w:t>
            </w:r>
          </w:p>
          <w:p w14:paraId="55C23CDA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Требуется</w:t>
            </w:r>
          </w:p>
          <w:p w14:paraId="17A54ECA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Требуется</w:t>
            </w:r>
          </w:p>
          <w:p w14:paraId="3BCC5BD2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Требуется</w:t>
            </w:r>
          </w:p>
          <w:p w14:paraId="29EB6939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Требуется</w:t>
            </w:r>
          </w:p>
          <w:p w14:paraId="473072B1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наличии</w:t>
            </w:r>
          </w:p>
          <w:p w14:paraId="28ACD8FA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Требуется</w:t>
            </w:r>
          </w:p>
          <w:p w14:paraId="0A0CBF26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Требуется</w:t>
            </w:r>
          </w:p>
          <w:p w14:paraId="260DBD7E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Требуется</w:t>
            </w:r>
          </w:p>
          <w:p w14:paraId="782B5673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Требуется</w:t>
            </w:r>
          </w:p>
          <w:p w14:paraId="31A06527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Требуется</w:t>
            </w:r>
          </w:p>
          <w:p w14:paraId="715547E1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Требуется</w:t>
            </w:r>
          </w:p>
          <w:p w14:paraId="6FB38436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Требуется</w:t>
            </w:r>
          </w:p>
          <w:p w14:paraId="54E40706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Требуется</w:t>
            </w:r>
          </w:p>
          <w:p w14:paraId="4AEE5150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Требуется</w:t>
            </w:r>
          </w:p>
          <w:p w14:paraId="33B245A0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Требуется</w:t>
            </w:r>
          </w:p>
          <w:p w14:paraId="5925E39D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Требуется</w:t>
            </w:r>
          </w:p>
          <w:p w14:paraId="1D99EBBC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Требуется</w:t>
            </w:r>
          </w:p>
          <w:p w14:paraId="34F53BC7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Требуется</w:t>
            </w:r>
          </w:p>
          <w:p w14:paraId="3F0308C6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Требуется</w:t>
            </w:r>
          </w:p>
          <w:p w14:paraId="727478B5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9479D5A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Требуется</w:t>
            </w:r>
          </w:p>
          <w:p w14:paraId="4B6C9196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Требуется</w:t>
            </w:r>
          </w:p>
          <w:p w14:paraId="1F1A0621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Требуется</w:t>
            </w:r>
          </w:p>
          <w:p w14:paraId="4469E346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D40D29E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ADCB73D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Требуется</w:t>
            </w:r>
          </w:p>
          <w:p w14:paraId="706E6FB5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7C056B5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8CB4396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8EC7F32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Требуется</w:t>
            </w:r>
          </w:p>
          <w:p w14:paraId="23D899BA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78E3216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52454B4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DD247A5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7135F02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Требуется</w:t>
            </w:r>
          </w:p>
          <w:p w14:paraId="5D308FF0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B0EDD94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Требуется</w:t>
            </w:r>
          </w:p>
          <w:p w14:paraId="7457461D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329AE16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Требуется</w:t>
            </w:r>
          </w:p>
          <w:p w14:paraId="01085D09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Требуется</w:t>
            </w:r>
          </w:p>
          <w:p w14:paraId="38E5C9FB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282865D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Требуется</w:t>
            </w:r>
          </w:p>
          <w:p w14:paraId="44697D78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DFF3CB6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3C8DCF8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Требуется</w:t>
            </w:r>
          </w:p>
          <w:p w14:paraId="2BD2018B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Требуется</w:t>
            </w:r>
          </w:p>
          <w:p w14:paraId="3291F71B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4C196D6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Требуется</w:t>
            </w:r>
          </w:p>
          <w:p w14:paraId="31C442EB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Требуется</w:t>
            </w:r>
          </w:p>
          <w:p w14:paraId="51480D88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43C0447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Требуется</w:t>
            </w:r>
          </w:p>
          <w:p w14:paraId="1D7D0AE3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11759F0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Требуется</w:t>
            </w:r>
          </w:p>
          <w:p w14:paraId="57E24439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E601819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Требуется</w:t>
            </w:r>
          </w:p>
          <w:p w14:paraId="6789454E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Требуется</w:t>
            </w:r>
          </w:p>
          <w:p w14:paraId="1834B374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Требуется</w:t>
            </w:r>
          </w:p>
          <w:p w14:paraId="38D5351E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663A0C7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Требуется</w:t>
            </w:r>
          </w:p>
          <w:p w14:paraId="171BED2E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566ACFE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Требуется</w:t>
            </w:r>
          </w:p>
          <w:p w14:paraId="6F075759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7AEF1B0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Требуется</w:t>
            </w:r>
          </w:p>
          <w:p w14:paraId="5D7AA642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5490A18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Требуется</w:t>
            </w:r>
          </w:p>
          <w:p w14:paraId="1E150593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Требуется</w:t>
            </w:r>
          </w:p>
          <w:p w14:paraId="27839D7D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F3D8A04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6E4B1D6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E875EA5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Требуется</w:t>
            </w:r>
          </w:p>
          <w:p w14:paraId="6A46BC2D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6ADFB31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Требуется</w:t>
            </w:r>
          </w:p>
          <w:p w14:paraId="4B8A4F68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Требуется</w:t>
            </w:r>
          </w:p>
          <w:p w14:paraId="141522FF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9EC5ECA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BFD302B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B2DB1B8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307C05A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B6B14BC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6075A8B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Требуется</w:t>
            </w:r>
          </w:p>
          <w:p w14:paraId="43297610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8A32F69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75EA2B1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4942816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Требуется</w:t>
            </w:r>
          </w:p>
          <w:p w14:paraId="62D287EA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Требуется</w:t>
            </w:r>
          </w:p>
          <w:p w14:paraId="41B5177D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B52FD6F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Требуется</w:t>
            </w:r>
          </w:p>
          <w:p w14:paraId="19D1822A" w14:textId="77777777" w:rsidR="007347DF" w:rsidRPr="003A7336" w:rsidRDefault="007347DF" w:rsidP="00F11A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Требуется</w:t>
            </w:r>
          </w:p>
        </w:tc>
      </w:tr>
    </w:tbl>
    <w:p w14:paraId="33B5108A" w14:textId="77777777" w:rsidR="007347DF" w:rsidRPr="00F11AB6" w:rsidRDefault="007347DF" w:rsidP="00F11AB6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44843E4" w14:textId="77777777" w:rsidR="007347DF" w:rsidRPr="00F11AB6" w:rsidRDefault="007347DF" w:rsidP="00F11A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3615FCA" w14:textId="77777777" w:rsidR="007347DF" w:rsidRPr="00F11AB6" w:rsidRDefault="007347DF" w:rsidP="00F11AB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AB6">
        <w:rPr>
          <w:rFonts w:ascii="Times New Roman" w:eastAsia="Calibri" w:hAnsi="Times New Roman" w:cs="Times New Roman"/>
          <w:sz w:val="24"/>
          <w:szCs w:val="24"/>
        </w:rPr>
        <w:t>Состав и площади учебных помещений предоставляют условия для:</w:t>
      </w:r>
    </w:p>
    <w:p w14:paraId="69A499AE" w14:textId="77777777" w:rsidR="007347DF" w:rsidRPr="00F11AB6" w:rsidRDefault="007347DF" w:rsidP="00D34EE3">
      <w:pPr>
        <w:numPr>
          <w:ilvl w:val="0"/>
          <w:numId w:val="4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AB6">
        <w:rPr>
          <w:rFonts w:ascii="Times New Roman" w:eastAsia="Calibri" w:hAnsi="Times New Roman" w:cs="Times New Roman"/>
          <w:sz w:val="24"/>
          <w:szCs w:val="24"/>
        </w:rPr>
        <w:t>начального общего образования согласно избранным направлениям учебного плана в соответствии с ФГОС НОО;</w:t>
      </w:r>
    </w:p>
    <w:p w14:paraId="6AA8851F" w14:textId="77777777" w:rsidR="007347DF" w:rsidRPr="00F11AB6" w:rsidRDefault="007347DF" w:rsidP="00D34EE3">
      <w:pPr>
        <w:numPr>
          <w:ilvl w:val="0"/>
          <w:numId w:val="4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AB6">
        <w:rPr>
          <w:rFonts w:ascii="Times New Roman" w:eastAsia="Calibri" w:hAnsi="Times New Roman" w:cs="Times New Roman"/>
          <w:sz w:val="24"/>
          <w:szCs w:val="24"/>
        </w:rPr>
        <w:t>организации режима труда и отдыха участников образовательного процесса;</w:t>
      </w:r>
    </w:p>
    <w:p w14:paraId="5E07D917" w14:textId="77777777" w:rsidR="007347DF" w:rsidRPr="00F11AB6" w:rsidRDefault="007347DF" w:rsidP="00D34EE3">
      <w:pPr>
        <w:numPr>
          <w:ilvl w:val="0"/>
          <w:numId w:val="4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AB6">
        <w:rPr>
          <w:rFonts w:ascii="Times New Roman" w:eastAsia="Calibri" w:hAnsi="Times New Roman" w:cs="Times New Roman"/>
          <w:sz w:val="24"/>
          <w:szCs w:val="24"/>
        </w:rPr>
        <w:t>размещения в классах и кабинетах необходимых комплектов специализированной мебели и учебного оборудования, отвечающих специфике учебно-воспитательного процесса по данному предмету или циклу учебных дисциплин;</w:t>
      </w:r>
    </w:p>
    <w:p w14:paraId="6E203798" w14:textId="77777777" w:rsidR="007347DF" w:rsidRPr="00F11AB6" w:rsidRDefault="007347DF" w:rsidP="00D34EE3">
      <w:pPr>
        <w:numPr>
          <w:ilvl w:val="0"/>
          <w:numId w:val="4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AB6">
        <w:rPr>
          <w:rFonts w:ascii="Times New Roman" w:eastAsia="Calibri" w:hAnsi="Times New Roman" w:cs="Times New Roman"/>
          <w:sz w:val="24"/>
          <w:szCs w:val="24"/>
        </w:rPr>
        <w:t>соблюдения социально-бытовых условий для педагогических работников (АРМ, место для отдыха и самоподготовки).</w:t>
      </w:r>
    </w:p>
    <w:p w14:paraId="6501C62A" w14:textId="77777777" w:rsidR="007347DF" w:rsidRPr="00F11AB6" w:rsidRDefault="007347DF" w:rsidP="00F11A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1A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основной комплект школьной мебели и оборудования входят:</w:t>
      </w:r>
    </w:p>
    <w:p w14:paraId="101C3485" w14:textId="77777777" w:rsidR="007347DF" w:rsidRPr="00F11AB6" w:rsidRDefault="007347DF" w:rsidP="00D34EE3">
      <w:pPr>
        <w:numPr>
          <w:ilvl w:val="0"/>
          <w:numId w:val="4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AB6">
        <w:rPr>
          <w:rFonts w:ascii="Times New Roman" w:eastAsia="Calibri" w:hAnsi="Times New Roman" w:cs="Times New Roman"/>
          <w:sz w:val="24"/>
          <w:szCs w:val="24"/>
        </w:rPr>
        <w:t>доска классная;</w:t>
      </w:r>
    </w:p>
    <w:p w14:paraId="25177E14" w14:textId="77777777" w:rsidR="007347DF" w:rsidRPr="00F11AB6" w:rsidRDefault="007347DF" w:rsidP="00D34EE3">
      <w:pPr>
        <w:numPr>
          <w:ilvl w:val="0"/>
          <w:numId w:val="4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AB6">
        <w:rPr>
          <w:rFonts w:ascii="Times New Roman" w:eastAsia="Calibri" w:hAnsi="Times New Roman" w:cs="Times New Roman"/>
          <w:sz w:val="24"/>
          <w:szCs w:val="24"/>
        </w:rPr>
        <w:t>стол учителя;</w:t>
      </w:r>
    </w:p>
    <w:p w14:paraId="114C7BBE" w14:textId="77777777" w:rsidR="007347DF" w:rsidRPr="00F11AB6" w:rsidRDefault="007347DF" w:rsidP="00D34EE3">
      <w:pPr>
        <w:numPr>
          <w:ilvl w:val="0"/>
          <w:numId w:val="4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AB6">
        <w:rPr>
          <w:rFonts w:ascii="Times New Roman" w:eastAsia="Calibri" w:hAnsi="Times New Roman" w:cs="Times New Roman"/>
          <w:sz w:val="24"/>
          <w:szCs w:val="24"/>
        </w:rPr>
        <w:t>стул учителя (приставной);</w:t>
      </w:r>
    </w:p>
    <w:p w14:paraId="3E33DD86" w14:textId="77777777" w:rsidR="007347DF" w:rsidRPr="00F11AB6" w:rsidRDefault="007347DF" w:rsidP="00D34EE3">
      <w:pPr>
        <w:numPr>
          <w:ilvl w:val="0"/>
          <w:numId w:val="4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AB6">
        <w:rPr>
          <w:rFonts w:ascii="Times New Roman" w:eastAsia="Calibri" w:hAnsi="Times New Roman" w:cs="Times New Roman"/>
          <w:sz w:val="24"/>
          <w:szCs w:val="24"/>
        </w:rPr>
        <w:t>кресло для учителя;</w:t>
      </w:r>
    </w:p>
    <w:p w14:paraId="66C62BAE" w14:textId="77777777" w:rsidR="007347DF" w:rsidRPr="00F11AB6" w:rsidRDefault="007347DF" w:rsidP="00D34EE3">
      <w:pPr>
        <w:numPr>
          <w:ilvl w:val="0"/>
          <w:numId w:val="4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AB6">
        <w:rPr>
          <w:rFonts w:ascii="Times New Roman" w:eastAsia="Calibri" w:hAnsi="Times New Roman" w:cs="Times New Roman"/>
          <w:sz w:val="24"/>
          <w:szCs w:val="24"/>
        </w:rPr>
        <w:t>стол ученический (регулируемый по высоте);</w:t>
      </w:r>
    </w:p>
    <w:p w14:paraId="5B868F6C" w14:textId="77777777" w:rsidR="007347DF" w:rsidRPr="00F11AB6" w:rsidRDefault="007347DF" w:rsidP="00D34EE3">
      <w:pPr>
        <w:numPr>
          <w:ilvl w:val="0"/>
          <w:numId w:val="4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AB6">
        <w:rPr>
          <w:rFonts w:ascii="Times New Roman" w:eastAsia="Calibri" w:hAnsi="Times New Roman" w:cs="Times New Roman"/>
          <w:sz w:val="24"/>
          <w:szCs w:val="24"/>
        </w:rPr>
        <w:t>стул ученический (регулируемый по высоте);</w:t>
      </w:r>
    </w:p>
    <w:p w14:paraId="5438FA93" w14:textId="77777777" w:rsidR="007347DF" w:rsidRPr="00F11AB6" w:rsidRDefault="007347DF" w:rsidP="00D34EE3">
      <w:pPr>
        <w:numPr>
          <w:ilvl w:val="0"/>
          <w:numId w:val="4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AB6">
        <w:rPr>
          <w:rFonts w:ascii="Times New Roman" w:eastAsia="Calibri" w:hAnsi="Times New Roman" w:cs="Times New Roman"/>
          <w:sz w:val="24"/>
          <w:szCs w:val="24"/>
        </w:rPr>
        <w:t>шкаф для хранения учебных пособий;</w:t>
      </w:r>
    </w:p>
    <w:p w14:paraId="28F1B92A" w14:textId="77777777" w:rsidR="007347DF" w:rsidRPr="00F11AB6" w:rsidRDefault="007347DF" w:rsidP="00D34EE3">
      <w:pPr>
        <w:numPr>
          <w:ilvl w:val="0"/>
          <w:numId w:val="4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AB6">
        <w:rPr>
          <w:rFonts w:ascii="Times New Roman" w:eastAsia="Calibri" w:hAnsi="Times New Roman" w:cs="Times New Roman"/>
          <w:sz w:val="24"/>
          <w:szCs w:val="24"/>
        </w:rPr>
        <w:t>стеллаж демонстрационный;</w:t>
      </w:r>
    </w:p>
    <w:p w14:paraId="5C5938FA" w14:textId="77777777" w:rsidR="007347DF" w:rsidRPr="00F11AB6" w:rsidRDefault="007347DF" w:rsidP="00D34EE3">
      <w:pPr>
        <w:numPr>
          <w:ilvl w:val="0"/>
          <w:numId w:val="4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AB6">
        <w:rPr>
          <w:rFonts w:ascii="Times New Roman" w:eastAsia="Calibri" w:hAnsi="Times New Roman" w:cs="Times New Roman"/>
          <w:sz w:val="24"/>
          <w:szCs w:val="24"/>
        </w:rPr>
        <w:t>стеллаж/шкаф для хранения личных вещей с индивидуальными ячейками.</w:t>
      </w:r>
    </w:p>
    <w:p w14:paraId="65EBBBEA" w14:textId="77777777" w:rsidR="007347DF" w:rsidRPr="00F11AB6" w:rsidRDefault="007347DF" w:rsidP="00417D75">
      <w:pPr>
        <w:spacing w:after="0" w:line="240" w:lineRule="auto"/>
        <w:ind w:left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AB6">
        <w:rPr>
          <w:rFonts w:ascii="Times New Roman" w:eastAsia="Calibri" w:hAnsi="Times New Roman" w:cs="Times New Roman"/>
          <w:sz w:val="24"/>
          <w:szCs w:val="24"/>
        </w:rPr>
        <w:t xml:space="preserve">В основной комплект технических средств входят: </w:t>
      </w:r>
    </w:p>
    <w:p w14:paraId="1F94EBD5" w14:textId="77777777" w:rsidR="007347DF" w:rsidRPr="00F11AB6" w:rsidRDefault="007347DF" w:rsidP="00D34EE3">
      <w:pPr>
        <w:numPr>
          <w:ilvl w:val="0"/>
          <w:numId w:val="4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AB6">
        <w:rPr>
          <w:rFonts w:ascii="Times New Roman" w:eastAsia="Calibri" w:hAnsi="Times New Roman" w:cs="Times New Roman"/>
          <w:sz w:val="24"/>
          <w:szCs w:val="24"/>
        </w:rPr>
        <w:t>Компьютер учителя с периферией;</w:t>
      </w:r>
    </w:p>
    <w:p w14:paraId="2F280C78" w14:textId="77777777" w:rsidR="007347DF" w:rsidRPr="00F11AB6" w:rsidRDefault="007347DF" w:rsidP="00D34EE3">
      <w:pPr>
        <w:numPr>
          <w:ilvl w:val="0"/>
          <w:numId w:val="4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AB6">
        <w:rPr>
          <w:rFonts w:ascii="Times New Roman" w:eastAsia="Calibri" w:hAnsi="Times New Roman" w:cs="Times New Roman"/>
          <w:sz w:val="24"/>
          <w:szCs w:val="24"/>
        </w:rPr>
        <w:t>многофункциональное устройство/принтер, сканер, ксерокс;</w:t>
      </w:r>
    </w:p>
    <w:p w14:paraId="2E731303" w14:textId="77777777" w:rsidR="007347DF" w:rsidRPr="00F11AB6" w:rsidRDefault="007347DF" w:rsidP="00D34EE3">
      <w:pPr>
        <w:numPr>
          <w:ilvl w:val="0"/>
          <w:numId w:val="4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AB6">
        <w:rPr>
          <w:rFonts w:ascii="Times New Roman" w:eastAsia="Calibri" w:hAnsi="Times New Roman" w:cs="Times New Roman"/>
          <w:sz w:val="24"/>
          <w:szCs w:val="24"/>
        </w:rPr>
        <w:t>сетевой фильтр;</w:t>
      </w:r>
    </w:p>
    <w:p w14:paraId="0FAD3581" w14:textId="77777777" w:rsidR="007347DF" w:rsidRPr="00F11AB6" w:rsidRDefault="007347DF" w:rsidP="00D34EE3">
      <w:pPr>
        <w:numPr>
          <w:ilvl w:val="0"/>
          <w:numId w:val="4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AB6">
        <w:rPr>
          <w:rFonts w:ascii="Times New Roman" w:eastAsia="Calibri" w:hAnsi="Times New Roman" w:cs="Times New Roman"/>
          <w:sz w:val="24"/>
          <w:szCs w:val="24"/>
        </w:rPr>
        <w:t>интерактивная доска/экран.</w:t>
      </w:r>
    </w:p>
    <w:p w14:paraId="02EA606C" w14:textId="77777777" w:rsidR="007347DF" w:rsidRPr="00F11AB6" w:rsidRDefault="007347DF" w:rsidP="00F11A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A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Учебные классы и кабинеты включают следующие зоны:</w:t>
      </w:r>
    </w:p>
    <w:p w14:paraId="7481B871" w14:textId="77777777" w:rsidR="007347DF" w:rsidRPr="00F11AB6" w:rsidRDefault="007347DF" w:rsidP="00D34EE3">
      <w:pPr>
        <w:numPr>
          <w:ilvl w:val="0"/>
          <w:numId w:val="4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AB6">
        <w:rPr>
          <w:rFonts w:ascii="Times New Roman" w:eastAsia="Calibri" w:hAnsi="Times New Roman" w:cs="Times New Roman"/>
          <w:sz w:val="24"/>
          <w:szCs w:val="24"/>
        </w:rPr>
        <w:t xml:space="preserve">автоматизированное рабочее место учителя; </w:t>
      </w:r>
    </w:p>
    <w:p w14:paraId="2F8DC383" w14:textId="77777777" w:rsidR="007347DF" w:rsidRPr="00F11AB6" w:rsidRDefault="007347DF" w:rsidP="00D34EE3">
      <w:pPr>
        <w:numPr>
          <w:ilvl w:val="0"/>
          <w:numId w:val="4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AB6">
        <w:rPr>
          <w:rFonts w:ascii="Times New Roman" w:eastAsia="Calibri" w:hAnsi="Times New Roman" w:cs="Times New Roman"/>
          <w:sz w:val="24"/>
          <w:szCs w:val="24"/>
        </w:rPr>
        <w:t>рабочую зону обучающихся с местом для размещения личных вещей;</w:t>
      </w:r>
    </w:p>
    <w:p w14:paraId="6C9237C1" w14:textId="77777777" w:rsidR="007347DF" w:rsidRPr="00F11AB6" w:rsidRDefault="007347DF" w:rsidP="00D34EE3">
      <w:pPr>
        <w:numPr>
          <w:ilvl w:val="0"/>
          <w:numId w:val="4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AB6">
        <w:rPr>
          <w:rFonts w:ascii="Times New Roman" w:eastAsia="Calibri" w:hAnsi="Times New Roman" w:cs="Times New Roman"/>
          <w:sz w:val="24"/>
          <w:szCs w:val="24"/>
        </w:rPr>
        <w:t>пространство для размещения и хранения учебного оборудования.</w:t>
      </w:r>
    </w:p>
    <w:p w14:paraId="4071C5AC" w14:textId="77777777" w:rsidR="007347DF" w:rsidRPr="00F11AB6" w:rsidRDefault="007347DF" w:rsidP="00F11A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1A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зональной структуры отвечает педагогическим и эргономическим требованиям, комфортности и безопасности образовательного процесса.</w:t>
      </w:r>
    </w:p>
    <w:p w14:paraId="67B93A50" w14:textId="77777777" w:rsidR="007347DF" w:rsidRPr="00F11AB6" w:rsidRDefault="007347DF" w:rsidP="00F11AB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AB6">
        <w:rPr>
          <w:rFonts w:ascii="Times New Roman" w:eastAsia="Calibri" w:hAnsi="Times New Roman" w:cs="Times New Roman"/>
          <w:sz w:val="24"/>
          <w:szCs w:val="24"/>
        </w:rPr>
        <w:t>Комплекты оснащения классов, учебных кабинетов, иных помещений и зон внеурочной деятельности формируются в соответствии со спецификой образовательной организации и включают учебно-наглядные пособия, сопровождающиеся инструктивно-методическими материалами по использованию их в образовательной деятельности в соответствии с реализуемой рабочей программой.</w:t>
      </w:r>
    </w:p>
    <w:p w14:paraId="47FEFF4E" w14:textId="77777777" w:rsidR="007347DF" w:rsidRPr="00F11AB6" w:rsidRDefault="007347DF" w:rsidP="00F11A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1A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Перечни оснащения и оборудования, обеспечивающие учебный процесс на уровне начального общего утверждены распорядительным актом. </w:t>
      </w:r>
      <w:r w:rsidRPr="00F11AB6">
        <w:rPr>
          <w:rFonts w:ascii="Times New Roman" w:eastAsia="Times New Roman" w:hAnsi="Times New Roman" w:cs="Times New Roman"/>
          <w:sz w:val="24"/>
          <w:szCs w:val="24"/>
          <w:lang w:eastAsia="ru-RU"/>
        </w:rPr>
        <w:t>Базовый НПА, определяющий компоненты оснащения: Приказ Минпросвещения России от 23.08.2021 № 590 "Об утверждении перечня средств обучения и воспитания, соответствующих современным условиям обучения, необходимых при оснащении общеобразовательных организаций в целях реализации мероприятий, предусмотренных подпунктом "г" пункта 5 приложения N 3 к государственной программе Российской Федерации "Развитие образования" и подпунктом "б" пункта 8 приложения N 27 к государственной программе Российской Федерации "Развитие образования", критериев его формирования и требований к функциональному оснащению общеобразовательных организаций, а также определении норматива стоимости оснащения одного места обучающегося указанными средствами обучения и воспитания".</w:t>
      </w:r>
    </w:p>
    <w:p w14:paraId="1C9530ED" w14:textId="77777777" w:rsidR="007347DF" w:rsidRPr="00F11AB6" w:rsidRDefault="007347DF" w:rsidP="00F11AB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AB6">
        <w:rPr>
          <w:rFonts w:ascii="Times New Roman" w:eastAsia="Calibri" w:hAnsi="Times New Roman" w:cs="Times New Roman"/>
          <w:sz w:val="24"/>
          <w:szCs w:val="24"/>
        </w:rPr>
        <w:t>Комплектование классов и учебных кабинетов формируется с учётом проектных возможностей, а также:</w:t>
      </w:r>
    </w:p>
    <w:p w14:paraId="2282A28E" w14:textId="77777777" w:rsidR="007347DF" w:rsidRPr="00F11AB6" w:rsidRDefault="007347DF" w:rsidP="00D34EE3">
      <w:pPr>
        <w:numPr>
          <w:ilvl w:val="0"/>
          <w:numId w:val="4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AB6">
        <w:rPr>
          <w:rFonts w:ascii="Times New Roman" w:eastAsia="Calibri" w:hAnsi="Times New Roman" w:cs="Times New Roman"/>
          <w:sz w:val="24"/>
          <w:szCs w:val="24"/>
        </w:rPr>
        <w:t xml:space="preserve">возрастных и индивидуальных психологических особенностей обучающихся; </w:t>
      </w:r>
    </w:p>
    <w:p w14:paraId="08A2ECBE" w14:textId="77777777" w:rsidR="007347DF" w:rsidRPr="00F11AB6" w:rsidRDefault="007347DF" w:rsidP="00D34EE3">
      <w:pPr>
        <w:numPr>
          <w:ilvl w:val="0"/>
          <w:numId w:val="4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AB6">
        <w:rPr>
          <w:rFonts w:ascii="Times New Roman" w:eastAsia="Calibri" w:hAnsi="Times New Roman" w:cs="Times New Roman"/>
          <w:sz w:val="24"/>
          <w:szCs w:val="24"/>
        </w:rPr>
        <w:t>ориентации на достижение личностных, метапредметных и предметных результатов обучения;</w:t>
      </w:r>
    </w:p>
    <w:p w14:paraId="6D60EF9D" w14:textId="77777777" w:rsidR="007347DF" w:rsidRPr="00F11AB6" w:rsidRDefault="007347DF" w:rsidP="00D34EE3">
      <w:pPr>
        <w:numPr>
          <w:ilvl w:val="0"/>
          <w:numId w:val="4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AB6">
        <w:rPr>
          <w:rFonts w:ascii="Times New Roman" w:eastAsia="Calibri" w:hAnsi="Times New Roman" w:cs="Times New Roman"/>
          <w:sz w:val="24"/>
          <w:szCs w:val="24"/>
        </w:rPr>
        <w:t>необходимости и достаточности;</w:t>
      </w:r>
    </w:p>
    <w:p w14:paraId="3AD55BE3" w14:textId="77777777" w:rsidR="007347DF" w:rsidRPr="00F11AB6" w:rsidRDefault="007347DF" w:rsidP="00D34EE3">
      <w:pPr>
        <w:numPr>
          <w:ilvl w:val="0"/>
          <w:numId w:val="4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AB6">
        <w:rPr>
          <w:rFonts w:ascii="Times New Roman" w:eastAsia="Calibri" w:hAnsi="Times New Roman" w:cs="Times New Roman"/>
          <w:sz w:val="24"/>
          <w:szCs w:val="24"/>
        </w:rPr>
        <w:t>универсальности, возможности применения одних и тех же средств обучения для решения комплекса задач.</w:t>
      </w:r>
    </w:p>
    <w:p w14:paraId="2632E510" w14:textId="77777777" w:rsidR="007347DF" w:rsidRPr="00F11AB6" w:rsidRDefault="007347DF" w:rsidP="00F11AB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98A693D" w14:textId="77777777" w:rsidR="007347DF" w:rsidRPr="00F11AB6" w:rsidRDefault="007347DF" w:rsidP="00F11AB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AB6">
        <w:rPr>
          <w:rFonts w:ascii="Times New Roman" w:eastAsia="Calibri" w:hAnsi="Times New Roman" w:cs="Times New Roman"/>
          <w:sz w:val="24"/>
          <w:szCs w:val="24"/>
        </w:rPr>
        <w:t>Документами об оценке (подтверждения) соответствия обеспечены:</w:t>
      </w:r>
    </w:p>
    <w:p w14:paraId="1DF3F525" w14:textId="77777777" w:rsidR="007347DF" w:rsidRPr="00F11AB6" w:rsidRDefault="007347DF" w:rsidP="00D34EE3">
      <w:pPr>
        <w:numPr>
          <w:ilvl w:val="0"/>
          <w:numId w:val="4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AB6">
        <w:rPr>
          <w:rFonts w:ascii="Times New Roman" w:eastAsia="Calibri" w:hAnsi="Times New Roman" w:cs="Times New Roman"/>
          <w:sz w:val="24"/>
          <w:szCs w:val="24"/>
        </w:rPr>
        <w:t xml:space="preserve"> Вся приобретенная учебная мебель (п.3.4.7. Постановления Главного государственного санитарного врача РФ от 28.09.2020 N 28)</w:t>
      </w:r>
    </w:p>
    <w:p w14:paraId="331057D2" w14:textId="77777777" w:rsidR="007347DF" w:rsidRPr="00F11AB6" w:rsidRDefault="007347DF" w:rsidP="00D34EE3">
      <w:pPr>
        <w:numPr>
          <w:ilvl w:val="0"/>
          <w:numId w:val="4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AB6">
        <w:rPr>
          <w:rFonts w:ascii="Times New Roman" w:eastAsia="Calibri" w:hAnsi="Times New Roman" w:cs="Times New Roman"/>
          <w:sz w:val="24"/>
          <w:szCs w:val="24"/>
        </w:rPr>
        <w:t>Используемые электронные средства обучения (п.2.4.5, п.3.5.1 Постановления Главного государственного санитарного врача РФ от 28.09.2020 N 28)</w:t>
      </w:r>
    </w:p>
    <w:p w14:paraId="1505E2CA" w14:textId="77777777" w:rsidR="007347DF" w:rsidRPr="00F11AB6" w:rsidRDefault="007347DF" w:rsidP="00D34EE3">
      <w:pPr>
        <w:numPr>
          <w:ilvl w:val="0"/>
          <w:numId w:val="4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AB6">
        <w:rPr>
          <w:rFonts w:ascii="Times New Roman" w:eastAsia="Calibri" w:hAnsi="Times New Roman" w:cs="Times New Roman"/>
          <w:sz w:val="24"/>
          <w:szCs w:val="24"/>
        </w:rPr>
        <w:t>Полимерные покрытия на спортивных и игровых площадках (п.2.2.2 Постановления Главного государственного санитарного врача РФ от 28.09.2020 N 28).</w:t>
      </w:r>
    </w:p>
    <w:p w14:paraId="1DDA2E82" w14:textId="77777777" w:rsidR="007347DF" w:rsidRPr="00F11AB6" w:rsidRDefault="007347DF" w:rsidP="00D34EE3">
      <w:pPr>
        <w:numPr>
          <w:ilvl w:val="0"/>
          <w:numId w:val="4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AB6">
        <w:rPr>
          <w:rFonts w:ascii="Times New Roman" w:eastAsia="Calibri" w:hAnsi="Times New Roman" w:cs="Times New Roman"/>
          <w:sz w:val="24"/>
          <w:szCs w:val="24"/>
        </w:rPr>
        <w:t>иная мебель (п.2.4.3 Постановления Главного государственного санитарного врача РФ от 28.09.2020 N 28)</w:t>
      </w:r>
    </w:p>
    <w:p w14:paraId="563703DF" w14:textId="77777777" w:rsidR="007347DF" w:rsidRPr="00F11AB6" w:rsidRDefault="007347DF" w:rsidP="00D34EE3">
      <w:pPr>
        <w:numPr>
          <w:ilvl w:val="0"/>
          <w:numId w:val="4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AB6">
        <w:rPr>
          <w:rFonts w:ascii="Times New Roman" w:eastAsia="Calibri" w:hAnsi="Times New Roman" w:cs="Times New Roman"/>
          <w:sz w:val="24"/>
          <w:szCs w:val="24"/>
        </w:rPr>
        <w:t>Применяемые в рамках текущего ремонта строительные и отделочные материалы (п.2.5.1 Постановления Главного государственного санитарного врача РФ от 28.09.2020 N 28)</w:t>
      </w:r>
    </w:p>
    <w:p w14:paraId="179C6944" w14:textId="77777777" w:rsidR="007347DF" w:rsidRPr="00F11AB6" w:rsidRDefault="007347DF" w:rsidP="00D34EE3">
      <w:pPr>
        <w:numPr>
          <w:ilvl w:val="0"/>
          <w:numId w:val="4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AB6">
        <w:rPr>
          <w:rFonts w:ascii="Times New Roman" w:eastAsia="Calibri" w:hAnsi="Times New Roman" w:cs="Times New Roman"/>
          <w:sz w:val="24"/>
          <w:szCs w:val="24"/>
        </w:rPr>
        <w:t>Оборудование детских игровых площадок (п.3.4.3 Постановления Главного государственного санитарного врача РФ от 28.09.2020 N 28).</w:t>
      </w:r>
    </w:p>
    <w:p w14:paraId="667F14B7" w14:textId="77777777" w:rsidR="007347DF" w:rsidRPr="00F11AB6" w:rsidRDefault="007347DF" w:rsidP="00F11AB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44AA778" w14:textId="77777777" w:rsidR="007347DF" w:rsidRPr="00F11AB6" w:rsidRDefault="007347DF" w:rsidP="00F11AB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AB6">
        <w:rPr>
          <w:rFonts w:ascii="Times New Roman" w:eastAsia="Calibri" w:hAnsi="Times New Roman" w:cs="Times New Roman"/>
          <w:sz w:val="24"/>
          <w:szCs w:val="24"/>
        </w:rPr>
        <w:t>Текущий ремонт производится согласно плану финансово-хозяйственной деятельности Школы.</w:t>
      </w:r>
    </w:p>
    <w:tbl>
      <w:tblPr>
        <w:tblStyle w:val="260"/>
        <w:tblW w:w="0" w:type="auto"/>
        <w:tblLook w:val="04A0" w:firstRow="1" w:lastRow="0" w:firstColumn="1" w:lastColumn="0" w:noHBand="0" w:noVBand="1"/>
      </w:tblPr>
      <w:tblGrid>
        <w:gridCol w:w="1040"/>
        <w:gridCol w:w="4911"/>
        <w:gridCol w:w="1629"/>
        <w:gridCol w:w="1991"/>
      </w:tblGrid>
      <w:tr w:rsidR="007347DF" w:rsidRPr="00F11AB6" w14:paraId="5D11E586" w14:textId="77777777" w:rsidTr="007347DF"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076B28" w14:textId="77777777" w:rsidR="007347DF" w:rsidRPr="00F11AB6" w:rsidRDefault="007347DF" w:rsidP="00F11A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1AB6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4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A698B9" w14:textId="77777777" w:rsidR="007347DF" w:rsidRPr="00F11AB6" w:rsidRDefault="007347DF" w:rsidP="00F11A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1AB6">
              <w:rPr>
                <w:rFonts w:ascii="Times New Roman" w:hAnsi="Times New Roman"/>
                <w:sz w:val="24"/>
                <w:szCs w:val="24"/>
              </w:rPr>
              <w:t>Вид деятельности.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3DDE13" w14:textId="77777777" w:rsidR="007347DF" w:rsidRPr="00F11AB6" w:rsidRDefault="007347DF" w:rsidP="00F11A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1AB6">
              <w:rPr>
                <w:rFonts w:ascii="Times New Roman" w:hAnsi="Times New Roman"/>
                <w:sz w:val="24"/>
                <w:szCs w:val="24"/>
              </w:rPr>
              <w:t>Сроки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7D7C30" w14:textId="77777777" w:rsidR="007347DF" w:rsidRPr="00F11AB6" w:rsidRDefault="007347DF" w:rsidP="00F11A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1AB6">
              <w:rPr>
                <w:rFonts w:ascii="Times New Roman" w:hAnsi="Times New Roman"/>
                <w:sz w:val="24"/>
                <w:szCs w:val="24"/>
              </w:rPr>
              <w:t>Ответственные</w:t>
            </w:r>
          </w:p>
        </w:tc>
      </w:tr>
      <w:tr w:rsidR="007347DF" w:rsidRPr="00F11AB6" w14:paraId="60381BDB" w14:textId="77777777" w:rsidTr="007347DF"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9F2657" w14:textId="77777777" w:rsidR="007347DF" w:rsidRPr="00F11AB6" w:rsidRDefault="007347DF" w:rsidP="00F11A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1AB6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8E9737" w14:textId="77777777" w:rsidR="007347DF" w:rsidRPr="00F11AB6" w:rsidRDefault="007347DF" w:rsidP="00F11AB6">
            <w:pPr>
              <w:rPr>
                <w:rFonts w:ascii="Times New Roman" w:hAnsi="Times New Roman"/>
                <w:sz w:val="24"/>
                <w:szCs w:val="24"/>
              </w:rPr>
            </w:pPr>
            <w:r w:rsidRPr="00F11AB6">
              <w:rPr>
                <w:rFonts w:ascii="Times New Roman" w:hAnsi="Times New Roman"/>
                <w:sz w:val="24"/>
                <w:szCs w:val="24"/>
              </w:rPr>
              <w:t>Ремонт коридора 2 этажа.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4C215A" w14:textId="77777777" w:rsidR="007347DF" w:rsidRPr="00F11AB6" w:rsidRDefault="007347DF" w:rsidP="00F11AB6">
            <w:pPr>
              <w:rPr>
                <w:rFonts w:ascii="Times New Roman" w:hAnsi="Times New Roman"/>
                <w:sz w:val="24"/>
                <w:szCs w:val="24"/>
              </w:rPr>
            </w:pPr>
            <w:r w:rsidRPr="00F11AB6">
              <w:rPr>
                <w:rFonts w:ascii="Times New Roman" w:hAnsi="Times New Roman"/>
                <w:sz w:val="24"/>
                <w:szCs w:val="24"/>
              </w:rPr>
              <w:t>Июнь 2022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A843A6" w14:textId="77777777" w:rsidR="007347DF" w:rsidRPr="00F11AB6" w:rsidRDefault="007347DF" w:rsidP="00F11AB6">
            <w:pPr>
              <w:rPr>
                <w:rFonts w:ascii="Times New Roman" w:hAnsi="Times New Roman"/>
                <w:sz w:val="24"/>
                <w:szCs w:val="24"/>
              </w:rPr>
            </w:pPr>
            <w:r w:rsidRPr="00F11AB6">
              <w:rPr>
                <w:rFonts w:ascii="Times New Roman" w:hAnsi="Times New Roman"/>
                <w:sz w:val="24"/>
                <w:szCs w:val="24"/>
              </w:rPr>
              <w:t>Заместитель по АХЧ</w:t>
            </w:r>
          </w:p>
        </w:tc>
      </w:tr>
      <w:tr w:rsidR="007347DF" w:rsidRPr="00F11AB6" w14:paraId="1B205FE2" w14:textId="77777777" w:rsidTr="007347DF"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91979E" w14:textId="77777777" w:rsidR="007347DF" w:rsidRPr="00F11AB6" w:rsidRDefault="007347DF" w:rsidP="00F11A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1AB6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727A4A" w14:textId="77777777" w:rsidR="007347DF" w:rsidRPr="00F11AB6" w:rsidRDefault="007347DF" w:rsidP="00F11AB6">
            <w:pPr>
              <w:rPr>
                <w:rFonts w:ascii="Times New Roman" w:hAnsi="Times New Roman"/>
                <w:sz w:val="24"/>
                <w:szCs w:val="24"/>
              </w:rPr>
            </w:pPr>
            <w:r w:rsidRPr="00F11AB6">
              <w:rPr>
                <w:rFonts w:ascii="Times New Roman" w:hAnsi="Times New Roman"/>
                <w:sz w:val="24"/>
                <w:szCs w:val="24"/>
              </w:rPr>
              <w:t>Зонирование и оформление коридора начальных классов.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A4652" w14:textId="77777777" w:rsidR="007347DF" w:rsidRPr="00F11AB6" w:rsidRDefault="007347DF" w:rsidP="00F11AB6">
            <w:pPr>
              <w:rPr>
                <w:rFonts w:ascii="Times New Roman" w:hAnsi="Times New Roman"/>
                <w:sz w:val="24"/>
                <w:szCs w:val="24"/>
              </w:rPr>
            </w:pPr>
            <w:r w:rsidRPr="00F11AB6">
              <w:rPr>
                <w:rFonts w:ascii="Times New Roman" w:hAnsi="Times New Roman"/>
                <w:sz w:val="24"/>
                <w:szCs w:val="24"/>
              </w:rPr>
              <w:t>Июнь 2022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F87EAC" w14:textId="77777777" w:rsidR="007347DF" w:rsidRPr="00F11AB6" w:rsidRDefault="007347DF" w:rsidP="00F11AB6">
            <w:pPr>
              <w:rPr>
                <w:rFonts w:ascii="Times New Roman" w:hAnsi="Times New Roman"/>
                <w:sz w:val="24"/>
                <w:szCs w:val="24"/>
              </w:rPr>
            </w:pPr>
            <w:r w:rsidRPr="00F11AB6">
              <w:rPr>
                <w:rFonts w:ascii="Times New Roman" w:hAnsi="Times New Roman"/>
                <w:sz w:val="24"/>
                <w:szCs w:val="24"/>
              </w:rPr>
              <w:t>Заместитель по АХЧ</w:t>
            </w:r>
          </w:p>
        </w:tc>
      </w:tr>
      <w:tr w:rsidR="007347DF" w:rsidRPr="00F11AB6" w14:paraId="1294E9A3" w14:textId="77777777" w:rsidTr="007347DF"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0B1AF2" w14:textId="77777777" w:rsidR="007347DF" w:rsidRPr="00F11AB6" w:rsidRDefault="007347DF" w:rsidP="00F11A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1AB6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159871" w14:textId="77777777" w:rsidR="007347DF" w:rsidRPr="00F11AB6" w:rsidRDefault="007347DF" w:rsidP="00F11AB6">
            <w:pPr>
              <w:rPr>
                <w:rFonts w:ascii="Times New Roman" w:hAnsi="Times New Roman"/>
                <w:sz w:val="24"/>
                <w:szCs w:val="24"/>
              </w:rPr>
            </w:pPr>
            <w:r w:rsidRPr="00F11AB6">
              <w:rPr>
                <w:rFonts w:ascii="Times New Roman" w:hAnsi="Times New Roman"/>
                <w:sz w:val="24"/>
                <w:szCs w:val="24"/>
              </w:rPr>
              <w:t>Косметический ремонт кабинетов начальных классов.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8621C8" w14:textId="77777777" w:rsidR="007347DF" w:rsidRPr="00F11AB6" w:rsidRDefault="007347DF" w:rsidP="00F11AB6">
            <w:pPr>
              <w:rPr>
                <w:rFonts w:ascii="Times New Roman" w:hAnsi="Times New Roman"/>
                <w:sz w:val="24"/>
                <w:szCs w:val="24"/>
              </w:rPr>
            </w:pPr>
            <w:r w:rsidRPr="00F11AB6">
              <w:rPr>
                <w:rFonts w:ascii="Times New Roman" w:hAnsi="Times New Roman"/>
                <w:sz w:val="24"/>
                <w:szCs w:val="24"/>
              </w:rPr>
              <w:t>Июль 2022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CAE3E0" w14:textId="77777777" w:rsidR="007347DF" w:rsidRPr="00F11AB6" w:rsidRDefault="007347DF" w:rsidP="00F11AB6">
            <w:pPr>
              <w:rPr>
                <w:rFonts w:ascii="Times New Roman" w:hAnsi="Times New Roman"/>
                <w:sz w:val="24"/>
                <w:szCs w:val="24"/>
              </w:rPr>
            </w:pPr>
            <w:r w:rsidRPr="00F11AB6">
              <w:rPr>
                <w:rFonts w:ascii="Times New Roman" w:hAnsi="Times New Roman"/>
                <w:sz w:val="24"/>
                <w:szCs w:val="24"/>
              </w:rPr>
              <w:t>Заместитель по АХЧ</w:t>
            </w:r>
          </w:p>
        </w:tc>
      </w:tr>
      <w:tr w:rsidR="007347DF" w:rsidRPr="00F11AB6" w14:paraId="1F3FA5AA" w14:textId="77777777" w:rsidTr="007347DF"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D3BCD9" w14:textId="77777777" w:rsidR="007347DF" w:rsidRPr="00F11AB6" w:rsidRDefault="007347DF" w:rsidP="00F11A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1AB6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0B83B" w14:textId="77777777" w:rsidR="007347DF" w:rsidRPr="00F11AB6" w:rsidRDefault="007347DF" w:rsidP="00F11AB6">
            <w:pPr>
              <w:rPr>
                <w:rFonts w:ascii="Times New Roman" w:hAnsi="Times New Roman"/>
                <w:sz w:val="24"/>
                <w:szCs w:val="24"/>
              </w:rPr>
            </w:pPr>
            <w:r w:rsidRPr="00F11AB6">
              <w:rPr>
                <w:rFonts w:ascii="Times New Roman" w:hAnsi="Times New Roman"/>
                <w:sz w:val="24"/>
                <w:szCs w:val="24"/>
              </w:rPr>
              <w:t>Зонирование территории школьного двора для проведения урочной и внеурочной деятельности.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8A2BF" w14:textId="77777777" w:rsidR="007347DF" w:rsidRPr="00F11AB6" w:rsidRDefault="007347DF" w:rsidP="00F11AB6">
            <w:pPr>
              <w:rPr>
                <w:rFonts w:ascii="Times New Roman" w:hAnsi="Times New Roman"/>
                <w:sz w:val="24"/>
                <w:szCs w:val="24"/>
              </w:rPr>
            </w:pPr>
            <w:r w:rsidRPr="00F11AB6">
              <w:rPr>
                <w:rFonts w:ascii="Times New Roman" w:hAnsi="Times New Roman"/>
                <w:sz w:val="24"/>
                <w:szCs w:val="24"/>
              </w:rPr>
              <w:t>Июль 2022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786821" w14:textId="77777777" w:rsidR="007347DF" w:rsidRPr="00F11AB6" w:rsidRDefault="007347DF" w:rsidP="00F11AB6">
            <w:pPr>
              <w:rPr>
                <w:rFonts w:ascii="Times New Roman" w:hAnsi="Times New Roman"/>
                <w:sz w:val="24"/>
                <w:szCs w:val="24"/>
              </w:rPr>
            </w:pPr>
            <w:r w:rsidRPr="00F11AB6">
              <w:rPr>
                <w:rFonts w:ascii="Times New Roman" w:hAnsi="Times New Roman"/>
                <w:sz w:val="24"/>
                <w:szCs w:val="24"/>
              </w:rPr>
              <w:t>Заместитель по АХЧ</w:t>
            </w:r>
          </w:p>
        </w:tc>
      </w:tr>
      <w:tr w:rsidR="007347DF" w:rsidRPr="00F11AB6" w14:paraId="18F1B415" w14:textId="77777777" w:rsidTr="007347DF"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C31EE8" w14:textId="77777777" w:rsidR="007347DF" w:rsidRPr="00F11AB6" w:rsidRDefault="007347DF" w:rsidP="00F11A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1AB6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85944E" w14:textId="77777777" w:rsidR="007347DF" w:rsidRPr="00F11AB6" w:rsidRDefault="007347DF" w:rsidP="00F11AB6">
            <w:pPr>
              <w:rPr>
                <w:rFonts w:ascii="Times New Roman" w:hAnsi="Times New Roman"/>
                <w:sz w:val="24"/>
                <w:szCs w:val="24"/>
              </w:rPr>
            </w:pPr>
            <w:r w:rsidRPr="00F11AB6">
              <w:rPr>
                <w:rFonts w:ascii="Times New Roman" w:hAnsi="Times New Roman"/>
                <w:sz w:val="24"/>
                <w:szCs w:val="24"/>
              </w:rPr>
              <w:t xml:space="preserve">Обновление пешеходной разметки «Перекресток» по правилам дорожного движения 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974EFF" w14:textId="77777777" w:rsidR="007347DF" w:rsidRPr="00F11AB6" w:rsidRDefault="007347DF" w:rsidP="00F11AB6">
            <w:pPr>
              <w:rPr>
                <w:rFonts w:ascii="Times New Roman" w:hAnsi="Times New Roman"/>
                <w:sz w:val="24"/>
                <w:szCs w:val="24"/>
              </w:rPr>
            </w:pPr>
            <w:r w:rsidRPr="00F11AB6">
              <w:rPr>
                <w:rFonts w:ascii="Times New Roman" w:hAnsi="Times New Roman"/>
                <w:sz w:val="24"/>
                <w:szCs w:val="24"/>
              </w:rPr>
              <w:t>Июнь 2022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BE8499" w14:textId="77777777" w:rsidR="007347DF" w:rsidRPr="00F11AB6" w:rsidRDefault="007347DF" w:rsidP="00F11AB6">
            <w:pPr>
              <w:rPr>
                <w:rFonts w:ascii="Times New Roman" w:hAnsi="Times New Roman"/>
                <w:sz w:val="24"/>
                <w:szCs w:val="24"/>
              </w:rPr>
            </w:pPr>
            <w:r w:rsidRPr="00F11AB6">
              <w:rPr>
                <w:rFonts w:ascii="Times New Roman" w:hAnsi="Times New Roman"/>
                <w:sz w:val="24"/>
                <w:szCs w:val="24"/>
              </w:rPr>
              <w:t>Преподаватель-организатор ОБЖ</w:t>
            </w:r>
          </w:p>
        </w:tc>
      </w:tr>
      <w:tr w:rsidR="007347DF" w:rsidRPr="00F11AB6" w14:paraId="130C2B3C" w14:textId="77777777" w:rsidTr="007347DF"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963C95" w14:textId="77777777" w:rsidR="007347DF" w:rsidRPr="00F11AB6" w:rsidRDefault="007347DF" w:rsidP="00F11A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1AB6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4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9EE763" w14:textId="77777777" w:rsidR="007347DF" w:rsidRPr="00F11AB6" w:rsidRDefault="007347DF" w:rsidP="00F11AB6">
            <w:pPr>
              <w:rPr>
                <w:rFonts w:ascii="Times New Roman" w:hAnsi="Times New Roman"/>
                <w:sz w:val="24"/>
                <w:szCs w:val="24"/>
              </w:rPr>
            </w:pPr>
            <w:r w:rsidRPr="00F11AB6">
              <w:rPr>
                <w:rFonts w:ascii="Times New Roman" w:hAnsi="Times New Roman"/>
                <w:sz w:val="24"/>
                <w:szCs w:val="24"/>
              </w:rPr>
              <w:t>Текущий ремонт спортивных и игровой площадок школьного двора.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1F90D6" w14:textId="77777777" w:rsidR="007347DF" w:rsidRPr="00F11AB6" w:rsidRDefault="007347DF" w:rsidP="00F11AB6">
            <w:pPr>
              <w:rPr>
                <w:rFonts w:ascii="Times New Roman" w:hAnsi="Times New Roman"/>
                <w:sz w:val="24"/>
                <w:szCs w:val="24"/>
              </w:rPr>
            </w:pPr>
            <w:r w:rsidRPr="00F11AB6">
              <w:rPr>
                <w:rFonts w:ascii="Times New Roman" w:hAnsi="Times New Roman"/>
                <w:sz w:val="24"/>
                <w:szCs w:val="24"/>
              </w:rPr>
              <w:t xml:space="preserve">Ежегодно 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0453B4" w14:textId="77777777" w:rsidR="007347DF" w:rsidRPr="00F11AB6" w:rsidRDefault="007347DF" w:rsidP="00F11AB6">
            <w:pPr>
              <w:rPr>
                <w:rFonts w:ascii="Times New Roman" w:hAnsi="Times New Roman"/>
                <w:sz w:val="24"/>
                <w:szCs w:val="24"/>
              </w:rPr>
            </w:pPr>
            <w:r w:rsidRPr="00F11AB6">
              <w:rPr>
                <w:rFonts w:ascii="Times New Roman" w:hAnsi="Times New Roman"/>
                <w:sz w:val="24"/>
                <w:szCs w:val="24"/>
              </w:rPr>
              <w:t>Заместитель по АХЧ</w:t>
            </w:r>
          </w:p>
        </w:tc>
      </w:tr>
    </w:tbl>
    <w:p w14:paraId="54E3669A" w14:textId="77777777" w:rsidR="007347DF" w:rsidRPr="00F11AB6" w:rsidRDefault="007347DF" w:rsidP="00F11AB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32E3F890" w14:textId="77777777" w:rsidR="007347DF" w:rsidRPr="00F11AB6" w:rsidRDefault="007347DF" w:rsidP="00F11AB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EC38540" w14:textId="77777777" w:rsidR="007F7CC6" w:rsidRPr="00417D75" w:rsidRDefault="00417D75" w:rsidP="007F7CC6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@Arial Unicode MS" w:hAnsi="Times New Roman" w:cs="Times New Roman"/>
          <w:b/>
          <w:bCs/>
          <w:sz w:val="24"/>
          <w:szCs w:val="24"/>
          <w:lang w:eastAsia="ru-RU"/>
        </w:rPr>
      </w:pPr>
      <w:r w:rsidRPr="00417D75">
        <w:rPr>
          <w:rFonts w:ascii="Times New Roman" w:eastAsia="@Arial Unicode MS" w:hAnsi="Times New Roman" w:cs="Times New Roman"/>
          <w:b/>
          <w:bCs/>
          <w:sz w:val="24"/>
          <w:szCs w:val="24"/>
          <w:lang w:eastAsia="ru-RU"/>
        </w:rPr>
        <w:t>3.5.6. Механизмы достижения целевых ориентиров в системе условий</w:t>
      </w:r>
    </w:p>
    <w:p w14:paraId="5DDBD964" w14:textId="77777777" w:rsidR="00417D75" w:rsidRPr="00417D75" w:rsidRDefault="00417D75" w:rsidP="00417D75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</w:pPr>
      <w:r w:rsidRPr="00417D75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>Описание условий реализации настоящей образовательной программы оформлено на результатах проведённого анализа имеющихся условий и ресурсов реализации образовательной программы начального общего образования и установления степени соответствия условий и ресурсов образовательной организации требованиям ФГОС НОО, а также целям и задачам образовательной программы образовательной организации, сформированным с учётом потребностей всех участников образовательной деятельности.</w:t>
      </w:r>
    </w:p>
    <w:p w14:paraId="562FB5F5" w14:textId="77777777" w:rsidR="00417D75" w:rsidRPr="00417D75" w:rsidRDefault="00417D75" w:rsidP="00417D75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</w:pPr>
      <w:r w:rsidRPr="00417D75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>В ходе анализа были выявлены проблемные зоны и установлены необходимые изменения в имеющихся условиях для приведения их в соответствие с требованиями ФГОС НОО.</w:t>
      </w:r>
    </w:p>
    <w:p w14:paraId="7F644FAB" w14:textId="77777777" w:rsidR="00417D75" w:rsidRPr="00417D75" w:rsidRDefault="00417D75" w:rsidP="00417D75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</w:pPr>
      <w:r w:rsidRPr="00417D75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>Механизмом достижения целевых ориентиров в создании условий для реализации требований ФГОС НОО будет следующий цикл работ:</w:t>
      </w:r>
    </w:p>
    <w:p w14:paraId="465140E4" w14:textId="77777777" w:rsidR="00417D75" w:rsidRPr="00417D75" w:rsidRDefault="00417D75" w:rsidP="00417D75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</w:pPr>
      <w:r w:rsidRPr="00417D75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>‒ анализ имеющихся условий и ресурсов реализации образовательной программы начального общего образования;</w:t>
      </w:r>
    </w:p>
    <w:p w14:paraId="363348B7" w14:textId="77777777" w:rsidR="00417D75" w:rsidRPr="00417D75" w:rsidRDefault="00417D75" w:rsidP="00417D75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</w:pPr>
      <w:r w:rsidRPr="00417D75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>‒ установление степени соответствия условий и ресурсов образовательной организации требованиям ФГОС НОО, а также целям и задачам образовательной программы образовательной организации, сформированным с учётом потребностей всех участников образовательной деятельности;</w:t>
      </w:r>
    </w:p>
    <w:p w14:paraId="68795ECF" w14:textId="77777777" w:rsidR="00417D75" w:rsidRPr="00417D75" w:rsidRDefault="00417D75" w:rsidP="00417D75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</w:pPr>
      <w:r w:rsidRPr="00417D75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>‒ выявление проблемных зон и установление необходимых изменений в имеющихся условиях для приведения их в соответствие с требованиями ФГОС НОО;</w:t>
      </w:r>
    </w:p>
    <w:p w14:paraId="13370C3C" w14:textId="77777777" w:rsidR="00417D75" w:rsidRPr="00417D75" w:rsidRDefault="00417D75" w:rsidP="00417D75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</w:pPr>
      <w:r w:rsidRPr="00417D75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>‒ оформление задач и показателей мониторинга их решения;</w:t>
      </w:r>
    </w:p>
    <w:p w14:paraId="41DD15E4" w14:textId="77777777" w:rsidR="00417D75" w:rsidRPr="00417D75" w:rsidRDefault="00417D75" w:rsidP="00417D75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</w:pPr>
      <w:r w:rsidRPr="00417D75"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t>‒ приведение имеющихся условий в соответствие с требованиями ФГОС НОО.</w:t>
      </w:r>
    </w:p>
    <w:p w14:paraId="599D993A" w14:textId="77777777" w:rsidR="00417D75" w:rsidRDefault="00417D75" w:rsidP="007F7CC6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</w:pPr>
    </w:p>
    <w:p w14:paraId="0E0C3844" w14:textId="77777777" w:rsidR="007F7CC6" w:rsidRDefault="007F7CC6" w:rsidP="007F7CC6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</w:pPr>
    </w:p>
    <w:p w14:paraId="05D7354A" w14:textId="77777777" w:rsidR="00417D75" w:rsidRDefault="00417D75" w:rsidP="007F7CC6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</w:pPr>
    </w:p>
    <w:p w14:paraId="2C240E48" w14:textId="77777777" w:rsidR="00417D75" w:rsidRDefault="00417D75" w:rsidP="007F7CC6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</w:pPr>
    </w:p>
    <w:p w14:paraId="7E44B50C" w14:textId="77777777" w:rsidR="00417D75" w:rsidRDefault="00417D75" w:rsidP="007F7CC6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</w:pPr>
    </w:p>
    <w:p w14:paraId="2CE285D8" w14:textId="77777777" w:rsidR="00417D75" w:rsidRDefault="00417D75" w:rsidP="007F7CC6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</w:pPr>
    </w:p>
    <w:p w14:paraId="09358C4F" w14:textId="77777777" w:rsidR="00417D75" w:rsidRDefault="00417D75" w:rsidP="007F7CC6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</w:pPr>
    </w:p>
    <w:p w14:paraId="66546832" w14:textId="77777777" w:rsidR="00417D75" w:rsidRDefault="00417D75" w:rsidP="007F7CC6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</w:pPr>
    </w:p>
    <w:p w14:paraId="4F2E3A87" w14:textId="77777777" w:rsidR="00417D75" w:rsidRDefault="00417D75" w:rsidP="007F7CC6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</w:pPr>
    </w:p>
    <w:p w14:paraId="3B882A41" w14:textId="77777777" w:rsidR="00417D75" w:rsidRDefault="00417D75" w:rsidP="007F7CC6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</w:pPr>
    </w:p>
    <w:p w14:paraId="71C9D7F3" w14:textId="77777777" w:rsidR="00417D75" w:rsidRDefault="00417D75" w:rsidP="007F7CC6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</w:pPr>
    </w:p>
    <w:p w14:paraId="676E8B66" w14:textId="77777777" w:rsidR="00417D75" w:rsidRDefault="00417D75" w:rsidP="007F7CC6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sectPr w:rsidR="00417D75" w:rsidSect="00D64B67">
          <w:pgSz w:w="11906" w:h="16838"/>
          <w:pgMar w:top="1134" w:right="850" w:bottom="567" w:left="1701" w:header="708" w:footer="708" w:gutter="0"/>
          <w:cols w:space="708"/>
          <w:docGrid w:linePitch="360"/>
        </w:sectPr>
      </w:pPr>
    </w:p>
    <w:p w14:paraId="16E6A74B" w14:textId="77777777" w:rsidR="00417D75" w:rsidRPr="00417D75" w:rsidRDefault="00417D75" w:rsidP="00417D75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@Arial Unicode MS" w:hAnsi="Times New Roman" w:cs="Times New Roman"/>
          <w:bCs/>
          <w:i/>
          <w:sz w:val="24"/>
          <w:szCs w:val="24"/>
          <w:lang w:eastAsia="ru-RU"/>
        </w:rPr>
      </w:pPr>
      <w:r w:rsidRPr="00417D75">
        <w:rPr>
          <w:rFonts w:ascii="Times New Roman" w:eastAsia="@Arial Unicode MS" w:hAnsi="Times New Roman" w:cs="Times New Roman"/>
          <w:bCs/>
          <w:i/>
          <w:sz w:val="24"/>
          <w:szCs w:val="24"/>
          <w:lang w:eastAsia="ru-RU"/>
        </w:rPr>
        <w:t>3.5.6-1. Сетевой график (дорожная карта) достижения целевых ориентиров в системе условий реализации основной образовательной программы начального общего образования с встроенным мониторингом её реализации</w:t>
      </w:r>
    </w:p>
    <w:tbl>
      <w:tblPr>
        <w:tblStyle w:val="a6"/>
        <w:tblW w:w="1542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419"/>
        <w:gridCol w:w="2269"/>
        <w:gridCol w:w="2410"/>
        <w:gridCol w:w="2268"/>
        <w:gridCol w:w="3119"/>
        <w:gridCol w:w="1843"/>
        <w:gridCol w:w="2094"/>
      </w:tblGrid>
      <w:tr w:rsidR="00417D75" w:rsidRPr="00417D75" w14:paraId="4B704EC3" w14:textId="77777777" w:rsidTr="004C312F"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AC968E" w14:textId="77777777" w:rsidR="006268FB" w:rsidRPr="00417D75" w:rsidRDefault="00417D75" w:rsidP="00417D75">
            <w:pPr>
              <w:widowControl w:val="0"/>
              <w:tabs>
                <w:tab w:val="left" w:leader="dot" w:pos="624"/>
              </w:tabs>
              <w:autoSpaceDE w:val="0"/>
              <w:autoSpaceDN w:val="0"/>
              <w:adjustRightInd w:val="0"/>
              <w:jc w:val="both"/>
              <w:rPr>
                <w:rFonts w:eastAsia="@Arial Unicode MS"/>
                <w:bCs/>
                <w:sz w:val="24"/>
                <w:szCs w:val="24"/>
              </w:rPr>
            </w:pPr>
            <w:r w:rsidRPr="00417D75">
              <w:rPr>
                <w:rFonts w:eastAsia="@Arial Unicode MS"/>
                <w:bCs/>
                <w:sz w:val="24"/>
                <w:szCs w:val="24"/>
              </w:rPr>
              <w:t>Группа условий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1882CD" w14:textId="77777777" w:rsidR="006268FB" w:rsidRPr="00417D75" w:rsidRDefault="00417D75" w:rsidP="00417D75">
            <w:pPr>
              <w:widowControl w:val="0"/>
              <w:tabs>
                <w:tab w:val="left" w:leader="dot" w:pos="624"/>
              </w:tabs>
              <w:autoSpaceDE w:val="0"/>
              <w:autoSpaceDN w:val="0"/>
              <w:adjustRightInd w:val="0"/>
              <w:jc w:val="both"/>
              <w:rPr>
                <w:rFonts w:eastAsia="@Arial Unicode MS"/>
                <w:bCs/>
                <w:sz w:val="24"/>
                <w:szCs w:val="24"/>
              </w:rPr>
            </w:pPr>
            <w:r w:rsidRPr="00417D75">
              <w:rPr>
                <w:rFonts w:eastAsia="@Arial Unicode MS"/>
                <w:bCs/>
                <w:sz w:val="24"/>
                <w:szCs w:val="24"/>
              </w:rPr>
              <w:t>Проблема (выявленное несоответствие условий и требований к условиям)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5EDBAD" w14:textId="77777777" w:rsidR="006268FB" w:rsidRPr="00417D75" w:rsidRDefault="00417D75" w:rsidP="00417D75">
            <w:pPr>
              <w:widowControl w:val="0"/>
              <w:tabs>
                <w:tab w:val="left" w:leader="dot" w:pos="624"/>
              </w:tabs>
              <w:autoSpaceDE w:val="0"/>
              <w:autoSpaceDN w:val="0"/>
              <w:adjustRightInd w:val="0"/>
              <w:jc w:val="both"/>
              <w:rPr>
                <w:rFonts w:eastAsia="@Arial Unicode MS"/>
                <w:bCs/>
                <w:sz w:val="24"/>
                <w:szCs w:val="24"/>
              </w:rPr>
            </w:pPr>
            <w:r w:rsidRPr="00417D75">
              <w:rPr>
                <w:rFonts w:eastAsia="@Arial Unicode MS"/>
                <w:bCs/>
                <w:sz w:val="24"/>
                <w:szCs w:val="24"/>
              </w:rPr>
              <w:t>Задача по приведению условий в соответствие с требованием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1E303A" w14:textId="77777777" w:rsidR="006268FB" w:rsidRPr="00417D75" w:rsidRDefault="00417D75" w:rsidP="00417D75">
            <w:pPr>
              <w:widowControl w:val="0"/>
              <w:tabs>
                <w:tab w:val="left" w:leader="dot" w:pos="624"/>
              </w:tabs>
              <w:autoSpaceDE w:val="0"/>
              <w:autoSpaceDN w:val="0"/>
              <w:adjustRightInd w:val="0"/>
              <w:jc w:val="both"/>
              <w:rPr>
                <w:rFonts w:eastAsia="@Arial Unicode MS"/>
                <w:bCs/>
                <w:sz w:val="24"/>
                <w:szCs w:val="24"/>
              </w:rPr>
            </w:pPr>
            <w:r w:rsidRPr="00417D75">
              <w:rPr>
                <w:rFonts w:eastAsia="@Arial Unicode MS"/>
                <w:bCs/>
                <w:sz w:val="24"/>
                <w:szCs w:val="24"/>
              </w:rPr>
              <w:t>Показатель решения задачи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2CD345" w14:textId="77777777" w:rsidR="006268FB" w:rsidRPr="00417D75" w:rsidRDefault="00417D75" w:rsidP="00417D75">
            <w:pPr>
              <w:widowControl w:val="0"/>
              <w:tabs>
                <w:tab w:val="left" w:leader="dot" w:pos="624"/>
              </w:tabs>
              <w:autoSpaceDE w:val="0"/>
              <w:autoSpaceDN w:val="0"/>
              <w:adjustRightInd w:val="0"/>
              <w:jc w:val="both"/>
              <w:rPr>
                <w:rFonts w:eastAsia="@Arial Unicode MS"/>
                <w:bCs/>
                <w:sz w:val="24"/>
                <w:szCs w:val="24"/>
              </w:rPr>
            </w:pPr>
            <w:r w:rsidRPr="00417D75">
              <w:rPr>
                <w:rFonts w:eastAsia="@Arial Unicode MS"/>
                <w:bCs/>
                <w:sz w:val="24"/>
                <w:szCs w:val="24"/>
              </w:rPr>
              <w:t>Мероприятие по решению задачи, достижению показателя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B1F2BC" w14:textId="77777777" w:rsidR="006268FB" w:rsidRPr="00417D75" w:rsidRDefault="00417D75" w:rsidP="00417D75">
            <w:pPr>
              <w:widowControl w:val="0"/>
              <w:tabs>
                <w:tab w:val="left" w:leader="dot" w:pos="624"/>
              </w:tabs>
              <w:autoSpaceDE w:val="0"/>
              <w:autoSpaceDN w:val="0"/>
              <w:adjustRightInd w:val="0"/>
              <w:jc w:val="both"/>
              <w:rPr>
                <w:rFonts w:eastAsia="@Arial Unicode MS"/>
                <w:bCs/>
                <w:sz w:val="24"/>
                <w:szCs w:val="24"/>
              </w:rPr>
            </w:pPr>
            <w:r w:rsidRPr="00417D75">
              <w:rPr>
                <w:rFonts w:eastAsia="@Arial Unicode MS"/>
                <w:bCs/>
                <w:sz w:val="24"/>
                <w:szCs w:val="24"/>
              </w:rPr>
              <w:t>Сроки проведения мероприятия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B9C2BB" w14:textId="77777777" w:rsidR="006268FB" w:rsidRPr="00417D75" w:rsidRDefault="00417D75" w:rsidP="00417D75">
            <w:pPr>
              <w:widowControl w:val="0"/>
              <w:tabs>
                <w:tab w:val="left" w:leader="dot" w:pos="624"/>
              </w:tabs>
              <w:autoSpaceDE w:val="0"/>
              <w:autoSpaceDN w:val="0"/>
              <w:adjustRightInd w:val="0"/>
              <w:jc w:val="both"/>
              <w:rPr>
                <w:rFonts w:eastAsia="@Arial Unicode MS"/>
                <w:bCs/>
                <w:sz w:val="24"/>
                <w:szCs w:val="24"/>
              </w:rPr>
            </w:pPr>
            <w:r w:rsidRPr="00417D75">
              <w:rPr>
                <w:rFonts w:eastAsia="@Arial Unicode MS"/>
                <w:bCs/>
                <w:sz w:val="24"/>
                <w:szCs w:val="24"/>
              </w:rPr>
              <w:t>Ответственный за мероприятие</w:t>
            </w:r>
          </w:p>
        </w:tc>
      </w:tr>
      <w:tr w:rsidR="00417D75" w:rsidRPr="00417D75" w14:paraId="61BCB50F" w14:textId="77777777" w:rsidTr="004C312F"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8A5C9E" w14:textId="77777777" w:rsidR="006268FB" w:rsidRPr="00417D75" w:rsidRDefault="00417D75" w:rsidP="00417D75">
            <w:pPr>
              <w:widowControl w:val="0"/>
              <w:tabs>
                <w:tab w:val="left" w:leader="dot" w:pos="624"/>
              </w:tabs>
              <w:autoSpaceDE w:val="0"/>
              <w:autoSpaceDN w:val="0"/>
              <w:adjustRightInd w:val="0"/>
              <w:jc w:val="both"/>
              <w:rPr>
                <w:rFonts w:eastAsia="@Arial Unicode MS"/>
                <w:bCs/>
                <w:i/>
                <w:sz w:val="24"/>
                <w:szCs w:val="24"/>
              </w:rPr>
            </w:pPr>
            <w:r w:rsidRPr="00417D75">
              <w:rPr>
                <w:rFonts w:eastAsia="@Arial Unicode MS"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FE1B5" w14:textId="77777777" w:rsidR="006268FB" w:rsidRPr="00417D75" w:rsidRDefault="00417D75" w:rsidP="00417D75">
            <w:pPr>
              <w:widowControl w:val="0"/>
              <w:tabs>
                <w:tab w:val="left" w:leader="dot" w:pos="624"/>
              </w:tabs>
              <w:autoSpaceDE w:val="0"/>
              <w:autoSpaceDN w:val="0"/>
              <w:adjustRightInd w:val="0"/>
              <w:jc w:val="both"/>
              <w:rPr>
                <w:rFonts w:eastAsia="@Arial Unicode MS"/>
                <w:bCs/>
                <w:i/>
                <w:sz w:val="24"/>
                <w:szCs w:val="24"/>
              </w:rPr>
            </w:pPr>
            <w:r w:rsidRPr="00417D75">
              <w:rPr>
                <w:rFonts w:eastAsia="@Arial Unicode MS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29B18" w14:textId="77777777" w:rsidR="006268FB" w:rsidRPr="00417D75" w:rsidRDefault="00417D75" w:rsidP="00417D75">
            <w:pPr>
              <w:widowControl w:val="0"/>
              <w:tabs>
                <w:tab w:val="left" w:leader="dot" w:pos="624"/>
              </w:tabs>
              <w:autoSpaceDE w:val="0"/>
              <w:autoSpaceDN w:val="0"/>
              <w:adjustRightInd w:val="0"/>
              <w:jc w:val="both"/>
              <w:rPr>
                <w:rFonts w:eastAsia="@Arial Unicode MS"/>
                <w:bCs/>
                <w:i/>
                <w:sz w:val="24"/>
                <w:szCs w:val="24"/>
              </w:rPr>
            </w:pPr>
            <w:r w:rsidRPr="00417D75">
              <w:rPr>
                <w:rFonts w:eastAsia="@Arial Unicode MS"/>
                <w:bCs/>
                <w:i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14C65B" w14:textId="77777777" w:rsidR="006268FB" w:rsidRPr="00417D75" w:rsidRDefault="00417D75" w:rsidP="00417D75">
            <w:pPr>
              <w:widowControl w:val="0"/>
              <w:tabs>
                <w:tab w:val="left" w:leader="dot" w:pos="624"/>
              </w:tabs>
              <w:autoSpaceDE w:val="0"/>
              <w:autoSpaceDN w:val="0"/>
              <w:adjustRightInd w:val="0"/>
              <w:jc w:val="both"/>
              <w:rPr>
                <w:rFonts w:eastAsia="@Arial Unicode MS"/>
                <w:bCs/>
                <w:i/>
                <w:sz w:val="24"/>
                <w:szCs w:val="24"/>
              </w:rPr>
            </w:pPr>
            <w:r w:rsidRPr="00417D75">
              <w:rPr>
                <w:rFonts w:eastAsia="@Arial Unicode MS"/>
                <w:bCs/>
                <w:i/>
                <w:sz w:val="24"/>
                <w:szCs w:val="24"/>
              </w:rPr>
              <w:t>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0A5458" w14:textId="77777777" w:rsidR="006268FB" w:rsidRPr="00417D75" w:rsidRDefault="00417D75" w:rsidP="00417D75">
            <w:pPr>
              <w:widowControl w:val="0"/>
              <w:tabs>
                <w:tab w:val="left" w:leader="dot" w:pos="624"/>
              </w:tabs>
              <w:autoSpaceDE w:val="0"/>
              <w:autoSpaceDN w:val="0"/>
              <w:adjustRightInd w:val="0"/>
              <w:jc w:val="both"/>
              <w:rPr>
                <w:rFonts w:eastAsia="@Arial Unicode MS"/>
                <w:bCs/>
                <w:i/>
                <w:sz w:val="24"/>
                <w:szCs w:val="24"/>
              </w:rPr>
            </w:pPr>
            <w:r w:rsidRPr="00417D75">
              <w:rPr>
                <w:rFonts w:eastAsia="@Arial Unicode MS"/>
                <w:bCs/>
                <w:i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29227" w14:textId="77777777" w:rsidR="006268FB" w:rsidRPr="00417D75" w:rsidRDefault="00417D75" w:rsidP="00417D75">
            <w:pPr>
              <w:widowControl w:val="0"/>
              <w:tabs>
                <w:tab w:val="left" w:leader="dot" w:pos="624"/>
              </w:tabs>
              <w:autoSpaceDE w:val="0"/>
              <w:autoSpaceDN w:val="0"/>
              <w:adjustRightInd w:val="0"/>
              <w:jc w:val="both"/>
              <w:rPr>
                <w:rFonts w:eastAsia="@Arial Unicode MS"/>
                <w:bCs/>
                <w:i/>
                <w:sz w:val="24"/>
                <w:szCs w:val="24"/>
              </w:rPr>
            </w:pPr>
            <w:r w:rsidRPr="00417D75">
              <w:rPr>
                <w:rFonts w:eastAsia="@Arial Unicode MS"/>
                <w:bCs/>
                <w:i/>
                <w:sz w:val="24"/>
                <w:szCs w:val="24"/>
              </w:rPr>
              <w:t>6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BDC85F" w14:textId="77777777" w:rsidR="006268FB" w:rsidRPr="00417D75" w:rsidRDefault="00417D75" w:rsidP="00417D75">
            <w:pPr>
              <w:widowControl w:val="0"/>
              <w:tabs>
                <w:tab w:val="left" w:leader="dot" w:pos="624"/>
              </w:tabs>
              <w:autoSpaceDE w:val="0"/>
              <w:autoSpaceDN w:val="0"/>
              <w:adjustRightInd w:val="0"/>
              <w:jc w:val="both"/>
              <w:rPr>
                <w:rFonts w:eastAsia="@Arial Unicode MS"/>
                <w:bCs/>
                <w:i/>
                <w:sz w:val="24"/>
                <w:szCs w:val="24"/>
              </w:rPr>
            </w:pPr>
            <w:r w:rsidRPr="00417D75">
              <w:rPr>
                <w:rFonts w:eastAsia="@Arial Unicode MS"/>
                <w:bCs/>
                <w:i/>
                <w:sz w:val="24"/>
                <w:szCs w:val="24"/>
              </w:rPr>
              <w:t>7</w:t>
            </w:r>
          </w:p>
        </w:tc>
      </w:tr>
      <w:tr w:rsidR="00417D75" w:rsidRPr="00417D75" w14:paraId="7A4DAF23" w14:textId="77777777" w:rsidTr="004C312F"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AE468" w14:textId="77777777" w:rsidR="00417D75" w:rsidRPr="00417D75" w:rsidRDefault="004C312F" w:rsidP="004C312F">
            <w:pPr>
              <w:widowControl w:val="0"/>
              <w:tabs>
                <w:tab w:val="left" w:leader="dot" w:pos="624"/>
              </w:tabs>
              <w:autoSpaceDE w:val="0"/>
              <w:autoSpaceDN w:val="0"/>
              <w:adjustRightInd w:val="0"/>
              <w:rPr>
                <w:rFonts w:eastAsia="@Arial Unicode MS"/>
                <w:b/>
                <w:bCs/>
                <w:sz w:val="24"/>
                <w:szCs w:val="24"/>
              </w:rPr>
            </w:pPr>
            <w:r>
              <w:rPr>
                <w:rFonts w:eastAsia="@Arial Unicode MS"/>
                <w:b/>
                <w:bCs/>
                <w:sz w:val="24"/>
                <w:szCs w:val="24"/>
              </w:rPr>
              <w:t>Кадровые условия</w:t>
            </w:r>
          </w:p>
        </w:tc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992918" w14:textId="77777777" w:rsidR="006268FB" w:rsidRPr="00417D75" w:rsidRDefault="00417D75" w:rsidP="004C312F">
            <w:pPr>
              <w:widowControl w:val="0"/>
              <w:tabs>
                <w:tab w:val="left" w:leader="dot" w:pos="624"/>
              </w:tabs>
              <w:autoSpaceDE w:val="0"/>
              <w:autoSpaceDN w:val="0"/>
              <w:adjustRightInd w:val="0"/>
              <w:jc w:val="both"/>
              <w:rPr>
                <w:rFonts w:eastAsia="@Arial Unicode MS"/>
                <w:bCs/>
                <w:sz w:val="24"/>
                <w:szCs w:val="24"/>
              </w:rPr>
            </w:pPr>
            <w:r w:rsidRPr="00417D75">
              <w:rPr>
                <w:rFonts w:eastAsia="@Arial Unicode MS"/>
                <w:bCs/>
                <w:sz w:val="24"/>
                <w:szCs w:val="24"/>
              </w:rPr>
              <w:t xml:space="preserve">У </w:t>
            </w:r>
            <w:r w:rsidR="004C312F">
              <w:rPr>
                <w:rFonts w:eastAsia="@Arial Unicode MS"/>
                <w:bCs/>
                <w:sz w:val="24"/>
                <w:szCs w:val="24"/>
              </w:rPr>
              <w:t>13</w:t>
            </w:r>
            <w:r w:rsidRPr="00417D75">
              <w:rPr>
                <w:rFonts w:eastAsia="@Arial Unicode MS"/>
                <w:bCs/>
                <w:sz w:val="24"/>
                <w:szCs w:val="24"/>
              </w:rPr>
              <w:t xml:space="preserve"> учителей, 1 педагога-психолога, 1 </w:t>
            </w:r>
            <w:r w:rsidR="004C312F">
              <w:rPr>
                <w:rFonts w:eastAsia="@Arial Unicode MS"/>
                <w:bCs/>
                <w:sz w:val="24"/>
                <w:szCs w:val="24"/>
              </w:rPr>
              <w:t>учителя-логопеда, 2 учителей-дефектологов</w:t>
            </w:r>
            <w:r w:rsidRPr="00417D75">
              <w:rPr>
                <w:rFonts w:eastAsia="@Arial Unicode MS"/>
                <w:bCs/>
                <w:sz w:val="24"/>
                <w:szCs w:val="24"/>
              </w:rPr>
              <w:t xml:space="preserve"> отсутствует повышение квалификации по вопросам </w:t>
            </w:r>
            <w:r w:rsidR="004C312F">
              <w:rPr>
                <w:rFonts w:eastAsia="@Arial Unicode MS"/>
                <w:bCs/>
                <w:sz w:val="24"/>
                <w:szCs w:val="24"/>
              </w:rPr>
              <w:t>реализации обновленного ФГОС Н</w:t>
            </w:r>
            <w:r w:rsidRPr="00417D75">
              <w:rPr>
                <w:rFonts w:eastAsia="@Arial Unicode MS"/>
                <w:bCs/>
                <w:sz w:val="24"/>
                <w:szCs w:val="24"/>
              </w:rPr>
              <w:t xml:space="preserve">ОО, в том числе </w:t>
            </w:r>
            <w:r w:rsidR="004C312F">
              <w:rPr>
                <w:rFonts w:eastAsia="@Arial Unicode MS"/>
                <w:bCs/>
                <w:sz w:val="24"/>
                <w:szCs w:val="24"/>
              </w:rPr>
              <w:t>2 учителя</w:t>
            </w:r>
            <w:r w:rsidRPr="00417D75">
              <w:rPr>
                <w:rFonts w:eastAsia="@Arial Unicode MS"/>
                <w:bCs/>
                <w:sz w:val="24"/>
                <w:szCs w:val="24"/>
              </w:rPr>
              <w:t xml:space="preserve">, 1 педагог-психолог, </w:t>
            </w:r>
            <w:r w:rsidR="004C312F" w:rsidRPr="004C312F">
              <w:rPr>
                <w:rFonts w:eastAsia="@Arial Unicode MS"/>
                <w:bCs/>
                <w:sz w:val="24"/>
                <w:szCs w:val="24"/>
              </w:rPr>
              <w:t>1 учител</w:t>
            </w:r>
            <w:r w:rsidR="004C312F">
              <w:rPr>
                <w:rFonts w:eastAsia="@Arial Unicode MS"/>
                <w:bCs/>
                <w:sz w:val="24"/>
                <w:szCs w:val="24"/>
              </w:rPr>
              <w:t>ь</w:t>
            </w:r>
            <w:r w:rsidR="004C312F" w:rsidRPr="004C312F">
              <w:rPr>
                <w:rFonts w:eastAsia="@Arial Unicode MS"/>
                <w:bCs/>
                <w:sz w:val="24"/>
                <w:szCs w:val="24"/>
              </w:rPr>
              <w:t xml:space="preserve">-логопед, </w:t>
            </w:r>
            <w:r w:rsidR="004C312F">
              <w:rPr>
                <w:rFonts w:eastAsia="@Arial Unicode MS"/>
                <w:bCs/>
                <w:sz w:val="24"/>
                <w:szCs w:val="24"/>
              </w:rPr>
              <w:t>1</w:t>
            </w:r>
            <w:r w:rsidR="004C312F" w:rsidRPr="004C312F">
              <w:rPr>
                <w:rFonts w:eastAsia="@Arial Unicode MS"/>
                <w:bCs/>
                <w:sz w:val="24"/>
                <w:szCs w:val="24"/>
              </w:rPr>
              <w:t xml:space="preserve"> учител</w:t>
            </w:r>
            <w:r w:rsidR="004C312F">
              <w:rPr>
                <w:rFonts w:eastAsia="@Arial Unicode MS"/>
                <w:bCs/>
                <w:sz w:val="24"/>
                <w:szCs w:val="24"/>
              </w:rPr>
              <w:t>ь</w:t>
            </w:r>
            <w:r w:rsidR="004C312F" w:rsidRPr="004C312F">
              <w:rPr>
                <w:rFonts w:eastAsia="@Arial Unicode MS"/>
                <w:bCs/>
                <w:sz w:val="24"/>
                <w:szCs w:val="24"/>
              </w:rPr>
              <w:t xml:space="preserve">-дефектолог </w:t>
            </w:r>
            <w:r w:rsidRPr="00417D75">
              <w:rPr>
                <w:rFonts w:eastAsia="@Arial Unicode MS"/>
                <w:bCs/>
                <w:sz w:val="24"/>
                <w:szCs w:val="24"/>
              </w:rPr>
              <w:t>приступа</w:t>
            </w:r>
            <w:r w:rsidR="004C312F">
              <w:rPr>
                <w:rFonts w:eastAsia="@Arial Unicode MS"/>
                <w:bCs/>
                <w:sz w:val="24"/>
                <w:szCs w:val="24"/>
              </w:rPr>
              <w:t>ю</w:t>
            </w:r>
            <w:r w:rsidRPr="00417D75">
              <w:rPr>
                <w:rFonts w:eastAsia="@Arial Unicode MS"/>
                <w:bCs/>
                <w:sz w:val="24"/>
                <w:szCs w:val="24"/>
              </w:rPr>
              <w:t>т</w:t>
            </w:r>
            <w:r w:rsidR="004C312F">
              <w:rPr>
                <w:rFonts w:eastAsia="@Arial Unicode MS"/>
                <w:bCs/>
                <w:sz w:val="24"/>
                <w:szCs w:val="24"/>
              </w:rPr>
              <w:t xml:space="preserve"> к работе по обновленному ФГОС Н</w:t>
            </w:r>
            <w:r w:rsidRPr="00417D75">
              <w:rPr>
                <w:rFonts w:eastAsia="@Arial Unicode MS"/>
                <w:bCs/>
                <w:sz w:val="24"/>
                <w:szCs w:val="24"/>
              </w:rPr>
              <w:t>ОО с 01.09.2022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CA6A37" w14:textId="77777777" w:rsidR="006268FB" w:rsidRPr="00417D75" w:rsidRDefault="00417D75" w:rsidP="00417D75">
            <w:pPr>
              <w:widowControl w:val="0"/>
              <w:tabs>
                <w:tab w:val="left" w:leader="dot" w:pos="624"/>
              </w:tabs>
              <w:autoSpaceDE w:val="0"/>
              <w:autoSpaceDN w:val="0"/>
              <w:adjustRightInd w:val="0"/>
              <w:jc w:val="both"/>
              <w:rPr>
                <w:rFonts w:eastAsia="@Arial Unicode MS"/>
                <w:bCs/>
                <w:sz w:val="24"/>
                <w:szCs w:val="24"/>
              </w:rPr>
            </w:pPr>
            <w:r w:rsidRPr="00417D75">
              <w:rPr>
                <w:rFonts w:eastAsia="@Arial Unicode MS"/>
                <w:bCs/>
                <w:sz w:val="24"/>
                <w:szCs w:val="24"/>
              </w:rPr>
              <w:t>Обеспечить обучение на курсах ПК по вопросам реализации обновленных ФГОС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599A6C" w14:textId="77777777" w:rsidR="00417D75" w:rsidRPr="00417D75" w:rsidRDefault="00417D75" w:rsidP="00417D75">
            <w:pPr>
              <w:widowControl w:val="0"/>
              <w:tabs>
                <w:tab w:val="left" w:leader="dot" w:pos="624"/>
              </w:tabs>
              <w:autoSpaceDE w:val="0"/>
              <w:autoSpaceDN w:val="0"/>
              <w:adjustRightInd w:val="0"/>
              <w:jc w:val="both"/>
              <w:rPr>
                <w:rFonts w:eastAsia="@Arial Unicode MS"/>
                <w:bCs/>
                <w:sz w:val="24"/>
                <w:szCs w:val="24"/>
              </w:rPr>
            </w:pPr>
            <w:r w:rsidRPr="00417D75">
              <w:rPr>
                <w:rFonts w:eastAsia="@Arial Unicode MS"/>
                <w:bCs/>
                <w:sz w:val="24"/>
                <w:szCs w:val="24"/>
              </w:rPr>
              <w:t>Готовность учителей</w:t>
            </w:r>
            <w:r w:rsidR="004C312F">
              <w:rPr>
                <w:rFonts w:eastAsia="@Arial Unicode MS"/>
                <w:bCs/>
                <w:sz w:val="24"/>
                <w:szCs w:val="24"/>
              </w:rPr>
              <w:t xml:space="preserve"> к работе по обновленному ФГОС Н</w:t>
            </w:r>
            <w:r w:rsidRPr="00417D75">
              <w:rPr>
                <w:rFonts w:eastAsia="@Arial Unicode MS"/>
                <w:bCs/>
                <w:sz w:val="24"/>
                <w:szCs w:val="24"/>
              </w:rPr>
              <w:t>ОО;</w:t>
            </w:r>
          </w:p>
          <w:p w14:paraId="1E85DDEE" w14:textId="77777777" w:rsidR="006268FB" w:rsidRPr="00417D75" w:rsidRDefault="00417D75" w:rsidP="004C312F">
            <w:pPr>
              <w:widowControl w:val="0"/>
              <w:tabs>
                <w:tab w:val="left" w:leader="dot" w:pos="624"/>
              </w:tabs>
              <w:autoSpaceDE w:val="0"/>
              <w:autoSpaceDN w:val="0"/>
              <w:adjustRightInd w:val="0"/>
              <w:jc w:val="both"/>
              <w:rPr>
                <w:rFonts w:eastAsia="@Arial Unicode MS"/>
                <w:bCs/>
                <w:sz w:val="24"/>
                <w:szCs w:val="24"/>
              </w:rPr>
            </w:pPr>
            <w:r w:rsidRPr="00417D75">
              <w:rPr>
                <w:rFonts w:eastAsia="@Arial Unicode MS"/>
                <w:bCs/>
                <w:sz w:val="24"/>
                <w:szCs w:val="24"/>
              </w:rPr>
              <w:t xml:space="preserve">Наличие у </w:t>
            </w:r>
            <w:r w:rsidR="004C312F">
              <w:rPr>
                <w:rFonts w:eastAsia="@Arial Unicode MS"/>
                <w:bCs/>
                <w:sz w:val="24"/>
                <w:szCs w:val="24"/>
              </w:rPr>
              <w:t>13</w:t>
            </w:r>
            <w:r w:rsidRPr="00417D75">
              <w:rPr>
                <w:rFonts w:eastAsia="@Arial Unicode MS"/>
                <w:bCs/>
                <w:sz w:val="24"/>
                <w:szCs w:val="24"/>
              </w:rPr>
              <w:t xml:space="preserve"> учителей удостоверения о курсовой подготовке по вопросам реализации обновленных ФГОС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9FABE3" w14:textId="77777777" w:rsidR="00417D75" w:rsidRPr="00417D75" w:rsidRDefault="00417D75" w:rsidP="00417D75">
            <w:pPr>
              <w:widowControl w:val="0"/>
              <w:tabs>
                <w:tab w:val="left" w:leader="dot" w:pos="624"/>
              </w:tabs>
              <w:autoSpaceDE w:val="0"/>
              <w:autoSpaceDN w:val="0"/>
              <w:adjustRightInd w:val="0"/>
              <w:jc w:val="both"/>
              <w:rPr>
                <w:rFonts w:eastAsia="@Arial Unicode MS"/>
                <w:bCs/>
                <w:sz w:val="24"/>
                <w:szCs w:val="24"/>
              </w:rPr>
            </w:pPr>
            <w:r w:rsidRPr="00417D75">
              <w:rPr>
                <w:rFonts w:eastAsia="@Arial Unicode MS"/>
                <w:bCs/>
                <w:sz w:val="24"/>
                <w:szCs w:val="24"/>
              </w:rPr>
              <w:t>Оформление заявки на ПК в ККИПК на курсы «Реализация требований обновленных ФГОС НОО</w:t>
            </w:r>
            <w:r w:rsidR="004C312F">
              <w:rPr>
                <w:rFonts w:eastAsia="@Arial Unicode MS"/>
                <w:bCs/>
                <w:sz w:val="24"/>
                <w:szCs w:val="24"/>
              </w:rPr>
              <w:t>.</w:t>
            </w:r>
          </w:p>
          <w:p w14:paraId="5891CE53" w14:textId="77777777" w:rsidR="006268FB" w:rsidRPr="00417D75" w:rsidRDefault="00417D75" w:rsidP="00417D75">
            <w:pPr>
              <w:widowControl w:val="0"/>
              <w:tabs>
                <w:tab w:val="left" w:leader="dot" w:pos="624"/>
              </w:tabs>
              <w:autoSpaceDE w:val="0"/>
              <w:autoSpaceDN w:val="0"/>
              <w:adjustRightInd w:val="0"/>
              <w:jc w:val="both"/>
              <w:rPr>
                <w:rFonts w:eastAsia="@Arial Unicode MS"/>
                <w:bCs/>
                <w:sz w:val="24"/>
                <w:szCs w:val="24"/>
              </w:rPr>
            </w:pPr>
            <w:r w:rsidRPr="00417D75">
              <w:rPr>
                <w:rFonts w:eastAsia="@Arial Unicode MS"/>
                <w:bCs/>
                <w:sz w:val="24"/>
                <w:szCs w:val="24"/>
              </w:rPr>
              <w:t>Направление на обучение (приказ, организация замещения)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51C18" w14:textId="77777777" w:rsidR="006268FB" w:rsidRPr="00417D75" w:rsidRDefault="004C312F" w:rsidP="00417D75">
            <w:pPr>
              <w:widowControl w:val="0"/>
              <w:tabs>
                <w:tab w:val="left" w:leader="dot" w:pos="624"/>
              </w:tabs>
              <w:autoSpaceDE w:val="0"/>
              <w:autoSpaceDN w:val="0"/>
              <w:adjustRightInd w:val="0"/>
              <w:jc w:val="both"/>
              <w:rPr>
                <w:rFonts w:eastAsia="@Arial Unicode MS"/>
                <w:bCs/>
                <w:sz w:val="24"/>
                <w:szCs w:val="24"/>
              </w:rPr>
            </w:pPr>
            <w:r>
              <w:rPr>
                <w:rFonts w:eastAsia="@Arial Unicode MS"/>
                <w:bCs/>
                <w:sz w:val="24"/>
                <w:szCs w:val="24"/>
              </w:rPr>
              <w:t>2 полугодие 2022 года</w:t>
            </w:r>
          </w:p>
        </w:tc>
        <w:tc>
          <w:tcPr>
            <w:tcW w:w="20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33ABAC" w14:textId="77777777" w:rsidR="006268FB" w:rsidRPr="00417D75" w:rsidRDefault="00417D75" w:rsidP="004C312F">
            <w:pPr>
              <w:widowControl w:val="0"/>
              <w:tabs>
                <w:tab w:val="left" w:leader="dot" w:pos="624"/>
              </w:tabs>
              <w:autoSpaceDE w:val="0"/>
              <w:autoSpaceDN w:val="0"/>
              <w:adjustRightInd w:val="0"/>
              <w:jc w:val="both"/>
              <w:rPr>
                <w:rFonts w:eastAsia="@Arial Unicode MS"/>
                <w:bCs/>
                <w:sz w:val="24"/>
                <w:szCs w:val="24"/>
              </w:rPr>
            </w:pPr>
            <w:r w:rsidRPr="00417D75">
              <w:rPr>
                <w:rFonts w:eastAsia="@Arial Unicode MS"/>
                <w:bCs/>
                <w:sz w:val="24"/>
                <w:szCs w:val="24"/>
              </w:rPr>
              <w:t xml:space="preserve">Заместитель директора по УВР </w:t>
            </w:r>
            <w:r w:rsidR="004C312F">
              <w:rPr>
                <w:rFonts w:eastAsia="@Arial Unicode MS"/>
                <w:bCs/>
                <w:sz w:val="24"/>
                <w:szCs w:val="24"/>
              </w:rPr>
              <w:t>Грачева О.А.</w:t>
            </w:r>
          </w:p>
        </w:tc>
      </w:tr>
      <w:tr w:rsidR="00417D75" w:rsidRPr="00417D75" w14:paraId="6B00BB99" w14:textId="77777777" w:rsidTr="004C312F"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44C0C3" w14:textId="77777777" w:rsidR="00417D75" w:rsidRPr="00417D75" w:rsidRDefault="00417D75" w:rsidP="00417D75">
            <w:pPr>
              <w:widowControl w:val="0"/>
              <w:tabs>
                <w:tab w:val="left" w:leader="dot" w:pos="624"/>
              </w:tabs>
              <w:autoSpaceDE w:val="0"/>
              <w:autoSpaceDN w:val="0"/>
              <w:adjustRightInd w:val="0"/>
              <w:jc w:val="both"/>
              <w:rPr>
                <w:rFonts w:eastAsia="@Arial Unicode MS"/>
                <w:b/>
                <w:bCs/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A3B3D0" w14:textId="77777777" w:rsidR="00417D75" w:rsidRPr="00417D75" w:rsidRDefault="00417D75" w:rsidP="00417D75">
            <w:pPr>
              <w:widowControl w:val="0"/>
              <w:tabs>
                <w:tab w:val="left" w:leader="dot" w:pos="624"/>
              </w:tabs>
              <w:autoSpaceDE w:val="0"/>
              <w:autoSpaceDN w:val="0"/>
              <w:adjustRightInd w:val="0"/>
              <w:jc w:val="both"/>
              <w:rPr>
                <w:rFonts w:eastAsia="@Arial Unicode MS"/>
                <w:bCs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5E42A" w14:textId="77777777" w:rsidR="006268FB" w:rsidRPr="00417D75" w:rsidRDefault="00417D75" w:rsidP="00417D75">
            <w:pPr>
              <w:widowControl w:val="0"/>
              <w:tabs>
                <w:tab w:val="left" w:leader="dot" w:pos="624"/>
              </w:tabs>
              <w:autoSpaceDE w:val="0"/>
              <w:autoSpaceDN w:val="0"/>
              <w:adjustRightInd w:val="0"/>
              <w:jc w:val="both"/>
              <w:rPr>
                <w:rFonts w:eastAsia="@Arial Unicode MS"/>
                <w:bCs/>
                <w:sz w:val="24"/>
                <w:szCs w:val="24"/>
              </w:rPr>
            </w:pPr>
            <w:r w:rsidRPr="00417D75">
              <w:rPr>
                <w:rFonts w:eastAsia="@Arial Unicode MS"/>
                <w:bCs/>
                <w:sz w:val="24"/>
                <w:szCs w:val="24"/>
              </w:rPr>
              <w:t>Обеспечить экспресс-подготовку педагого</w:t>
            </w:r>
            <w:r w:rsidR="004C312F">
              <w:rPr>
                <w:rFonts w:eastAsia="@Arial Unicode MS"/>
                <w:bCs/>
                <w:sz w:val="24"/>
                <w:szCs w:val="24"/>
              </w:rPr>
              <w:t>в к работе по обновленным ФГОС Н</w:t>
            </w:r>
            <w:r w:rsidRPr="00417D75">
              <w:rPr>
                <w:rFonts w:eastAsia="@Arial Unicode MS"/>
                <w:bCs/>
                <w:sz w:val="24"/>
                <w:szCs w:val="24"/>
              </w:rPr>
              <w:t>ОО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F0289" w14:textId="77777777" w:rsidR="006268FB" w:rsidRPr="00417D75" w:rsidRDefault="00417D75" w:rsidP="004C312F">
            <w:pPr>
              <w:widowControl w:val="0"/>
              <w:tabs>
                <w:tab w:val="left" w:leader="dot" w:pos="624"/>
              </w:tabs>
              <w:autoSpaceDE w:val="0"/>
              <w:autoSpaceDN w:val="0"/>
              <w:adjustRightInd w:val="0"/>
              <w:jc w:val="both"/>
              <w:rPr>
                <w:rFonts w:eastAsia="@Arial Unicode MS"/>
                <w:bCs/>
                <w:sz w:val="24"/>
                <w:szCs w:val="24"/>
              </w:rPr>
            </w:pPr>
            <w:r w:rsidRPr="00417D75">
              <w:rPr>
                <w:rFonts w:eastAsia="@Arial Unicode MS"/>
                <w:bCs/>
                <w:sz w:val="24"/>
                <w:szCs w:val="24"/>
              </w:rPr>
              <w:t>Готовность учителей (</w:t>
            </w:r>
            <w:r w:rsidR="004C312F">
              <w:rPr>
                <w:rFonts w:eastAsia="@Arial Unicode MS"/>
                <w:bCs/>
                <w:sz w:val="24"/>
                <w:szCs w:val="24"/>
              </w:rPr>
              <w:t>2</w:t>
            </w:r>
            <w:r w:rsidRPr="00417D75">
              <w:rPr>
                <w:rFonts w:eastAsia="@Arial Unicode MS"/>
                <w:bCs/>
                <w:sz w:val="24"/>
                <w:szCs w:val="24"/>
              </w:rPr>
              <w:t xml:space="preserve"> чел.), педагога-психолога (1 чел), </w:t>
            </w:r>
            <w:r w:rsidR="004C312F">
              <w:rPr>
                <w:rFonts w:eastAsia="@Arial Unicode MS"/>
                <w:bCs/>
                <w:sz w:val="24"/>
                <w:szCs w:val="24"/>
              </w:rPr>
              <w:t>учителя-логопеда (1 чел) к работе  и учителя-дефектолога (1 чел) к работе по обновленному ФГОС Н</w:t>
            </w:r>
            <w:r w:rsidRPr="00417D75">
              <w:rPr>
                <w:rFonts w:eastAsia="@Arial Unicode MS"/>
                <w:bCs/>
                <w:sz w:val="24"/>
                <w:szCs w:val="24"/>
              </w:rPr>
              <w:t>ОО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13576" w14:textId="77777777" w:rsidR="006268FB" w:rsidRPr="00417D75" w:rsidRDefault="00417D75" w:rsidP="004C312F">
            <w:pPr>
              <w:widowControl w:val="0"/>
              <w:tabs>
                <w:tab w:val="left" w:leader="dot" w:pos="624"/>
              </w:tabs>
              <w:autoSpaceDE w:val="0"/>
              <w:autoSpaceDN w:val="0"/>
              <w:adjustRightInd w:val="0"/>
              <w:jc w:val="both"/>
              <w:rPr>
                <w:rFonts w:eastAsia="@Arial Unicode MS"/>
                <w:bCs/>
                <w:sz w:val="24"/>
                <w:szCs w:val="24"/>
              </w:rPr>
            </w:pPr>
            <w:r w:rsidRPr="00417D75">
              <w:rPr>
                <w:rFonts w:eastAsia="@Arial Unicode MS"/>
                <w:bCs/>
                <w:sz w:val="24"/>
                <w:szCs w:val="24"/>
              </w:rPr>
              <w:t>Методические семинары</w:t>
            </w:r>
            <w:r w:rsidR="004C312F">
              <w:rPr>
                <w:rFonts w:eastAsia="@Arial Unicode MS"/>
                <w:bCs/>
                <w:sz w:val="24"/>
                <w:szCs w:val="24"/>
              </w:rPr>
              <w:t>, индивидуальное методическое сопровождение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BCB4BB" w14:textId="77777777" w:rsidR="006268FB" w:rsidRPr="00417D75" w:rsidRDefault="00417D75" w:rsidP="00417D75">
            <w:pPr>
              <w:widowControl w:val="0"/>
              <w:tabs>
                <w:tab w:val="left" w:leader="dot" w:pos="624"/>
              </w:tabs>
              <w:autoSpaceDE w:val="0"/>
              <w:autoSpaceDN w:val="0"/>
              <w:adjustRightInd w:val="0"/>
              <w:jc w:val="both"/>
              <w:rPr>
                <w:rFonts w:eastAsia="@Arial Unicode MS"/>
                <w:bCs/>
                <w:sz w:val="24"/>
                <w:szCs w:val="24"/>
              </w:rPr>
            </w:pPr>
            <w:r w:rsidRPr="00417D75">
              <w:rPr>
                <w:rFonts w:eastAsia="@Arial Unicode MS"/>
                <w:bCs/>
                <w:sz w:val="24"/>
                <w:szCs w:val="24"/>
              </w:rPr>
              <w:t>Июнь, август 2022 – 12 чел</w:t>
            </w:r>
          </w:p>
        </w:tc>
        <w:tc>
          <w:tcPr>
            <w:tcW w:w="20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6E1AA4" w14:textId="77777777" w:rsidR="00417D75" w:rsidRPr="00417D75" w:rsidRDefault="00417D75" w:rsidP="00417D75">
            <w:pPr>
              <w:widowControl w:val="0"/>
              <w:tabs>
                <w:tab w:val="left" w:leader="dot" w:pos="624"/>
              </w:tabs>
              <w:autoSpaceDE w:val="0"/>
              <w:autoSpaceDN w:val="0"/>
              <w:adjustRightInd w:val="0"/>
              <w:jc w:val="both"/>
              <w:rPr>
                <w:rFonts w:eastAsia="@Arial Unicode MS"/>
                <w:bCs/>
                <w:sz w:val="24"/>
                <w:szCs w:val="24"/>
              </w:rPr>
            </w:pPr>
          </w:p>
        </w:tc>
      </w:tr>
      <w:tr w:rsidR="0098695F" w:rsidRPr="0098695F" w14:paraId="66712E3E" w14:textId="77777777" w:rsidTr="004C312F"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9DB5D" w14:textId="77777777" w:rsidR="00417D75" w:rsidRPr="0098695F" w:rsidRDefault="00417D75" w:rsidP="00417D75">
            <w:pPr>
              <w:widowControl w:val="0"/>
              <w:tabs>
                <w:tab w:val="left" w:leader="dot" w:pos="624"/>
              </w:tabs>
              <w:autoSpaceDE w:val="0"/>
              <w:autoSpaceDN w:val="0"/>
              <w:adjustRightInd w:val="0"/>
              <w:jc w:val="both"/>
              <w:rPr>
                <w:rFonts w:eastAsia="@Arial Unicode MS"/>
                <w:b/>
                <w:bCs/>
                <w:sz w:val="24"/>
                <w:szCs w:val="24"/>
              </w:rPr>
            </w:pPr>
            <w:r w:rsidRPr="0098695F">
              <w:rPr>
                <w:rFonts w:eastAsia="@Arial Unicode MS"/>
                <w:b/>
                <w:bCs/>
                <w:sz w:val="24"/>
                <w:szCs w:val="24"/>
              </w:rPr>
              <w:t>Финансово-экономические условия</w:t>
            </w:r>
          </w:p>
          <w:p w14:paraId="5ED13F26" w14:textId="77777777" w:rsidR="00417D75" w:rsidRPr="0098695F" w:rsidRDefault="00417D75" w:rsidP="00417D75">
            <w:pPr>
              <w:widowControl w:val="0"/>
              <w:tabs>
                <w:tab w:val="left" w:leader="dot" w:pos="624"/>
              </w:tabs>
              <w:autoSpaceDE w:val="0"/>
              <w:autoSpaceDN w:val="0"/>
              <w:adjustRightInd w:val="0"/>
              <w:jc w:val="both"/>
              <w:rPr>
                <w:rFonts w:eastAsia="@Arial Unicode MS"/>
                <w:b/>
                <w:bCs/>
                <w:sz w:val="24"/>
                <w:szCs w:val="24"/>
              </w:rPr>
            </w:pPr>
          </w:p>
          <w:p w14:paraId="1C706FC5" w14:textId="77777777" w:rsidR="006268FB" w:rsidRPr="0098695F" w:rsidRDefault="006268FB" w:rsidP="00417D75">
            <w:pPr>
              <w:widowControl w:val="0"/>
              <w:tabs>
                <w:tab w:val="left" w:leader="dot" w:pos="624"/>
              </w:tabs>
              <w:autoSpaceDE w:val="0"/>
              <w:autoSpaceDN w:val="0"/>
              <w:adjustRightInd w:val="0"/>
              <w:jc w:val="both"/>
              <w:rPr>
                <w:rFonts w:eastAsia="@Arial Unicode MS"/>
                <w:b/>
                <w:bCs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7C9FAD" w14:textId="77777777" w:rsidR="006268FB" w:rsidRPr="0098695F" w:rsidRDefault="00417D75" w:rsidP="00417D75">
            <w:pPr>
              <w:widowControl w:val="0"/>
              <w:tabs>
                <w:tab w:val="left" w:leader="dot" w:pos="624"/>
              </w:tabs>
              <w:autoSpaceDE w:val="0"/>
              <w:autoSpaceDN w:val="0"/>
              <w:adjustRightInd w:val="0"/>
              <w:jc w:val="both"/>
              <w:rPr>
                <w:rFonts w:eastAsia="@Arial Unicode MS"/>
                <w:bCs/>
                <w:sz w:val="24"/>
                <w:szCs w:val="24"/>
              </w:rPr>
            </w:pPr>
            <w:r w:rsidRPr="0098695F">
              <w:rPr>
                <w:rFonts w:eastAsia="@Arial Unicode MS"/>
                <w:bCs/>
                <w:sz w:val="24"/>
                <w:szCs w:val="24"/>
              </w:rPr>
              <w:t>Несоответствие показателей МЗ и критериев качества при стимулировании педагогов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0671C8" w14:textId="77777777" w:rsidR="006268FB" w:rsidRPr="0098695F" w:rsidRDefault="00417D75" w:rsidP="00417D75">
            <w:pPr>
              <w:widowControl w:val="0"/>
              <w:tabs>
                <w:tab w:val="left" w:leader="dot" w:pos="624"/>
              </w:tabs>
              <w:autoSpaceDE w:val="0"/>
              <w:autoSpaceDN w:val="0"/>
              <w:adjustRightInd w:val="0"/>
              <w:jc w:val="both"/>
              <w:rPr>
                <w:rFonts w:eastAsia="@Arial Unicode MS"/>
                <w:bCs/>
                <w:sz w:val="24"/>
                <w:szCs w:val="24"/>
              </w:rPr>
            </w:pPr>
            <w:r w:rsidRPr="0098695F">
              <w:rPr>
                <w:rFonts w:eastAsia="@Arial Unicode MS"/>
                <w:bCs/>
                <w:sz w:val="24"/>
                <w:szCs w:val="24"/>
              </w:rPr>
              <w:t>Внести изменения в «Положение об оплате труда и выплатах стимулир</w:t>
            </w:r>
            <w:r w:rsidR="003A7336" w:rsidRPr="0098695F">
              <w:rPr>
                <w:rFonts w:eastAsia="@Arial Unicode MS"/>
                <w:bCs/>
                <w:sz w:val="24"/>
                <w:szCs w:val="24"/>
              </w:rPr>
              <w:t>ующего характера работникам МБОУ СШ № 4</w:t>
            </w:r>
            <w:r w:rsidRPr="0098695F">
              <w:rPr>
                <w:rFonts w:eastAsia="@Arial Unicode MS"/>
                <w:bCs/>
                <w:sz w:val="24"/>
                <w:szCs w:val="24"/>
              </w:rPr>
              <w:t>, включив показатели, связанные с ИОМ, образовательным событием (городской проект «Школа – часть городского пространства»), участием детей в общественных организациях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47FFDD" w14:textId="77777777" w:rsidR="006268FB" w:rsidRPr="0098695F" w:rsidRDefault="00417D75" w:rsidP="00417D75">
            <w:pPr>
              <w:widowControl w:val="0"/>
              <w:tabs>
                <w:tab w:val="left" w:leader="dot" w:pos="624"/>
              </w:tabs>
              <w:autoSpaceDE w:val="0"/>
              <w:autoSpaceDN w:val="0"/>
              <w:adjustRightInd w:val="0"/>
              <w:jc w:val="both"/>
              <w:rPr>
                <w:rFonts w:eastAsia="@Arial Unicode MS"/>
                <w:bCs/>
                <w:sz w:val="24"/>
                <w:szCs w:val="24"/>
              </w:rPr>
            </w:pPr>
            <w:r w:rsidRPr="0098695F">
              <w:rPr>
                <w:rFonts w:eastAsia="@Arial Unicode MS"/>
                <w:bCs/>
                <w:sz w:val="24"/>
                <w:szCs w:val="24"/>
              </w:rPr>
              <w:t>В «Положение об оплате труда» внесены изменения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2FA4F1" w14:textId="77777777" w:rsidR="00417D75" w:rsidRPr="0098695F" w:rsidRDefault="00417D75" w:rsidP="00417D75">
            <w:pPr>
              <w:widowControl w:val="0"/>
              <w:tabs>
                <w:tab w:val="left" w:leader="dot" w:pos="624"/>
              </w:tabs>
              <w:autoSpaceDE w:val="0"/>
              <w:autoSpaceDN w:val="0"/>
              <w:adjustRightInd w:val="0"/>
              <w:jc w:val="both"/>
              <w:rPr>
                <w:rFonts w:eastAsia="@Arial Unicode MS"/>
                <w:bCs/>
                <w:sz w:val="24"/>
                <w:szCs w:val="24"/>
              </w:rPr>
            </w:pPr>
            <w:r w:rsidRPr="0098695F">
              <w:rPr>
                <w:rFonts w:eastAsia="@Arial Unicode MS"/>
                <w:bCs/>
                <w:sz w:val="24"/>
                <w:szCs w:val="24"/>
              </w:rPr>
              <w:t>1. Обсуждение показателей МЗ на педагогическом совете.</w:t>
            </w:r>
          </w:p>
          <w:p w14:paraId="19D77B5C" w14:textId="77777777" w:rsidR="00417D75" w:rsidRPr="0098695F" w:rsidRDefault="00417D75" w:rsidP="00417D75">
            <w:pPr>
              <w:widowControl w:val="0"/>
              <w:tabs>
                <w:tab w:val="left" w:leader="dot" w:pos="624"/>
              </w:tabs>
              <w:autoSpaceDE w:val="0"/>
              <w:autoSpaceDN w:val="0"/>
              <w:adjustRightInd w:val="0"/>
              <w:jc w:val="both"/>
              <w:rPr>
                <w:rFonts w:eastAsia="@Arial Unicode MS"/>
                <w:bCs/>
                <w:sz w:val="24"/>
                <w:szCs w:val="24"/>
              </w:rPr>
            </w:pPr>
            <w:r w:rsidRPr="0098695F">
              <w:rPr>
                <w:rFonts w:eastAsia="@Arial Unicode MS"/>
                <w:bCs/>
                <w:sz w:val="24"/>
                <w:szCs w:val="24"/>
              </w:rPr>
              <w:t>2. Создание рабочей группы по изменению показателей, предусмотренных при выплатах симулирующего характера.</w:t>
            </w:r>
          </w:p>
          <w:p w14:paraId="7AA428AC" w14:textId="77777777" w:rsidR="006268FB" w:rsidRPr="0098695F" w:rsidRDefault="00417D75" w:rsidP="00417D75">
            <w:pPr>
              <w:widowControl w:val="0"/>
              <w:tabs>
                <w:tab w:val="left" w:leader="dot" w:pos="624"/>
              </w:tabs>
              <w:autoSpaceDE w:val="0"/>
              <w:autoSpaceDN w:val="0"/>
              <w:adjustRightInd w:val="0"/>
              <w:jc w:val="both"/>
              <w:rPr>
                <w:rFonts w:eastAsia="@Arial Unicode MS"/>
                <w:bCs/>
                <w:sz w:val="24"/>
                <w:szCs w:val="24"/>
              </w:rPr>
            </w:pPr>
            <w:r w:rsidRPr="0098695F">
              <w:rPr>
                <w:rFonts w:eastAsia="@Arial Unicode MS"/>
                <w:bCs/>
                <w:sz w:val="24"/>
                <w:szCs w:val="24"/>
              </w:rPr>
              <w:t>Внесение и</w:t>
            </w:r>
            <w:r w:rsidR="003A7336" w:rsidRPr="0098695F">
              <w:rPr>
                <w:rFonts w:eastAsia="@Arial Unicode MS"/>
                <w:bCs/>
                <w:sz w:val="24"/>
                <w:szCs w:val="24"/>
              </w:rPr>
              <w:t>зменений в «Положение об оплате труда работников МБОУ СШ №4</w:t>
            </w:r>
            <w:r w:rsidRPr="0098695F">
              <w:rPr>
                <w:rFonts w:eastAsia="@Arial Unicode MS"/>
                <w:bCs/>
                <w:sz w:val="24"/>
                <w:szCs w:val="24"/>
              </w:rPr>
              <w:t>», в коллективный договор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B94DCB" w14:textId="77777777" w:rsidR="006268FB" w:rsidRPr="0098695F" w:rsidRDefault="00417D75" w:rsidP="00417D75">
            <w:pPr>
              <w:widowControl w:val="0"/>
              <w:tabs>
                <w:tab w:val="left" w:leader="dot" w:pos="624"/>
              </w:tabs>
              <w:autoSpaceDE w:val="0"/>
              <w:autoSpaceDN w:val="0"/>
              <w:adjustRightInd w:val="0"/>
              <w:jc w:val="both"/>
              <w:rPr>
                <w:rFonts w:eastAsia="@Arial Unicode MS"/>
                <w:bCs/>
                <w:sz w:val="24"/>
                <w:szCs w:val="24"/>
              </w:rPr>
            </w:pPr>
            <w:r w:rsidRPr="0098695F">
              <w:rPr>
                <w:rFonts w:eastAsia="@Arial Unicode MS"/>
                <w:bCs/>
                <w:sz w:val="24"/>
                <w:szCs w:val="24"/>
              </w:rPr>
              <w:t>1.06.2022 – 1.08.2022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A093D" w14:textId="77777777" w:rsidR="006268FB" w:rsidRPr="0098695F" w:rsidRDefault="00417D75" w:rsidP="00417D75">
            <w:pPr>
              <w:widowControl w:val="0"/>
              <w:tabs>
                <w:tab w:val="left" w:leader="dot" w:pos="624"/>
              </w:tabs>
              <w:autoSpaceDE w:val="0"/>
              <w:autoSpaceDN w:val="0"/>
              <w:adjustRightInd w:val="0"/>
              <w:jc w:val="both"/>
              <w:rPr>
                <w:rFonts w:eastAsia="@Arial Unicode MS"/>
                <w:bCs/>
                <w:sz w:val="24"/>
                <w:szCs w:val="24"/>
              </w:rPr>
            </w:pPr>
            <w:r w:rsidRPr="0098695F">
              <w:rPr>
                <w:rFonts w:eastAsia="@Arial Unicode MS"/>
                <w:bCs/>
                <w:sz w:val="24"/>
                <w:szCs w:val="24"/>
              </w:rPr>
              <w:t>Заместитель директора по УВР</w:t>
            </w:r>
            <w:r w:rsidR="00F321DE">
              <w:rPr>
                <w:rFonts w:eastAsia="@Arial Unicode MS"/>
                <w:bCs/>
                <w:sz w:val="24"/>
                <w:szCs w:val="24"/>
              </w:rPr>
              <w:t xml:space="preserve"> Осина В.В.</w:t>
            </w:r>
          </w:p>
        </w:tc>
      </w:tr>
      <w:tr w:rsidR="00F321DE" w:rsidRPr="004C312F" w14:paraId="320DC5C7" w14:textId="77777777" w:rsidTr="00AF343B"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F07EC7F" w14:textId="77777777" w:rsidR="00F321DE" w:rsidRPr="00F321DE" w:rsidRDefault="00F321DE" w:rsidP="00417D75">
            <w:pPr>
              <w:widowControl w:val="0"/>
              <w:tabs>
                <w:tab w:val="left" w:leader="dot" w:pos="624"/>
              </w:tabs>
              <w:autoSpaceDE w:val="0"/>
              <w:autoSpaceDN w:val="0"/>
              <w:adjustRightInd w:val="0"/>
              <w:jc w:val="both"/>
              <w:rPr>
                <w:rFonts w:eastAsia="@Arial Unicode MS"/>
                <w:b/>
                <w:bCs/>
                <w:sz w:val="24"/>
                <w:szCs w:val="24"/>
              </w:rPr>
            </w:pPr>
            <w:r w:rsidRPr="00F321DE">
              <w:rPr>
                <w:rFonts w:eastAsia="@Arial Unicode MS"/>
                <w:b/>
                <w:bCs/>
                <w:sz w:val="24"/>
                <w:szCs w:val="24"/>
              </w:rPr>
              <w:t>Материально-технические условия</w:t>
            </w:r>
          </w:p>
          <w:p w14:paraId="0E08942A" w14:textId="77777777" w:rsidR="00F321DE" w:rsidRPr="00F321DE" w:rsidRDefault="00F321DE" w:rsidP="00417D75">
            <w:pPr>
              <w:widowControl w:val="0"/>
              <w:tabs>
                <w:tab w:val="left" w:leader="dot" w:pos="624"/>
              </w:tabs>
              <w:autoSpaceDE w:val="0"/>
              <w:autoSpaceDN w:val="0"/>
              <w:adjustRightInd w:val="0"/>
              <w:jc w:val="both"/>
              <w:rPr>
                <w:rFonts w:eastAsia="@Arial Unicode MS"/>
                <w:b/>
                <w:bCs/>
                <w:sz w:val="24"/>
                <w:szCs w:val="24"/>
              </w:rPr>
            </w:pPr>
          </w:p>
          <w:p w14:paraId="7A28C26E" w14:textId="77777777" w:rsidR="00F321DE" w:rsidRPr="00F321DE" w:rsidRDefault="00F321DE" w:rsidP="00417D75">
            <w:pPr>
              <w:widowControl w:val="0"/>
              <w:tabs>
                <w:tab w:val="left" w:leader="dot" w:pos="624"/>
              </w:tabs>
              <w:autoSpaceDE w:val="0"/>
              <w:autoSpaceDN w:val="0"/>
              <w:adjustRightInd w:val="0"/>
              <w:jc w:val="both"/>
              <w:rPr>
                <w:rFonts w:eastAsia="@Arial Unicode MS"/>
                <w:b/>
                <w:bCs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7F87D" w14:textId="77777777" w:rsidR="00F321DE" w:rsidRPr="00F321DE" w:rsidRDefault="00F321DE" w:rsidP="00417D75">
            <w:pPr>
              <w:widowControl w:val="0"/>
              <w:tabs>
                <w:tab w:val="left" w:leader="dot" w:pos="624"/>
              </w:tabs>
              <w:autoSpaceDE w:val="0"/>
              <w:autoSpaceDN w:val="0"/>
              <w:adjustRightInd w:val="0"/>
              <w:jc w:val="both"/>
              <w:rPr>
                <w:rFonts w:eastAsia="@Arial Unicode MS"/>
                <w:bCs/>
                <w:sz w:val="24"/>
                <w:szCs w:val="24"/>
              </w:rPr>
            </w:pPr>
            <w:r w:rsidRPr="00F321DE">
              <w:rPr>
                <w:rFonts w:eastAsia="@Arial Unicode MS"/>
                <w:bCs/>
                <w:sz w:val="24"/>
                <w:szCs w:val="24"/>
              </w:rPr>
              <w:t>Выявлено несоответствие материально-технических условий требованиям ФГОС НОО (см. п. 3.5.5)</w:t>
            </w:r>
          </w:p>
          <w:p w14:paraId="14C49713" w14:textId="77777777" w:rsidR="00F321DE" w:rsidRPr="00F321DE" w:rsidRDefault="00F321DE" w:rsidP="0098695F">
            <w:pPr>
              <w:widowControl w:val="0"/>
              <w:tabs>
                <w:tab w:val="left" w:leader="dot" w:pos="624"/>
              </w:tabs>
              <w:autoSpaceDE w:val="0"/>
              <w:autoSpaceDN w:val="0"/>
              <w:adjustRightInd w:val="0"/>
              <w:ind w:left="465"/>
              <w:jc w:val="both"/>
              <w:rPr>
                <w:rFonts w:eastAsia="@Arial Unicode MS"/>
                <w:bCs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46834" w14:textId="77777777" w:rsidR="00F321DE" w:rsidRPr="00F321DE" w:rsidRDefault="00F321DE" w:rsidP="0098695F">
            <w:pPr>
              <w:widowControl w:val="0"/>
              <w:tabs>
                <w:tab w:val="left" w:leader="dot" w:pos="624"/>
              </w:tabs>
              <w:autoSpaceDE w:val="0"/>
              <w:autoSpaceDN w:val="0"/>
              <w:adjustRightInd w:val="0"/>
              <w:jc w:val="both"/>
              <w:rPr>
                <w:rFonts w:eastAsia="@Arial Unicode MS"/>
                <w:bCs/>
                <w:sz w:val="24"/>
                <w:szCs w:val="24"/>
              </w:rPr>
            </w:pPr>
            <w:r w:rsidRPr="00F321DE">
              <w:rPr>
                <w:rFonts w:eastAsia="@Arial Unicode MS"/>
                <w:bCs/>
                <w:sz w:val="24"/>
                <w:szCs w:val="24"/>
              </w:rPr>
              <w:t>Привести материально-технические условия в соответствие с требованиями ФГОС НОО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7E647C" w14:textId="77777777" w:rsidR="00F321DE" w:rsidRPr="00F321DE" w:rsidRDefault="00F321DE" w:rsidP="00417D75">
            <w:pPr>
              <w:widowControl w:val="0"/>
              <w:tabs>
                <w:tab w:val="left" w:leader="dot" w:pos="624"/>
              </w:tabs>
              <w:autoSpaceDE w:val="0"/>
              <w:autoSpaceDN w:val="0"/>
              <w:adjustRightInd w:val="0"/>
              <w:jc w:val="both"/>
              <w:rPr>
                <w:rFonts w:eastAsia="@Arial Unicode MS"/>
                <w:bCs/>
                <w:sz w:val="24"/>
                <w:szCs w:val="24"/>
              </w:rPr>
            </w:pPr>
            <w:r w:rsidRPr="00F321DE">
              <w:rPr>
                <w:rFonts w:eastAsia="@Arial Unicode MS"/>
                <w:bCs/>
                <w:sz w:val="24"/>
                <w:szCs w:val="24"/>
              </w:rPr>
              <w:t>Соответствие условий требованиям ФГОС НОО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E1E1D4" w14:textId="77777777" w:rsidR="00F321DE" w:rsidRPr="00F321DE" w:rsidRDefault="00F321DE" w:rsidP="0098695F">
            <w:pPr>
              <w:widowControl w:val="0"/>
              <w:tabs>
                <w:tab w:val="left" w:leader="dot" w:pos="624"/>
              </w:tabs>
              <w:autoSpaceDE w:val="0"/>
              <w:autoSpaceDN w:val="0"/>
              <w:adjustRightInd w:val="0"/>
              <w:jc w:val="both"/>
              <w:rPr>
                <w:rFonts w:eastAsia="@Arial Unicode MS"/>
                <w:bCs/>
                <w:sz w:val="24"/>
                <w:szCs w:val="24"/>
              </w:rPr>
            </w:pPr>
            <w:r w:rsidRPr="00F321DE">
              <w:rPr>
                <w:rFonts w:eastAsia="@Arial Unicode MS"/>
                <w:bCs/>
                <w:sz w:val="24"/>
                <w:szCs w:val="24"/>
              </w:rPr>
              <w:t>Закупка необходимого оборудования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17AB9" w14:textId="77777777" w:rsidR="00F321DE" w:rsidRPr="00F321DE" w:rsidRDefault="00F321DE" w:rsidP="00417D75">
            <w:pPr>
              <w:widowControl w:val="0"/>
              <w:tabs>
                <w:tab w:val="left" w:leader="dot" w:pos="624"/>
              </w:tabs>
              <w:autoSpaceDE w:val="0"/>
              <w:autoSpaceDN w:val="0"/>
              <w:adjustRightInd w:val="0"/>
              <w:jc w:val="both"/>
              <w:rPr>
                <w:rFonts w:eastAsia="@Arial Unicode MS"/>
                <w:bCs/>
                <w:sz w:val="24"/>
                <w:szCs w:val="24"/>
              </w:rPr>
            </w:pP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EDFCF3" w14:textId="77777777" w:rsidR="00F321DE" w:rsidRPr="00F321DE" w:rsidRDefault="00F321DE" w:rsidP="00F321DE">
            <w:pPr>
              <w:widowControl w:val="0"/>
              <w:tabs>
                <w:tab w:val="left" w:leader="dot" w:pos="624"/>
              </w:tabs>
              <w:autoSpaceDE w:val="0"/>
              <w:autoSpaceDN w:val="0"/>
              <w:adjustRightInd w:val="0"/>
              <w:jc w:val="both"/>
              <w:rPr>
                <w:rFonts w:eastAsia="@Arial Unicode MS"/>
                <w:bCs/>
                <w:sz w:val="24"/>
                <w:szCs w:val="24"/>
              </w:rPr>
            </w:pPr>
            <w:r w:rsidRPr="00F321DE">
              <w:rPr>
                <w:rFonts w:eastAsia="@Arial Unicode MS"/>
                <w:bCs/>
                <w:sz w:val="24"/>
                <w:szCs w:val="24"/>
              </w:rPr>
              <w:t xml:space="preserve">Администрация </w:t>
            </w:r>
            <w:r>
              <w:rPr>
                <w:rFonts w:eastAsia="@Arial Unicode MS"/>
                <w:bCs/>
                <w:sz w:val="24"/>
                <w:szCs w:val="24"/>
              </w:rPr>
              <w:t>МБОУ СШ № 4</w:t>
            </w:r>
          </w:p>
        </w:tc>
      </w:tr>
      <w:tr w:rsidR="00F321DE" w:rsidRPr="004C312F" w14:paraId="33C24976" w14:textId="77777777" w:rsidTr="00AF343B">
        <w:tc>
          <w:tcPr>
            <w:tcW w:w="141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5569326B" w14:textId="77777777" w:rsidR="00F321DE" w:rsidRPr="00F321DE" w:rsidRDefault="00F321DE" w:rsidP="00417D75">
            <w:pPr>
              <w:widowControl w:val="0"/>
              <w:tabs>
                <w:tab w:val="left" w:leader="dot" w:pos="624"/>
              </w:tabs>
              <w:autoSpaceDE w:val="0"/>
              <w:autoSpaceDN w:val="0"/>
              <w:adjustRightInd w:val="0"/>
              <w:jc w:val="both"/>
              <w:rPr>
                <w:rFonts w:eastAsia="@Arial Unicode MS"/>
                <w:b/>
                <w:bCs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C00584" w14:textId="77777777" w:rsidR="00F321DE" w:rsidRPr="00F321DE" w:rsidRDefault="00F321DE" w:rsidP="00417D75">
            <w:pPr>
              <w:widowControl w:val="0"/>
              <w:tabs>
                <w:tab w:val="left" w:leader="dot" w:pos="624"/>
              </w:tabs>
              <w:autoSpaceDE w:val="0"/>
              <w:autoSpaceDN w:val="0"/>
              <w:adjustRightInd w:val="0"/>
              <w:jc w:val="both"/>
              <w:rPr>
                <w:rFonts w:eastAsia="@Arial Unicode MS"/>
                <w:bCs/>
                <w:sz w:val="24"/>
                <w:szCs w:val="24"/>
              </w:rPr>
            </w:pPr>
            <w:r w:rsidRPr="00F321DE">
              <w:rPr>
                <w:rFonts w:eastAsia="@Arial Unicode MS"/>
                <w:bCs/>
                <w:sz w:val="24"/>
                <w:szCs w:val="24"/>
              </w:rPr>
              <w:t>Обеспечение доступной среды для обучающихся с ОВЗ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08034" w14:textId="77777777" w:rsidR="00F321DE" w:rsidRPr="00F321DE" w:rsidRDefault="00F321DE" w:rsidP="00417D75">
            <w:pPr>
              <w:widowControl w:val="0"/>
              <w:tabs>
                <w:tab w:val="left" w:leader="dot" w:pos="624"/>
              </w:tabs>
              <w:autoSpaceDE w:val="0"/>
              <w:autoSpaceDN w:val="0"/>
              <w:adjustRightInd w:val="0"/>
              <w:jc w:val="both"/>
              <w:rPr>
                <w:rFonts w:eastAsia="@Arial Unicode MS"/>
                <w:bCs/>
                <w:sz w:val="24"/>
                <w:szCs w:val="24"/>
              </w:rPr>
            </w:pPr>
            <w:r w:rsidRPr="00F321DE">
              <w:rPr>
                <w:rFonts w:eastAsia="@Arial Unicode MS"/>
                <w:bCs/>
                <w:sz w:val="24"/>
                <w:szCs w:val="24"/>
              </w:rPr>
              <w:t>Выполнить мероприятия в соответствии с Паспортом доступности, 2021г.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633044" w14:textId="77777777" w:rsidR="00F321DE" w:rsidRPr="00F321DE" w:rsidRDefault="00F321DE" w:rsidP="00417D75">
            <w:pPr>
              <w:widowControl w:val="0"/>
              <w:tabs>
                <w:tab w:val="left" w:leader="dot" w:pos="624"/>
              </w:tabs>
              <w:autoSpaceDE w:val="0"/>
              <w:autoSpaceDN w:val="0"/>
              <w:adjustRightInd w:val="0"/>
              <w:jc w:val="both"/>
              <w:rPr>
                <w:rFonts w:eastAsia="@Arial Unicode MS"/>
                <w:bCs/>
                <w:sz w:val="24"/>
                <w:szCs w:val="24"/>
              </w:rPr>
            </w:pPr>
            <w:r w:rsidRPr="00F321DE">
              <w:rPr>
                <w:rFonts w:eastAsia="@Arial Unicode MS"/>
                <w:bCs/>
                <w:sz w:val="24"/>
                <w:szCs w:val="24"/>
              </w:rPr>
              <w:t>Устранение нарушений, зафиксированных в Паспорте доступности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3F97B0" w14:textId="77777777" w:rsidR="00F321DE" w:rsidRPr="00F321DE" w:rsidRDefault="00F321DE" w:rsidP="00417D75">
            <w:pPr>
              <w:widowControl w:val="0"/>
              <w:tabs>
                <w:tab w:val="left" w:leader="dot" w:pos="624"/>
              </w:tabs>
              <w:autoSpaceDE w:val="0"/>
              <w:autoSpaceDN w:val="0"/>
              <w:adjustRightInd w:val="0"/>
              <w:jc w:val="both"/>
              <w:rPr>
                <w:rFonts w:eastAsia="@Arial Unicode MS"/>
                <w:bCs/>
                <w:sz w:val="24"/>
                <w:szCs w:val="24"/>
              </w:rPr>
            </w:pPr>
            <w:r w:rsidRPr="00F321DE">
              <w:rPr>
                <w:rFonts w:eastAsia="@Arial Unicode MS"/>
                <w:bCs/>
                <w:sz w:val="24"/>
                <w:szCs w:val="24"/>
              </w:rPr>
              <w:t>Оборудованный пандус, наличие сигнальных таблиц для слабовидящих, наличие  лифта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B25DB" w14:textId="77777777" w:rsidR="00F321DE" w:rsidRPr="00F321DE" w:rsidRDefault="00F321DE" w:rsidP="00417D75">
            <w:pPr>
              <w:widowControl w:val="0"/>
              <w:tabs>
                <w:tab w:val="left" w:leader="dot" w:pos="624"/>
              </w:tabs>
              <w:autoSpaceDE w:val="0"/>
              <w:autoSpaceDN w:val="0"/>
              <w:adjustRightInd w:val="0"/>
              <w:jc w:val="both"/>
              <w:rPr>
                <w:rFonts w:eastAsia="@Arial Unicode MS"/>
                <w:bCs/>
                <w:sz w:val="24"/>
                <w:szCs w:val="24"/>
              </w:rPr>
            </w:pPr>
            <w:r w:rsidRPr="00F321DE">
              <w:rPr>
                <w:rFonts w:eastAsia="@Arial Unicode MS"/>
                <w:bCs/>
                <w:sz w:val="24"/>
                <w:szCs w:val="24"/>
              </w:rPr>
              <w:t>2022-2025</w:t>
            </w:r>
          </w:p>
          <w:p w14:paraId="1ED84A7B" w14:textId="77777777" w:rsidR="00F321DE" w:rsidRPr="00F321DE" w:rsidRDefault="00F321DE" w:rsidP="00417D75">
            <w:pPr>
              <w:widowControl w:val="0"/>
              <w:tabs>
                <w:tab w:val="left" w:leader="dot" w:pos="624"/>
              </w:tabs>
              <w:autoSpaceDE w:val="0"/>
              <w:autoSpaceDN w:val="0"/>
              <w:adjustRightInd w:val="0"/>
              <w:jc w:val="both"/>
              <w:rPr>
                <w:rFonts w:eastAsia="@Arial Unicode MS"/>
                <w:bCs/>
                <w:sz w:val="24"/>
                <w:szCs w:val="24"/>
              </w:rPr>
            </w:pPr>
            <w:r w:rsidRPr="00F321DE">
              <w:rPr>
                <w:rFonts w:eastAsia="@Arial Unicode MS"/>
                <w:bCs/>
                <w:sz w:val="24"/>
                <w:szCs w:val="24"/>
              </w:rPr>
              <w:t>Примечание: оборудование лифта невозможно из-за отсутствия проектных возможностей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E1757" w14:textId="77777777" w:rsidR="00F321DE" w:rsidRPr="00F321DE" w:rsidRDefault="00F321DE" w:rsidP="00417D75">
            <w:pPr>
              <w:widowControl w:val="0"/>
              <w:tabs>
                <w:tab w:val="left" w:leader="dot" w:pos="624"/>
              </w:tabs>
              <w:autoSpaceDE w:val="0"/>
              <w:autoSpaceDN w:val="0"/>
              <w:adjustRightInd w:val="0"/>
              <w:jc w:val="both"/>
              <w:rPr>
                <w:rFonts w:eastAsia="@Arial Unicode MS"/>
                <w:bCs/>
                <w:sz w:val="24"/>
                <w:szCs w:val="24"/>
              </w:rPr>
            </w:pPr>
            <w:r w:rsidRPr="00F321DE">
              <w:rPr>
                <w:rFonts w:eastAsia="@Arial Unicode MS"/>
                <w:bCs/>
                <w:sz w:val="24"/>
                <w:szCs w:val="24"/>
              </w:rPr>
              <w:t>Заместитель директора по АХР</w:t>
            </w:r>
            <w:r>
              <w:rPr>
                <w:rFonts w:eastAsia="@Arial Unicode MS"/>
                <w:bCs/>
                <w:sz w:val="24"/>
                <w:szCs w:val="24"/>
              </w:rPr>
              <w:t xml:space="preserve"> Андреев А.Г.</w:t>
            </w:r>
          </w:p>
        </w:tc>
      </w:tr>
    </w:tbl>
    <w:p w14:paraId="4E8991A2" w14:textId="77777777" w:rsidR="00417D75" w:rsidRDefault="00417D75" w:rsidP="008E0B74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@Arial Unicode MS" w:hAnsi="Times New Roman" w:cs="Times New Roman"/>
          <w:bCs/>
          <w:sz w:val="24"/>
          <w:szCs w:val="24"/>
          <w:lang w:eastAsia="ru-RU"/>
        </w:rPr>
        <w:sectPr w:rsidR="00417D75" w:rsidSect="00417D75">
          <w:pgSz w:w="16838" w:h="11906" w:orient="landscape"/>
          <w:pgMar w:top="1701" w:right="1134" w:bottom="850" w:left="567" w:header="708" w:footer="708" w:gutter="0"/>
          <w:cols w:space="708"/>
          <w:docGrid w:linePitch="360"/>
        </w:sectPr>
      </w:pPr>
    </w:p>
    <w:p w14:paraId="09BF94AA" w14:textId="2493D084" w:rsidR="008E0B74" w:rsidRPr="008E0B74" w:rsidRDefault="008E0B74" w:rsidP="008E0B74">
      <w:pPr>
        <w:tabs>
          <w:tab w:val="left" w:pos="1380"/>
        </w:tabs>
      </w:pPr>
    </w:p>
    <w:sectPr w:rsidR="008E0B74" w:rsidRPr="008E0B74" w:rsidSect="00405859">
      <w:pgSz w:w="11906" w:h="16838" w:code="9"/>
      <w:pgMar w:top="1134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6CAA36" w14:textId="77777777" w:rsidR="00883419" w:rsidRDefault="00883419" w:rsidP="00F43093">
      <w:pPr>
        <w:spacing w:after="0" w:line="240" w:lineRule="auto"/>
      </w:pPr>
      <w:r>
        <w:separator/>
      </w:r>
    </w:p>
  </w:endnote>
  <w:endnote w:type="continuationSeparator" w:id="0">
    <w:p w14:paraId="430672B5" w14:textId="77777777" w:rsidR="00883419" w:rsidRDefault="00883419" w:rsidP="00F430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PragmaticaC">
    <w:altName w:val="Courier New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KabelC Medium Bold">
    <w:charset w:val="CC"/>
    <w:family w:val="roman"/>
    <w:pitch w:val="variable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R Cyr MT">
    <w:altName w:val="Times New Roman"/>
    <w:charset w:val="00"/>
    <w:family w:val="roman"/>
    <w:pitch w:val="variable"/>
    <w:sig w:usb0="00000203" w:usb1="00000000" w:usb2="00000000" w:usb3="00000000" w:csb0="00000005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SchoolBookSanPin">
    <w:altName w:val="Cambria Math"/>
    <w:panose1 w:val="00000000000000000000"/>
    <w:charset w:val="00"/>
    <w:family w:val="roman"/>
    <w:notTrueType/>
    <w:pitch w:val="variable"/>
    <w:sig w:usb0="00000001" w:usb1="5000204A" w:usb2="00000020" w:usb3="00000000" w:csb0="0000009F" w:csb1="00000000"/>
  </w:font>
  <w:font w:name="SchoolBookSanPin-Bold">
    <w:altName w:val="Svetlana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ejaVu Sans">
    <w:altName w:val="Times New Roman"/>
    <w:panose1 w:val="020B0603030804020204"/>
    <w:charset w:val="CC"/>
    <w:family w:val="swiss"/>
    <w:pitch w:val="variable"/>
    <w:sig w:usb0="E7002EFF" w:usb1="D200FDFF" w:usb2="0A24602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3337944"/>
      <w:docPartObj>
        <w:docPartGallery w:val="Page Numbers (Bottom of Page)"/>
        <w:docPartUnique/>
      </w:docPartObj>
    </w:sdtPr>
    <w:sdtEndPr/>
    <w:sdtContent>
      <w:p w14:paraId="1DF14DCD" w14:textId="77777777" w:rsidR="00A9521B" w:rsidRDefault="00A9521B">
        <w:pPr>
          <w:pStyle w:val="aff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7774C">
          <w:rPr>
            <w:noProof/>
          </w:rPr>
          <w:t>4</w:t>
        </w:r>
        <w:r>
          <w:fldChar w:fldCharType="end"/>
        </w:r>
      </w:p>
    </w:sdtContent>
  </w:sdt>
  <w:p w14:paraId="4D4273DC" w14:textId="77777777" w:rsidR="00A9521B" w:rsidRDefault="00A9521B">
    <w:pPr>
      <w:pStyle w:val="aff1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9DE05A" w14:textId="77777777" w:rsidR="00A9521B" w:rsidRDefault="00A9521B" w:rsidP="009D6603">
    <w:pPr>
      <w:pStyle w:val="aff1"/>
      <w:framePr w:wrap="none" w:vAnchor="text" w:hAnchor="margin" w:xAlign="right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end"/>
    </w:r>
  </w:p>
  <w:p w14:paraId="6CB4B2C9" w14:textId="77777777" w:rsidR="00A9521B" w:rsidRDefault="00A9521B" w:rsidP="00322BE7">
    <w:pPr>
      <w:pStyle w:val="aff1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F154E8" w14:textId="77777777" w:rsidR="00A9521B" w:rsidRDefault="00A9521B" w:rsidP="009D6603">
    <w:pPr>
      <w:pStyle w:val="aff1"/>
      <w:framePr w:wrap="none" w:vAnchor="text" w:hAnchor="margin" w:xAlign="right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separate"/>
    </w:r>
    <w:r w:rsidR="00B1562D">
      <w:rPr>
        <w:rStyle w:val="af0"/>
        <w:noProof/>
      </w:rPr>
      <w:t>88</w:t>
    </w:r>
    <w:r>
      <w:rPr>
        <w:rStyle w:val="af0"/>
      </w:rPr>
      <w:fldChar w:fldCharType="end"/>
    </w:r>
  </w:p>
  <w:p w14:paraId="5E532A36" w14:textId="77777777" w:rsidR="00A9521B" w:rsidRDefault="00A9521B" w:rsidP="00857DAE">
    <w:pPr>
      <w:pStyle w:val="aff1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C2AEAC" w14:textId="77777777" w:rsidR="00883419" w:rsidRDefault="00883419" w:rsidP="00F43093">
      <w:pPr>
        <w:spacing w:after="0" w:line="240" w:lineRule="auto"/>
      </w:pPr>
      <w:r>
        <w:separator/>
      </w:r>
    </w:p>
  </w:footnote>
  <w:footnote w:type="continuationSeparator" w:id="0">
    <w:p w14:paraId="3E032858" w14:textId="77777777" w:rsidR="00883419" w:rsidRDefault="00883419" w:rsidP="00F430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729726" w14:textId="77777777" w:rsidR="00A9521B" w:rsidRDefault="00A9521B">
    <w:pPr>
      <w:pStyle w:val="afb"/>
    </w:pPr>
  </w:p>
  <w:p w14:paraId="721D5DE0" w14:textId="77777777" w:rsidR="00A9521B" w:rsidRDefault="00A9521B">
    <w:pPr>
      <w:pStyle w:val="afb"/>
    </w:pPr>
  </w:p>
  <w:p w14:paraId="6BA748BE" w14:textId="77777777" w:rsidR="00A9521B" w:rsidRDefault="00A9521B">
    <w:pPr>
      <w:pStyle w:val="afb"/>
    </w:pPr>
  </w:p>
  <w:p w14:paraId="0B9E904C" w14:textId="77777777" w:rsidR="00A9521B" w:rsidRDefault="00A9521B">
    <w:pPr>
      <w:pStyle w:val="afb"/>
    </w:pPr>
  </w:p>
  <w:p w14:paraId="5D125D0B" w14:textId="77777777" w:rsidR="00A9521B" w:rsidRPr="005B6B29" w:rsidRDefault="00A9521B" w:rsidP="005B6B29">
    <w:pPr>
      <w:pStyle w:val="afb"/>
      <w:jc w:val="center"/>
      <w:rPr>
        <w:sz w:val="24"/>
        <w:szCs w:val="24"/>
      </w:rPr>
    </w:pPr>
    <w:r w:rsidRPr="005B6B29">
      <w:rPr>
        <w:sz w:val="24"/>
        <w:szCs w:val="24"/>
      </w:rPr>
      <w:t>Муниципальное бюджетное общеобразовательное учреждение «Средняя школа № 4»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8686E9" w14:textId="77777777" w:rsidR="00A9521B" w:rsidRDefault="00A9521B" w:rsidP="00857DAE">
    <w:pPr>
      <w:pStyle w:val="aff1"/>
      <w:ind w:right="360"/>
    </w:pPr>
    <w:r>
      <w:t>Муниципальное бюджетное общеобразовательное учреждение «Средняя школа № 4»</w:t>
    </w:r>
  </w:p>
  <w:p w14:paraId="5FF264B2" w14:textId="77777777" w:rsidR="00A9521B" w:rsidRDefault="00A9521B">
    <w:pPr>
      <w:pStyle w:val="af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color w:val="00000A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  <w:color w:val="00000A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color w:val="00000A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4">
    <w:nsid w:val="00000005"/>
    <w:multiLevelType w:val="multilevel"/>
    <w:tmpl w:val="00000005"/>
    <w:name w:val="WW8Num5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1.%2."/>
      <w:lvlJc w:val="left"/>
      <w:pPr>
        <w:tabs>
          <w:tab w:val="num" w:pos="1211"/>
        </w:tabs>
        <w:ind w:left="1211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2912"/>
        </w:tabs>
        <w:ind w:left="2912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-1014"/>
        </w:tabs>
        <w:ind w:left="1014" w:hanging="360"/>
      </w:pPr>
    </w:lvl>
    <w:lvl w:ilvl="1">
      <w:start w:val="1"/>
      <w:numFmt w:val="decimal"/>
      <w:lvlText w:val="%2."/>
      <w:lvlJc w:val="left"/>
      <w:pPr>
        <w:tabs>
          <w:tab w:val="num" w:pos="-720"/>
        </w:tabs>
        <w:ind w:left="720" w:hanging="360"/>
      </w:pPr>
    </w:lvl>
    <w:lvl w:ilvl="2">
      <w:start w:val="3"/>
      <w:numFmt w:val="decimal"/>
      <w:lvlText w:val="%3."/>
      <w:lvlJc w:val="left"/>
      <w:pPr>
        <w:tabs>
          <w:tab w:val="num" w:pos="-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hanging="360"/>
      </w:pPr>
    </w:lvl>
    <w:lvl w:ilvl="4">
      <w:start w:val="1"/>
      <w:numFmt w:val="decimal"/>
      <w:lvlText w:val="%5."/>
      <w:lvlJc w:val="left"/>
      <w:pPr>
        <w:tabs>
          <w:tab w:val="num" w:pos="360"/>
        </w:tabs>
        <w:ind w:left="360" w:hanging="360"/>
      </w:pPr>
    </w:lvl>
    <w:lvl w:ilvl="5">
      <w:start w:val="1"/>
      <w:numFmt w:val="decimal"/>
      <w:lvlText w:val="%6."/>
      <w:lvlJc w:val="left"/>
      <w:pPr>
        <w:tabs>
          <w:tab w:val="num" w:pos="720"/>
        </w:tabs>
        <w:ind w:left="720" w:hanging="360"/>
      </w:pPr>
    </w:lvl>
    <w:lvl w:ilvl="6">
      <w:start w:val="1"/>
      <w:numFmt w:val="decimal"/>
      <w:lvlText w:val="%7."/>
      <w:lvlJc w:val="left"/>
      <w:pPr>
        <w:tabs>
          <w:tab w:val="num" w:pos="1080"/>
        </w:tabs>
        <w:ind w:left="1080" w:hanging="360"/>
      </w:pPr>
    </w:lvl>
    <w:lvl w:ilvl="7">
      <w:start w:val="1"/>
      <w:numFmt w:val="decimal"/>
      <w:lvlText w:val="%8."/>
      <w:lvlJc w:val="left"/>
      <w:pPr>
        <w:tabs>
          <w:tab w:val="num" w:pos="1440"/>
        </w:tabs>
        <w:ind w:left="1440" w:hanging="360"/>
      </w:pPr>
    </w:lvl>
    <w:lvl w:ilvl="8">
      <w:start w:val="1"/>
      <w:numFmt w:val="decimal"/>
      <w:lvlText w:val="%9."/>
      <w:lvlJc w:val="left"/>
      <w:pPr>
        <w:tabs>
          <w:tab w:val="num" w:pos="1800"/>
        </w:tabs>
        <w:ind w:left="1800" w:hanging="360"/>
      </w:pPr>
    </w:lvl>
  </w:abstractNum>
  <w:abstractNum w:abstractNumId="7">
    <w:nsid w:val="00000008"/>
    <w:multiLevelType w:val="multilevel"/>
    <w:tmpl w:val="00000008"/>
    <w:name w:val="WW8Num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0000000A"/>
    <w:multiLevelType w:val="multi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1065" w:hanging="360"/>
      </w:pPr>
      <w:rPr>
        <w:rFonts w:ascii="Symbol" w:hAnsi="Symbol" w:cs="OpenSymbo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5" w:hanging="360"/>
      </w:pPr>
      <w:rPr>
        <w:rFonts w:ascii="Symbol" w:hAnsi="Symbol" w:cs="OpenSymbol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505" w:hanging="180"/>
      </w:pPr>
      <w:rPr>
        <w:rFonts w:ascii="Symbol" w:hAnsi="Symbol" w:cs="OpenSymbol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25" w:hanging="360"/>
      </w:pPr>
      <w:rPr>
        <w:rFonts w:ascii="Symbol" w:hAnsi="Symbol" w:cs="OpenSymbol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5" w:hanging="360"/>
      </w:pPr>
      <w:rPr>
        <w:rFonts w:ascii="Symbol" w:hAnsi="Symbol" w:cs="OpenSymbol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665" w:hanging="180"/>
      </w:pPr>
      <w:rPr>
        <w:rFonts w:ascii="Symbol" w:hAnsi="Symbol" w:cs="OpenSymbol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385" w:hanging="360"/>
      </w:pPr>
      <w:rPr>
        <w:rFonts w:ascii="Symbol" w:hAnsi="Symbol" w:cs="OpenSymbol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5" w:hanging="360"/>
      </w:pPr>
      <w:rPr>
        <w:rFonts w:ascii="Symbol" w:hAnsi="Symbol" w:cs="OpenSymbol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825" w:hanging="180"/>
      </w:pPr>
      <w:rPr>
        <w:rFonts w:ascii="Symbol" w:hAnsi="Symbol" w:cs="OpenSymbol"/>
      </w:rPr>
    </w:lvl>
  </w:abstractNum>
  <w:abstractNum w:abstractNumId="1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>
    <w:nsid w:val="03CB390B"/>
    <w:multiLevelType w:val="hybridMultilevel"/>
    <w:tmpl w:val="1BEEC9FA"/>
    <w:lvl w:ilvl="0" w:tplc="F278806A">
      <w:start w:val="1"/>
      <w:numFmt w:val="bullet"/>
      <w:pStyle w:val="list-bullet"/>
      <w:lvlText w:val=""/>
      <w:lvlJc w:val="left"/>
      <w:pPr>
        <w:ind w:left="8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12">
    <w:nsid w:val="04C64A30"/>
    <w:multiLevelType w:val="multilevel"/>
    <w:tmpl w:val="CEECE6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07492C6F"/>
    <w:multiLevelType w:val="multilevel"/>
    <w:tmpl w:val="EFF654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eastAsia="MS Gothic"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MS Gothic"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="MS Gothic"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MS Gothic"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="MS Gothic"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eastAsia="MS Gothic"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="MS Gothic"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eastAsia="MS Gothic" w:hint="default"/>
        <w:b/>
      </w:rPr>
    </w:lvl>
  </w:abstractNum>
  <w:abstractNum w:abstractNumId="14">
    <w:nsid w:val="0B666B68"/>
    <w:multiLevelType w:val="multilevel"/>
    <w:tmpl w:val="828829A2"/>
    <w:styleLink w:val="WW8Num26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15">
    <w:nsid w:val="0FE60EF2"/>
    <w:multiLevelType w:val="multilevel"/>
    <w:tmpl w:val="2E28055A"/>
    <w:styleLink w:val="WWNum14"/>
    <w:lvl w:ilvl="0">
      <w:start w:val="1"/>
      <w:numFmt w:val="decimal"/>
      <w:lvlText w:val="%1."/>
      <w:lvlJc w:val="left"/>
      <w:pPr>
        <w:ind w:left="54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1.%2.%3."/>
      <w:lvlJc w:val="right"/>
      <w:pPr>
        <w:ind w:left="0" w:firstLine="0"/>
      </w:pPr>
    </w:lvl>
    <w:lvl w:ilvl="3">
      <w:start w:val="1"/>
      <w:numFmt w:val="decimal"/>
      <w:lvlText w:val="%1.%2.%3.%4."/>
      <w:lvlJc w:val="left"/>
      <w:pPr>
        <w:ind w:left="0" w:firstLine="0"/>
      </w:pPr>
    </w:lvl>
    <w:lvl w:ilvl="4">
      <w:start w:val="1"/>
      <w:numFmt w:val="lowerLetter"/>
      <w:lvlText w:val="%1.%2.%3.%4.%5."/>
      <w:lvlJc w:val="left"/>
      <w:pPr>
        <w:ind w:left="0" w:firstLine="0"/>
      </w:pPr>
    </w:lvl>
    <w:lvl w:ilvl="5">
      <w:start w:val="1"/>
      <w:numFmt w:val="lowerRoman"/>
      <w:lvlText w:val="%1.%2.%3.%4.%5.%6."/>
      <w:lvlJc w:val="right"/>
      <w:pPr>
        <w:ind w:left="0" w:firstLine="0"/>
      </w:pPr>
    </w:lvl>
    <w:lvl w:ilvl="6">
      <w:start w:val="1"/>
      <w:numFmt w:val="decimal"/>
      <w:lvlText w:val="%1.%2.%3.%4.%5.%6.%7."/>
      <w:lvlJc w:val="left"/>
      <w:pPr>
        <w:ind w:left="0" w:firstLine="0"/>
      </w:pPr>
    </w:lvl>
    <w:lvl w:ilvl="7">
      <w:start w:val="1"/>
      <w:numFmt w:val="lowerLetter"/>
      <w:lvlText w:val="%1.%2.%3.%4.%5.%6.%7.%8."/>
      <w:lvlJc w:val="left"/>
      <w:pPr>
        <w:ind w:left="0" w:firstLine="0"/>
      </w:pPr>
    </w:lvl>
    <w:lvl w:ilvl="8">
      <w:start w:val="1"/>
      <w:numFmt w:val="lowerRoman"/>
      <w:lvlText w:val="%1.%2.%3.%4.%5.%6.%7.%8.%9."/>
      <w:lvlJc w:val="right"/>
      <w:pPr>
        <w:ind w:left="0" w:firstLine="0"/>
      </w:pPr>
    </w:lvl>
  </w:abstractNum>
  <w:abstractNum w:abstractNumId="16">
    <w:nsid w:val="11923867"/>
    <w:multiLevelType w:val="multilevel"/>
    <w:tmpl w:val="F5E4C0AA"/>
    <w:styleLink w:val="WWNum7"/>
    <w:lvl w:ilvl="0">
      <w:numFmt w:val="bullet"/>
      <w:lvlText w:val=""/>
      <w:lvlJc w:val="left"/>
      <w:pPr>
        <w:ind w:left="0" w:firstLine="0"/>
      </w:pPr>
    </w:lvl>
    <w:lvl w:ilvl="1">
      <w:numFmt w:val="bullet"/>
      <w:lvlText w:val=""/>
      <w:lvlJc w:val="left"/>
      <w:pPr>
        <w:ind w:left="0" w:firstLine="0"/>
      </w:pPr>
    </w:lvl>
    <w:lvl w:ilvl="2">
      <w:numFmt w:val="bullet"/>
      <w:lvlText w:val=""/>
      <w:lvlJc w:val="left"/>
      <w:pPr>
        <w:ind w:left="0" w:firstLine="0"/>
      </w:pPr>
    </w:lvl>
    <w:lvl w:ilvl="3">
      <w:numFmt w:val="bullet"/>
      <w:lvlText w:val=""/>
      <w:lvlJc w:val="left"/>
      <w:pPr>
        <w:ind w:left="0" w:firstLine="0"/>
      </w:pPr>
    </w:lvl>
    <w:lvl w:ilvl="4">
      <w:numFmt w:val="bullet"/>
      <w:lvlText w:val=""/>
      <w:lvlJc w:val="left"/>
      <w:pPr>
        <w:ind w:left="0" w:firstLine="0"/>
      </w:pPr>
    </w:lvl>
    <w:lvl w:ilvl="5">
      <w:numFmt w:val="bullet"/>
      <w:lvlText w:val=""/>
      <w:lvlJc w:val="left"/>
      <w:pPr>
        <w:ind w:left="0" w:firstLine="0"/>
      </w:pPr>
    </w:lvl>
    <w:lvl w:ilvl="6">
      <w:numFmt w:val="bullet"/>
      <w:lvlText w:val=""/>
      <w:lvlJc w:val="left"/>
      <w:pPr>
        <w:ind w:left="0" w:firstLine="0"/>
      </w:pPr>
    </w:lvl>
    <w:lvl w:ilvl="7">
      <w:numFmt w:val="bullet"/>
      <w:lvlText w:val=""/>
      <w:lvlJc w:val="left"/>
      <w:pPr>
        <w:ind w:left="0" w:firstLine="0"/>
      </w:pPr>
    </w:lvl>
    <w:lvl w:ilvl="8">
      <w:numFmt w:val="bullet"/>
      <w:lvlText w:val=""/>
      <w:lvlJc w:val="left"/>
      <w:pPr>
        <w:ind w:left="0" w:firstLine="0"/>
      </w:pPr>
    </w:lvl>
  </w:abstractNum>
  <w:abstractNum w:abstractNumId="17">
    <w:nsid w:val="13875F2D"/>
    <w:multiLevelType w:val="hybridMultilevel"/>
    <w:tmpl w:val="01649C84"/>
    <w:lvl w:ilvl="0" w:tplc="1CBEED96">
      <w:start w:val="1"/>
      <w:numFmt w:val="decimal"/>
      <w:lvlText w:val="%1."/>
      <w:lvlJc w:val="left"/>
      <w:pPr>
        <w:ind w:left="387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D229334">
      <w:numFmt w:val="bullet"/>
      <w:lvlText w:val="•"/>
      <w:lvlJc w:val="left"/>
      <w:pPr>
        <w:ind w:left="889" w:hanging="281"/>
      </w:pPr>
      <w:rPr>
        <w:rFonts w:hint="default"/>
        <w:lang w:val="ru-RU" w:eastAsia="en-US" w:bidi="ar-SA"/>
      </w:rPr>
    </w:lvl>
    <w:lvl w:ilvl="2" w:tplc="C76E5B76">
      <w:numFmt w:val="bullet"/>
      <w:lvlText w:val="•"/>
      <w:lvlJc w:val="left"/>
      <w:pPr>
        <w:ind w:left="1399" w:hanging="281"/>
      </w:pPr>
      <w:rPr>
        <w:rFonts w:hint="default"/>
        <w:lang w:val="ru-RU" w:eastAsia="en-US" w:bidi="ar-SA"/>
      </w:rPr>
    </w:lvl>
    <w:lvl w:ilvl="3" w:tplc="3598993C">
      <w:numFmt w:val="bullet"/>
      <w:lvlText w:val="•"/>
      <w:lvlJc w:val="left"/>
      <w:pPr>
        <w:ind w:left="1908" w:hanging="281"/>
      </w:pPr>
      <w:rPr>
        <w:rFonts w:hint="default"/>
        <w:lang w:val="ru-RU" w:eastAsia="en-US" w:bidi="ar-SA"/>
      </w:rPr>
    </w:lvl>
    <w:lvl w:ilvl="4" w:tplc="1BE8E350">
      <w:numFmt w:val="bullet"/>
      <w:lvlText w:val="•"/>
      <w:lvlJc w:val="left"/>
      <w:pPr>
        <w:ind w:left="2418" w:hanging="281"/>
      </w:pPr>
      <w:rPr>
        <w:rFonts w:hint="default"/>
        <w:lang w:val="ru-RU" w:eastAsia="en-US" w:bidi="ar-SA"/>
      </w:rPr>
    </w:lvl>
    <w:lvl w:ilvl="5" w:tplc="F35EEA84">
      <w:numFmt w:val="bullet"/>
      <w:lvlText w:val="•"/>
      <w:lvlJc w:val="left"/>
      <w:pPr>
        <w:ind w:left="2928" w:hanging="281"/>
      </w:pPr>
      <w:rPr>
        <w:rFonts w:hint="default"/>
        <w:lang w:val="ru-RU" w:eastAsia="en-US" w:bidi="ar-SA"/>
      </w:rPr>
    </w:lvl>
    <w:lvl w:ilvl="6" w:tplc="6F2ECD5E">
      <w:numFmt w:val="bullet"/>
      <w:lvlText w:val="•"/>
      <w:lvlJc w:val="left"/>
      <w:pPr>
        <w:ind w:left="3437" w:hanging="281"/>
      </w:pPr>
      <w:rPr>
        <w:rFonts w:hint="default"/>
        <w:lang w:val="ru-RU" w:eastAsia="en-US" w:bidi="ar-SA"/>
      </w:rPr>
    </w:lvl>
    <w:lvl w:ilvl="7" w:tplc="0AC47C5E">
      <w:numFmt w:val="bullet"/>
      <w:lvlText w:val="•"/>
      <w:lvlJc w:val="left"/>
      <w:pPr>
        <w:ind w:left="3947" w:hanging="281"/>
      </w:pPr>
      <w:rPr>
        <w:rFonts w:hint="default"/>
        <w:lang w:val="ru-RU" w:eastAsia="en-US" w:bidi="ar-SA"/>
      </w:rPr>
    </w:lvl>
    <w:lvl w:ilvl="8" w:tplc="BA48D426">
      <w:numFmt w:val="bullet"/>
      <w:lvlText w:val="•"/>
      <w:lvlJc w:val="left"/>
      <w:pPr>
        <w:ind w:left="4456" w:hanging="281"/>
      </w:pPr>
      <w:rPr>
        <w:rFonts w:hint="default"/>
        <w:lang w:val="ru-RU" w:eastAsia="en-US" w:bidi="ar-SA"/>
      </w:rPr>
    </w:lvl>
  </w:abstractNum>
  <w:abstractNum w:abstractNumId="18">
    <w:nsid w:val="18681086"/>
    <w:multiLevelType w:val="multilevel"/>
    <w:tmpl w:val="49884B2A"/>
    <w:styleLink w:val="WW8Num4"/>
    <w:lvl w:ilvl="0">
      <w:start w:val="4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19">
    <w:nsid w:val="19D96075"/>
    <w:multiLevelType w:val="multilevel"/>
    <w:tmpl w:val="9A1EEDA6"/>
    <w:lvl w:ilvl="0">
      <w:start w:val="1"/>
      <w:numFmt w:val="decimal"/>
      <w:lvlText w:val="%1."/>
      <w:lvlJc w:val="left"/>
      <w:pPr>
        <w:ind w:left="466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56" w:hanging="720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7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9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8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1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06" w:hanging="2160"/>
      </w:pPr>
      <w:rPr>
        <w:rFonts w:hint="default"/>
      </w:rPr>
    </w:lvl>
  </w:abstractNum>
  <w:abstractNum w:abstractNumId="20">
    <w:nsid w:val="1D196CB3"/>
    <w:multiLevelType w:val="hybridMultilevel"/>
    <w:tmpl w:val="A77E2E52"/>
    <w:lvl w:ilvl="0" w:tplc="E9ECB214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1">
    <w:nsid w:val="20C31CDF"/>
    <w:multiLevelType w:val="multilevel"/>
    <w:tmpl w:val="AD16C8C4"/>
    <w:styleLink w:val="WWNum19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1.%2.%3."/>
      <w:lvlJc w:val="right"/>
      <w:pPr>
        <w:ind w:left="0" w:firstLine="0"/>
      </w:pPr>
    </w:lvl>
    <w:lvl w:ilvl="3">
      <w:start w:val="1"/>
      <w:numFmt w:val="decimal"/>
      <w:lvlText w:val="%1.%2.%3.%4."/>
      <w:lvlJc w:val="left"/>
      <w:pPr>
        <w:ind w:left="0" w:firstLine="0"/>
      </w:pPr>
    </w:lvl>
    <w:lvl w:ilvl="4">
      <w:start w:val="1"/>
      <w:numFmt w:val="lowerLetter"/>
      <w:lvlText w:val="%1.%2.%3.%4.%5."/>
      <w:lvlJc w:val="left"/>
      <w:pPr>
        <w:ind w:left="0" w:firstLine="0"/>
      </w:pPr>
    </w:lvl>
    <w:lvl w:ilvl="5">
      <w:start w:val="1"/>
      <w:numFmt w:val="lowerRoman"/>
      <w:lvlText w:val="%1.%2.%3.%4.%5.%6."/>
      <w:lvlJc w:val="right"/>
      <w:pPr>
        <w:ind w:left="0" w:firstLine="0"/>
      </w:pPr>
    </w:lvl>
    <w:lvl w:ilvl="6">
      <w:start w:val="1"/>
      <w:numFmt w:val="decimal"/>
      <w:lvlText w:val="%1.%2.%3.%4.%5.%6.%7."/>
      <w:lvlJc w:val="left"/>
      <w:pPr>
        <w:ind w:left="0" w:firstLine="0"/>
      </w:pPr>
    </w:lvl>
    <w:lvl w:ilvl="7">
      <w:start w:val="1"/>
      <w:numFmt w:val="lowerLetter"/>
      <w:lvlText w:val="%1.%2.%3.%4.%5.%6.%7.%8."/>
      <w:lvlJc w:val="left"/>
      <w:pPr>
        <w:ind w:left="0" w:firstLine="0"/>
      </w:pPr>
    </w:lvl>
    <w:lvl w:ilvl="8">
      <w:start w:val="1"/>
      <w:numFmt w:val="lowerRoman"/>
      <w:lvlText w:val="%1.%2.%3.%4.%5.%6.%7.%8.%9."/>
      <w:lvlJc w:val="right"/>
      <w:pPr>
        <w:ind w:left="0" w:firstLine="0"/>
      </w:pPr>
    </w:lvl>
  </w:abstractNum>
  <w:abstractNum w:abstractNumId="22">
    <w:nsid w:val="242B32BD"/>
    <w:multiLevelType w:val="multilevel"/>
    <w:tmpl w:val="60C623CA"/>
    <w:styleLink w:val="WW8Num21"/>
    <w:lvl w:ilvl="0">
      <w:start w:val="2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23">
    <w:nsid w:val="25237B81"/>
    <w:multiLevelType w:val="hybridMultilevel"/>
    <w:tmpl w:val="D43CBD0E"/>
    <w:lvl w:ilvl="0" w:tplc="82D82E78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99863F3"/>
    <w:multiLevelType w:val="multilevel"/>
    <w:tmpl w:val="5342A61C"/>
    <w:styleLink w:val="WW8Num17"/>
    <w:lvl w:ilvl="0"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1">
      <w:start w:val="6"/>
      <w:numFmt w:val="upperRoman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left"/>
      <w:pPr>
        <w:ind w:left="0" w:firstLine="0"/>
      </w:pPr>
    </w:lvl>
  </w:abstractNum>
  <w:abstractNum w:abstractNumId="25">
    <w:nsid w:val="2A45483F"/>
    <w:multiLevelType w:val="multilevel"/>
    <w:tmpl w:val="DF28AAC0"/>
    <w:styleLink w:val="WWNum13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1.%2.%3."/>
      <w:lvlJc w:val="right"/>
      <w:pPr>
        <w:ind w:left="0" w:firstLine="0"/>
      </w:pPr>
    </w:lvl>
    <w:lvl w:ilvl="3">
      <w:start w:val="1"/>
      <w:numFmt w:val="decimal"/>
      <w:lvlText w:val="%1.%2.%3.%4."/>
      <w:lvlJc w:val="left"/>
      <w:pPr>
        <w:ind w:left="0" w:firstLine="0"/>
      </w:pPr>
    </w:lvl>
    <w:lvl w:ilvl="4">
      <w:start w:val="1"/>
      <w:numFmt w:val="lowerLetter"/>
      <w:lvlText w:val="%1.%2.%3.%4.%5."/>
      <w:lvlJc w:val="left"/>
      <w:pPr>
        <w:ind w:left="0" w:firstLine="0"/>
      </w:pPr>
    </w:lvl>
    <w:lvl w:ilvl="5">
      <w:start w:val="1"/>
      <w:numFmt w:val="lowerRoman"/>
      <w:lvlText w:val="%1.%2.%3.%4.%5.%6."/>
      <w:lvlJc w:val="right"/>
      <w:pPr>
        <w:ind w:left="0" w:firstLine="0"/>
      </w:pPr>
    </w:lvl>
    <w:lvl w:ilvl="6">
      <w:start w:val="1"/>
      <w:numFmt w:val="decimal"/>
      <w:lvlText w:val="%1.%2.%3.%4.%5.%6.%7."/>
      <w:lvlJc w:val="left"/>
      <w:pPr>
        <w:ind w:left="0" w:firstLine="0"/>
      </w:pPr>
    </w:lvl>
    <w:lvl w:ilvl="7">
      <w:start w:val="1"/>
      <w:numFmt w:val="lowerLetter"/>
      <w:lvlText w:val="%1.%2.%3.%4.%5.%6.%7.%8."/>
      <w:lvlJc w:val="left"/>
      <w:pPr>
        <w:ind w:left="0" w:firstLine="0"/>
      </w:pPr>
    </w:lvl>
    <w:lvl w:ilvl="8">
      <w:start w:val="1"/>
      <w:numFmt w:val="lowerRoman"/>
      <w:lvlText w:val="%1.%2.%3.%4.%5.%6.%7.%8.%9."/>
      <w:lvlJc w:val="right"/>
      <w:pPr>
        <w:ind w:left="0" w:firstLine="0"/>
      </w:pPr>
    </w:lvl>
  </w:abstractNum>
  <w:abstractNum w:abstractNumId="26">
    <w:nsid w:val="2AA40728"/>
    <w:multiLevelType w:val="hybridMultilevel"/>
    <w:tmpl w:val="7BACFB1A"/>
    <w:lvl w:ilvl="0" w:tplc="82D82E78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DBB1034"/>
    <w:multiLevelType w:val="multilevel"/>
    <w:tmpl w:val="29FC31FA"/>
    <w:styleLink w:val="WWNum1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Lucida Sans Unicode" w:hAnsi="Times New Roman" w:cs="Times New Roman"/>
      </w:r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1.%2.%3."/>
      <w:lvlJc w:val="right"/>
      <w:pPr>
        <w:ind w:left="0" w:firstLine="0"/>
      </w:pPr>
    </w:lvl>
    <w:lvl w:ilvl="3">
      <w:start w:val="1"/>
      <w:numFmt w:val="decimal"/>
      <w:lvlText w:val="%1.%2.%3.%4."/>
      <w:lvlJc w:val="left"/>
      <w:pPr>
        <w:ind w:left="0" w:firstLine="0"/>
      </w:pPr>
    </w:lvl>
    <w:lvl w:ilvl="4">
      <w:start w:val="1"/>
      <w:numFmt w:val="lowerLetter"/>
      <w:lvlText w:val="%1.%2.%3.%4.%5."/>
      <w:lvlJc w:val="left"/>
      <w:pPr>
        <w:ind w:left="0" w:firstLine="0"/>
      </w:pPr>
    </w:lvl>
    <w:lvl w:ilvl="5">
      <w:start w:val="1"/>
      <w:numFmt w:val="lowerRoman"/>
      <w:lvlText w:val="%1.%2.%3.%4.%5.%6."/>
      <w:lvlJc w:val="right"/>
      <w:pPr>
        <w:ind w:left="0" w:firstLine="0"/>
      </w:pPr>
    </w:lvl>
    <w:lvl w:ilvl="6">
      <w:start w:val="1"/>
      <w:numFmt w:val="decimal"/>
      <w:lvlText w:val="%1.%2.%3.%4.%5.%6.%7."/>
      <w:lvlJc w:val="left"/>
      <w:pPr>
        <w:ind w:left="0" w:firstLine="0"/>
      </w:pPr>
    </w:lvl>
    <w:lvl w:ilvl="7">
      <w:start w:val="1"/>
      <w:numFmt w:val="lowerLetter"/>
      <w:lvlText w:val="%1.%2.%3.%4.%5.%6.%7.%8."/>
      <w:lvlJc w:val="left"/>
      <w:pPr>
        <w:ind w:left="0" w:firstLine="0"/>
      </w:pPr>
    </w:lvl>
    <w:lvl w:ilvl="8">
      <w:start w:val="1"/>
      <w:numFmt w:val="lowerRoman"/>
      <w:lvlText w:val="%1.%2.%3.%4.%5.%6.%7.%8.%9."/>
      <w:lvlJc w:val="right"/>
      <w:pPr>
        <w:ind w:left="0" w:firstLine="0"/>
      </w:pPr>
    </w:lvl>
  </w:abstractNum>
  <w:abstractNum w:abstractNumId="28">
    <w:nsid w:val="2F8B2BAE"/>
    <w:multiLevelType w:val="multilevel"/>
    <w:tmpl w:val="E24AAB78"/>
    <w:styleLink w:val="WWNum9"/>
    <w:lvl w:ilvl="0">
      <w:numFmt w:val="bullet"/>
      <w:lvlText w:val="•"/>
      <w:lvlJc w:val="left"/>
      <w:pPr>
        <w:ind w:left="0" w:firstLine="0"/>
      </w:pPr>
    </w:lvl>
    <w:lvl w:ilvl="1">
      <w:numFmt w:val="bullet"/>
      <w:lvlText w:val="•"/>
      <w:lvlJc w:val="left"/>
      <w:pPr>
        <w:ind w:left="0" w:firstLine="0"/>
      </w:pPr>
    </w:lvl>
    <w:lvl w:ilvl="2">
      <w:numFmt w:val="bullet"/>
      <w:lvlText w:val="•"/>
      <w:lvlJc w:val="left"/>
      <w:pPr>
        <w:ind w:left="0" w:firstLine="0"/>
      </w:pPr>
    </w:lvl>
    <w:lvl w:ilvl="3">
      <w:numFmt w:val="bullet"/>
      <w:lvlText w:val="•"/>
      <w:lvlJc w:val="left"/>
      <w:pPr>
        <w:ind w:left="0" w:firstLine="0"/>
      </w:pPr>
    </w:lvl>
    <w:lvl w:ilvl="4">
      <w:numFmt w:val="bullet"/>
      <w:lvlText w:val="•"/>
      <w:lvlJc w:val="left"/>
      <w:pPr>
        <w:ind w:left="0" w:firstLine="0"/>
      </w:pPr>
    </w:lvl>
    <w:lvl w:ilvl="5">
      <w:numFmt w:val="bullet"/>
      <w:lvlText w:val="•"/>
      <w:lvlJc w:val="left"/>
      <w:pPr>
        <w:ind w:left="0" w:firstLine="0"/>
      </w:pPr>
    </w:lvl>
    <w:lvl w:ilvl="6">
      <w:numFmt w:val="bullet"/>
      <w:lvlText w:val="•"/>
      <w:lvlJc w:val="left"/>
      <w:pPr>
        <w:ind w:left="0" w:firstLine="0"/>
      </w:pPr>
    </w:lvl>
    <w:lvl w:ilvl="7">
      <w:numFmt w:val="bullet"/>
      <w:lvlText w:val="•"/>
      <w:lvlJc w:val="left"/>
      <w:pPr>
        <w:ind w:left="0" w:firstLine="0"/>
      </w:pPr>
    </w:lvl>
    <w:lvl w:ilvl="8">
      <w:numFmt w:val="bullet"/>
      <w:lvlText w:val="•"/>
      <w:lvlJc w:val="left"/>
      <w:pPr>
        <w:ind w:left="0" w:firstLine="0"/>
      </w:pPr>
    </w:lvl>
  </w:abstractNum>
  <w:abstractNum w:abstractNumId="29">
    <w:nsid w:val="3209463D"/>
    <w:multiLevelType w:val="multilevel"/>
    <w:tmpl w:val="C952E862"/>
    <w:styleLink w:val="RTFNum17"/>
    <w:lvl w:ilvl="0">
      <w:start w:val="1"/>
      <w:numFmt w:val="decimal"/>
      <w:lvlText w:val="%1."/>
      <w:lvlJc w:val="left"/>
      <w:pPr>
        <w:ind w:left="750" w:hanging="390"/>
      </w:pPr>
    </w:lvl>
    <w:lvl w:ilvl="1">
      <w:numFmt w:val="bullet"/>
      <w:lvlText w:val="-"/>
      <w:lvlJc w:val="left"/>
      <w:pPr>
        <w:ind w:left="1440" w:hanging="360"/>
      </w:pPr>
      <w:rPr>
        <w:rFonts w:ascii="Times New Roman" w:hAnsi="Times New Roman"/>
      </w:rPr>
    </w:lvl>
    <w:lvl w:ilvl="2">
      <w:start w:val="4"/>
      <w:numFmt w:val="decimal"/>
      <w:lvlText w:val="%3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0">
    <w:nsid w:val="33590AB5"/>
    <w:multiLevelType w:val="multilevel"/>
    <w:tmpl w:val="EE7E0CC6"/>
    <w:styleLink w:val="WW8Num7"/>
    <w:lvl w:ilvl="0">
      <w:numFmt w:val="bullet"/>
      <w:lvlText w:val=""/>
      <w:lvlJc w:val="left"/>
      <w:pPr>
        <w:ind w:left="0" w:firstLine="0"/>
      </w:pPr>
      <w:rPr>
        <w:rFonts w:ascii="Wingdings" w:hAnsi="Wingdings"/>
      </w:rPr>
    </w:lvl>
    <w:lvl w:ilvl="1"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/>
      </w:rPr>
    </w:lvl>
  </w:abstractNum>
  <w:abstractNum w:abstractNumId="31">
    <w:nsid w:val="34194F90"/>
    <w:multiLevelType w:val="multilevel"/>
    <w:tmpl w:val="2EDAC420"/>
    <w:styleLink w:val="WWNum2"/>
    <w:lvl w:ilvl="0">
      <w:numFmt w:val="bullet"/>
      <w:lvlText w:val=""/>
      <w:lvlJc w:val="left"/>
      <w:pPr>
        <w:ind w:left="0" w:firstLine="0"/>
      </w:pPr>
      <w:rPr>
        <w:sz w:val="20"/>
      </w:r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1.%2.%3."/>
      <w:lvlJc w:val="left"/>
      <w:pPr>
        <w:ind w:left="0" w:firstLine="0"/>
      </w:pPr>
    </w:lvl>
    <w:lvl w:ilvl="3">
      <w:start w:val="1"/>
      <w:numFmt w:val="decimal"/>
      <w:lvlText w:val="%1.%2.%3.%4."/>
      <w:lvlJc w:val="left"/>
      <w:pPr>
        <w:ind w:left="0" w:firstLine="0"/>
      </w:pPr>
    </w:lvl>
    <w:lvl w:ilvl="4">
      <w:start w:val="1"/>
      <w:numFmt w:val="decimal"/>
      <w:lvlText w:val="%1.%2.%3.%4.%5."/>
      <w:lvlJc w:val="left"/>
      <w:pPr>
        <w:ind w:left="0" w:firstLine="0"/>
      </w:pPr>
    </w:lvl>
    <w:lvl w:ilvl="5">
      <w:start w:val="1"/>
      <w:numFmt w:val="decimal"/>
      <w:lvlText w:val="%1.%2.%3.%4.%5.%6."/>
      <w:lvlJc w:val="left"/>
      <w:pPr>
        <w:ind w:left="0" w:firstLine="0"/>
      </w:pPr>
    </w:lvl>
    <w:lvl w:ilvl="6">
      <w:start w:val="1"/>
      <w:numFmt w:val="decimal"/>
      <w:lvlText w:val="%1.%2.%3.%4.%5.%6.%7."/>
      <w:lvlJc w:val="left"/>
      <w:pPr>
        <w:ind w:left="0" w:firstLine="0"/>
      </w:pPr>
    </w:lvl>
    <w:lvl w:ilvl="7">
      <w:start w:val="1"/>
      <w:numFmt w:val="decimal"/>
      <w:lvlText w:val="%1.%2.%3.%4.%5.%6.%7.%8."/>
      <w:lvlJc w:val="left"/>
      <w:pPr>
        <w:ind w:left="0" w:firstLine="0"/>
      </w:pPr>
    </w:lvl>
    <w:lvl w:ilvl="8">
      <w:start w:val="1"/>
      <w:numFmt w:val="decimal"/>
      <w:lvlText w:val="%1.%2.%3.%4.%5.%6.%7.%8.%9."/>
      <w:lvlJc w:val="left"/>
      <w:pPr>
        <w:ind w:left="0" w:firstLine="0"/>
      </w:pPr>
    </w:lvl>
  </w:abstractNum>
  <w:abstractNum w:abstractNumId="32">
    <w:nsid w:val="3B0B59CF"/>
    <w:multiLevelType w:val="multilevel"/>
    <w:tmpl w:val="60AC09BE"/>
    <w:styleLink w:val="WWNum5"/>
    <w:lvl w:ilvl="0">
      <w:numFmt w:val="bullet"/>
      <w:lvlText w:val="□"/>
      <w:lvlJc w:val="left"/>
      <w:pPr>
        <w:ind w:left="0" w:firstLine="0"/>
      </w:pPr>
    </w:lvl>
    <w:lvl w:ilvl="1">
      <w:numFmt w:val="bullet"/>
      <w:lvlText w:val="□"/>
      <w:lvlJc w:val="left"/>
      <w:pPr>
        <w:ind w:left="0" w:firstLine="0"/>
      </w:pPr>
    </w:lvl>
    <w:lvl w:ilvl="2">
      <w:numFmt w:val="bullet"/>
      <w:lvlText w:val="□"/>
      <w:lvlJc w:val="left"/>
      <w:pPr>
        <w:ind w:left="0" w:firstLine="0"/>
      </w:pPr>
    </w:lvl>
    <w:lvl w:ilvl="3">
      <w:numFmt w:val="bullet"/>
      <w:lvlText w:val="□"/>
      <w:lvlJc w:val="left"/>
      <w:pPr>
        <w:ind w:left="0" w:firstLine="0"/>
      </w:pPr>
    </w:lvl>
    <w:lvl w:ilvl="4">
      <w:numFmt w:val="bullet"/>
      <w:lvlText w:val="□"/>
      <w:lvlJc w:val="left"/>
      <w:pPr>
        <w:ind w:left="0" w:firstLine="0"/>
      </w:pPr>
    </w:lvl>
    <w:lvl w:ilvl="5">
      <w:numFmt w:val="bullet"/>
      <w:lvlText w:val="□"/>
      <w:lvlJc w:val="left"/>
      <w:pPr>
        <w:ind w:left="0" w:firstLine="0"/>
      </w:pPr>
    </w:lvl>
    <w:lvl w:ilvl="6">
      <w:numFmt w:val="bullet"/>
      <w:lvlText w:val="□"/>
      <w:lvlJc w:val="left"/>
      <w:pPr>
        <w:ind w:left="0" w:firstLine="0"/>
      </w:pPr>
    </w:lvl>
    <w:lvl w:ilvl="7">
      <w:numFmt w:val="bullet"/>
      <w:lvlText w:val="□"/>
      <w:lvlJc w:val="left"/>
      <w:pPr>
        <w:ind w:left="0" w:firstLine="0"/>
      </w:pPr>
    </w:lvl>
    <w:lvl w:ilvl="8">
      <w:numFmt w:val="bullet"/>
      <w:lvlText w:val="□"/>
      <w:lvlJc w:val="left"/>
      <w:pPr>
        <w:ind w:left="0" w:firstLine="0"/>
      </w:pPr>
    </w:lvl>
  </w:abstractNum>
  <w:abstractNum w:abstractNumId="33">
    <w:nsid w:val="3B6D1382"/>
    <w:multiLevelType w:val="hybridMultilevel"/>
    <w:tmpl w:val="6F6AB4B2"/>
    <w:lvl w:ilvl="0" w:tplc="300CB51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>
    <w:nsid w:val="3BD808AF"/>
    <w:multiLevelType w:val="hybridMultilevel"/>
    <w:tmpl w:val="A2DC8156"/>
    <w:lvl w:ilvl="0" w:tplc="E9ECB214">
      <w:start w:val="1"/>
      <w:numFmt w:val="bullet"/>
      <w:lvlText w:val=""/>
      <w:lvlJc w:val="left"/>
      <w:pPr>
        <w:ind w:left="8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35">
    <w:nsid w:val="3BEB63B0"/>
    <w:multiLevelType w:val="multilevel"/>
    <w:tmpl w:val="3EC0C61E"/>
    <w:styleLink w:val="WW8Num15"/>
    <w:lvl w:ilvl="0"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/>
      </w:rPr>
    </w:lvl>
    <w:lvl w:ilvl="3">
      <w:numFmt w:val="bullet"/>
      <w:lvlText w:val=""/>
      <w:lvlJc w:val="left"/>
      <w:pPr>
        <w:ind w:left="0" w:firstLine="0"/>
      </w:pPr>
      <w:rPr>
        <w:rFonts w:ascii="Wingdings" w:hAnsi="Wingdings"/>
      </w:rPr>
    </w:lvl>
    <w:lvl w:ilvl="4">
      <w:numFmt w:val="bullet"/>
      <w:lvlText w:val=""/>
      <w:lvlJc w:val="left"/>
      <w:pPr>
        <w:ind w:left="0" w:firstLine="0"/>
      </w:pPr>
      <w:rPr>
        <w:rFonts w:ascii="Wingdings" w:hAnsi="Wingdings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/>
      </w:rPr>
    </w:lvl>
    <w:lvl w:ilvl="6">
      <w:numFmt w:val="bullet"/>
      <w:lvlText w:val=""/>
      <w:lvlJc w:val="left"/>
      <w:pPr>
        <w:ind w:left="0" w:firstLine="0"/>
      </w:pPr>
      <w:rPr>
        <w:rFonts w:ascii="Wingdings" w:hAnsi="Wingdings"/>
      </w:rPr>
    </w:lvl>
    <w:lvl w:ilvl="7">
      <w:numFmt w:val="bullet"/>
      <w:lvlText w:val=""/>
      <w:lvlJc w:val="left"/>
      <w:pPr>
        <w:ind w:left="0" w:firstLine="0"/>
      </w:pPr>
      <w:rPr>
        <w:rFonts w:ascii="Wingdings" w:hAnsi="Wingdings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/>
      </w:rPr>
    </w:lvl>
  </w:abstractNum>
  <w:abstractNum w:abstractNumId="36">
    <w:nsid w:val="3ED47AB7"/>
    <w:multiLevelType w:val="hybridMultilevel"/>
    <w:tmpl w:val="4336F21C"/>
    <w:lvl w:ilvl="0" w:tplc="E9ECB214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7">
    <w:nsid w:val="41DB3012"/>
    <w:multiLevelType w:val="multilevel"/>
    <w:tmpl w:val="99E20ACE"/>
    <w:styleLink w:val="WW8Num16"/>
    <w:lvl w:ilvl="0">
      <w:numFmt w:val="bullet"/>
      <w:lvlText w:val="•"/>
      <w:lvlJc w:val="left"/>
      <w:pPr>
        <w:ind w:left="0" w:firstLine="0"/>
      </w:pPr>
      <w:rPr>
        <w:rFonts w:ascii="Garamond" w:hAnsi="Garamond"/>
      </w:rPr>
    </w:lvl>
    <w:lvl w:ilvl="1">
      <w:numFmt w:val="bullet"/>
      <w:lvlText w:val="•"/>
      <w:lvlJc w:val="left"/>
      <w:pPr>
        <w:ind w:left="0" w:firstLine="0"/>
      </w:pPr>
      <w:rPr>
        <w:rFonts w:ascii="Garamond" w:hAnsi="Garamond"/>
      </w:rPr>
    </w:lvl>
    <w:lvl w:ilvl="2">
      <w:numFmt w:val="bullet"/>
      <w:lvlText w:val="•"/>
      <w:lvlJc w:val="left"/>
      <w:pPr>
        <w:ind w:left="0" w:firstLine="0"/>
      </w:pPr>
      <w:rPr>
        <w:rFonts w:ascii="Garamond" w:hAnsi="Garamond"/>
      </w:rPr>
    </w:lvl>
    <w:lvl w:ilvl="3">
      <w:numFmt w:val="bullet"/>
      <w:lvlText w:val="•"/>
      <w:lvlJc w:val="left"/>
      <w:pPr>
        <w:ind w:left="0" w:firstLine="0"/>
      </w:pPr>
      <w:rPr>
        <w:rFonts w:ascii="Garamond" w:hAnsi="Garamond"/>
      </w:rPr>
    </w:lvl>
    <w:lvl w:ilvl="4">
      <w:numFmt w:val="bullet"/>
      <w:lvlText w:val="•"/>
      <w:lvlJc w:val="left"/>
      <w:pPr>
        <w:ind w:left="0" w:firstLine="0"/>
      </w:pPr>
      <w:rPr>
        <w:rFonts w:ascii="Garamond" w:hAnsi="Garamond"/>
      </w:rPr>
    </w:lvl>
    <w:lvl w:ilvl="5">
      <w:numFmt w:val="bullet"/>
      <w:lvlText w:val="•"/>
      <w:lvlJc w:val="left"/>
      <w:pPr>
        <w:ind w:left="0" w:firstLine="0"/>
      </w:pPr>
      <w:rPr>
        <w:rFonts w:ascii="Garamond" w:hAnsi="Garamond"/>
      </w:rPr>
    </w:lvl>
    <w:lvl w:ilvl="6">
      <w:numFmt w:val="bullet"/>
      <w:lvlText w:val="•"/>
      <w:lvlJc w:val="left"/>
      <w:pPr>
        <w:ind w:left="0" w:firstLine="0"/>
      </w:pPr>
      <w:rPr>
        <w:rFonts w:ascii="Garamond" w:hAnsi="Garamond"/>
      </w:rPr>
    </w:lvl>
    <w:lvl w:ilvl="7">
      <w:numFmt w:val="bullet"/>
      <w:lvlText w:val="•"/>
      <w:lvlJc w:val="left"/>
      <w:pPr>
        <w:ind w:left="0" w:firstLine="0"/>
      </w:pPr>
      <w:rPr>
        <w:rFonts w:ascii="Garamond" w:hAnsi="Garamond"/>
      </w:rPr>
    </w:lvl>
    <w:lvl w:ilvl="8">
      <w:numFmt w:val="bullet"/>
      <w:lvlText w:val="•"/>
      <w:lvlJc w:val="left"/>
      <w:pPr>
        <w:ind w:left="0" w:firstLine="0"/>
      </w:pPr>
      <w:rPr>
        <w:rFonts w:ascii="Garamond" w:hAnsi="Garamond"/>
      </w:rPr>
    </w:lvl>
  </w:abstractNum>
  <w:abstractNum w:abstractNumId="38">
    <w:nsid w:val="437B1B33"/>
    <w:multiLevelType w:val="multilevel"/>
    <w:tmpl w:val="79D67AAE"/>
    <w:styleLink w:val="WWNum3"/>
    <w:lvl w:ilvl="0">
      <w:numFmt w:val="bullet"/>
      <w:lvlText w:val=""/>
      <w:lvlJc w:val="left"/>
      <w:pPr>
        <w:ind w:left="0" w:firstLine="0"/>
      </w:pPr>
      <w:rPr>
        <w:sz w:val="20"/>
      </w:r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1.%2.%3."/>
      <w:lvlJc w:val="left"/>
      <w:pPr>
        <w:ind w:left="0" w:firstLine="0"/>
      </w:pPr>
    </w:lvl>
    <w:lvl w:ilvl="3">
      <w:start w:val="1"/>
      <w:numFmt w:val="decimal"/>
      <w:lvlText w:val="%1.%2.%3.%4."/>
      <w:lvlJc w:val="left"/>
      <w:pPr>
        <w:ind w:left="0" w:firstLine="0"/>
      </w:pPr>
    </w:lvl>
    <w:lvl w:ilvl="4">
      <w:start w:val="1"/>
      <w:numFmt w:val="decimal"/>
      <w:lvlText w:val="%1.%2.%3.%4.%5."/>
      <w:lvlJc w:val="left"/>
      <w:pPr>
        <w:ind w:left="0" w:firstLine="0"/>
      </w:pPr>
    </w:lvl>
    <w:lvl w:ilvl="5">
      <w:start w:val="1"/>
      <w:numFmt w:val="decimal"/>
      <w:lvlText w:val="%1.%2.%3.%4.%5.%6."/>
      <w:lvlJc w:val="left"/>
      <w:pPr>
        <w:ind w:left="0" w:firstLine="0"/>
      </w:pPr>
    </w:lvl>
    <w:lvl w:ilvl="6">
      <w:start w:val="1"/>
      <w:numFmt w:val="decimal"/>
      <w:lvlText w:val="%1.%2.%3.%4.%5.%6.%7."/>
      <w:lvlJc w:val="left"/>
      <w:pPr>
        <w:ind w:left="0" w:firstLine="0"/>
      </w:pPr>
    </w:lvl>
    <w:lvl w:ilvl="7">
      <w:start w:val="1"/>
      <w:numFmt w:val="decimal"/>
      <w:lvlText w:val="%1.%2.%3.%4.%5.%6.%7.%8."/>
      <w:lvlJc w:val="left"/>
      <w:pPr>
        <w:ind w:left="0" w:firstLine="0"/>
      </w:pPr>
    </w:lvl>
    <w:lvl w:ilvl="8">
      <w:start w:val="1"/>
      <w:numFmt w:val="decimal"/>
      <w:lvlText w:val="%1.%2.%3.%4.%5.%6.%7.%8.%9."/>
      <w:lvlJc w:val="left"/>
      <w:pPr>
        <w:ind w:left="0" w:firstLine="0"/>
      </w:pPr>
    </w:lvl>
  </w:abstractNum>
  <w:abstractNum w:abstractNumId="39">
    <w:nsid w:val="442A3816"/>
    <w:multiLevelType w:val="hybridMultilevel"/>
    <w:tmpl w:val="DCC2A568"/>
    <w:lvl w:ilvl="0" w:tplc="82D82E78">
      <w:numFmt w:val="bullet"/>
      <w:lvlText w:val=""/>
      <w:lvlJc w:val="left"/>
      <w:pPr>
        <w:ind w:left="1287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>
    <w:nsid w:val="47722EA5"/>
    <w:multiLevelType w:val="multilevel"/>
    <w:tmpl w:val="346EC816"/>
    <w:styleLink w:val="WWNum15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1.%2.%3."/>
      <w:lvlJc w:val="right"/>
      <w:pPr>
        <w:ind w:left="0" w:firstLine="0"/>
      </w:pPr>
    </w:lvl>
    <w:lvl w:ilvl="3">
      <w:start w:val="1"/>
      <w:numFmt w:val="decimal"/>
      <w:lvlText w:val="%1.%2.%3.%4."/>
      <w:lvlJc w:val="left"/>
      <w:pPr>
        <w:ind w:left="0" w:firstLine="0"/>
      </w:pPr>
    </w:lvl>
    <w:lvl w:ilvl="4">
      <w:start w:val="1"/>
      <w:numFmt w:val="lowerLetter"/>
      <w:lvlText w:val="%1.%2.%3.%4.%5."/>
      <w:lvlJc w:val="left"/>
      <w:pPr>
        <w:ind w:left="0" w:firstLine="0"/>
      </w:pPr>
    </w:lvl>
    <w:lvl w:ilvl="5">
      <w:start w:val="1"/>
      <w:numFmt w:val="lowerRoman"/>
      <w:lvlText w:val="%1.%2.%3.%4.%5.%6."/>
      <w:lvlJc w:val="right"/>
      <w:pPr>
        <w:ind w:left="0" w:firstLine="0"/>
      </w:pPr>
    </w:lvl>
    <w:lvl w:ilvl="6">
      <w:start w:val="1"/>
      <w:numFmt w:val="decimal"/>
      <w:lvlText w:val="%1.%2.%3.%4.%5.%6.%7."/>
      <w:lvlJc w:val="left"/>
      <w:pPr>
        <w:ind w:left="0" w:firstLine="0"/>
      </w:pPr>
    </w:lvl>
    <w:lvl w:ilvl="7">
      <w:start w:val="1"/>
      <w:numFmt w:val="lowerLetter"/>
      <w:lvlText w:val="%1.%2.%3.%4.%5.%6.%7.%8."/>
      <w:lvlJc w:val="left"/>
      <w:pPr>
        <w:ind w:left="0" w:firstLine="0"/>
      </w:pPr>
    </w:lvl>
    <w:lvl w:ilvl="8">
      <w:start w:val="1"/>
      <w:numFmt w:val="lowerRoman"/>
      <w:lvlText w:val="%1.%2.%3.%4.%5.%6.%7.%8.%9."/>
      <w:lvlJc w:val="right"/>
      <w:pPr>
        <w:ind w:left="0" w:firstLine="0"/>
      </w:pPr>
    </w:lvl>
  </w:abstractNum>
  <w:abstractNum w:abstractNumId="41">
    <w:nsid w:val="47E724F2"/>
    <w:multiLevelType w:val="multilevel"/>
    <w:tmpl w:val="02362E02"/>
    <w:styleLink w:val="WW8Num19"/>
    <w:lvl w:ilvl="0">
      <w:numFmt w:val="bullet"/>
      <w:lvlText w:val="•"/>
      <w:lvlJc w:val="left"/>
      <w:pPr>
        <w:ind w:left="0" w:firstLine="0"/>
      </w:pPr>
      <w:rPr>
        <w:rFonts w:ascii="Garamond" w:hAnsi="Garamond"/>
      </w:rPr>
    </w:lvl>
    <w:lvl w:ilvl="1"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2">
      <w:numFmt w:val="bullet"/>
      <w:lvlText w:val="•"/>
      <w:lvlJc w:val="left"/>
      <w:pPr>
        <w:ind w:left="0" w:firstLine="0"/>
      </w:pPr>
      <w:rPr>
        <w:rFonts w:ascii="Garamond" w:hAnsi="Garamond"/>
      </w:rPr>
    </w:lvl>
    <w:lvl w:ilvl="3">
      <w:numFmt w:val="bullet"/>
      <w:lvlText w:val="•"/>
      <w:lvlJc w:val="left"/>
      <w:pPr>
        <w:ind w:left="0" w:firstLine="0"/>
      </w:pPr>
      <w:rPr>
        <w:rFonts w:ascii="Garamond" w:hAnsi="Garamond"/>
      </w:rPr>
    </w:lvl>
    <w:lvl w:ilvl="4">
      <w:numFmt w:val="bullet"/>
      <w:lvlText w:val="•"/>
      <w:lvlJc w:val="left"/>
      <w:pPr>
        <w:ind w:left="0" w:firstLine="0"/>
      </w:pPr>
      <w:rPr>
        <w:rFonts w:ascii="Garamond" w:hAnsi="Garamond"/>
      </w:rPr>
    </w:lvl>
    <w:lvl w:ilvl="5">
      <w:numFmt w:val="bullet"/>
      <w:lvlText w:val="•"/>
      <w:lvlJc w:val="left"/>
      <w:pPr>
        <w:ind w:left="0" w:firstLine="0"/>
      </w:pPr>
      <w:rPr>
        <w:rFonts w:ascii="Garamond" w:hAnsi="Garamond"/>
      </w:rPr>
    </w:lvl>
    <w:lvl w:ilvl="6">
      <w:numFmt w:val="bullet"/>
      <w:lvlText w:val="•"/>
      <w:lvlJc w:val="left"/>
      <w:pPr>
        <w:ind w:left="0" w:firstLine="0"/>
      </w:pPr>
      <w:rPr>
        <w:rFonts w:ascii="Garamond" w:hAnsi="Garamond"/>
      </w:rPr>
    </w:lvl>
    <w:lvl w:ilvl="7">
      <w:numFmt w:val="bullet"/>
      <w:lvlText w:val="•"/>
      <w:lvlJc w:val="left"/>
      <w:pPr>
        <w:ind w:left="0" w:firstLine="0"/>
      </w:pPr>
      <w:rPr>
        <w:rFonts w:ascii="Garamond" w:hAnsi="Garamond"/>
      </w:rPr>
    </w:lvl>
    <w:lvl w:ilvl="8">
      <w:numFmt w:val="bullet"/>
      <w:lvlText w:val="•"/>
      <w:lvlJc w:val="left"/>
      <w:pPr>
        <w:ind w:left="0" w:firstLine="0"/>
      </w:pPr>
      <w:rPr>
        <w:rFonts w:ascii="Garamond" w:hAnsi="Garamond"/>
      </w:rPr>
    </w:lvl>
  </w:abstractNum>
  <w:abstractNum w:abstractNumId="42">
    <w:nsid w:val="4827540F"/>
    <w:multiLevelType w:val="multilevel"/>
    <w:tmpl w:val="30347F72"/>
    <w:styleLink w:val="WWNum10"/>
    <w:lvl w:ilvl="0">
      <w:numFmt w:val="bullet"/>
      <w:lvlText w:val="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cs="Times New Roman"/>
      </w:rPr>
    </w:lvl>
  </w:abstractNum>
  <w:abstractNum w:abstractNumId="43">
    <w:nsid w:val="48773153"/>
    <w:multiLevelType w:val="multilevel"/>
    <w:tmpl w:val="E88CD394"/>
    <w:styleLink w:val="WW8Num25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44">
    <w:nsid w:val="4ACB229B"/>
    <w:multiLevelType w:val="hybridMultilevel"/>
    <w:tmpl w:val="98F8D564"/>
    <w:lvl w:ilvl="0" w:tplc="FA3A457C">
      <w:start w:val="1"/>
      <w:numFmt w:val="decimal"/>
      <w:lvlText w:val="%1."/>
      <w:lvlJc w:val="left"/>
      <w:pPr>
        <w:ind w:left="387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0B42A12">
      <w:numFmt w:val="bullet"/>
      <w:lvlText w:val="•"/>
      <w:lvlJc w:val="left"/>
      <w:pPr>
        <w:ind w:left="889" w:hanging="281"/>
      </w:pPr>
      <w:rPr>
        <w:rFonts w:hint="default"/>
        <w:lang w:val="ru-RU" w:eastAsia="en-US" w:bidi="ar-SA"/>
      </w:rPr>
    </w:lvl>
    <w:lvl w:ilvl="2" w:tplc="4824E1D6">
      <w:numFmt w:val="bullet"/>
      <w:lvlText w:val="•"/>
      <w:lvlJc w:val="left"/>
      <w:pPr>
        <w:ind w:left="1399" w:hanging="281"/>
      </w:pPr>
      <w:rPr>
        <w:rFonts w:hint="default"/>
        <w:lang w:val="ru-RU" w:eastAsia="en-US" w:bidi="ar-SA"/>
      </w:rPr>
    </w:lvl>
    <w:lvl w:ilvl="3" w:tplc="901062DA">
      <w:numFmt w:val="bullet"/>
      <w:lvlText w:val="•"/>
      <w:lvlJc w:val="left"/>
      <w:pPr>
        <w:ind w:left="1908" w:hanging="281"/>
      </w:pPr>
      <w:rPr>
        <w:rFonts w:hint="default"/>
        <w:lang w:val="ru-RU" w:eastAsia="en-US" w:bidi="ar-SA"/>
      </w:rPr>
    </w:lvl>
    <w:lvl w:ilvl="4" w:tplc="B1129D3C">
      <w:numFmt w:val="bullet"/>
      <w:lvlText w:val="•"/>
      <w:lvlJc w:val="left"/>
      <w:pPr>
        <w:ind w:left="2418" w:hanging="281"/>
      </w:pPr>
      <w:rPr>
        <w:rFonts w:hint="default"/>
        <w:lang w:val="ru-RU" w:eastAsia="en-US" w:bidi="ar-SA"/>
      </w:rPr>
    </w:lvl>
    <w:lvl w:ilvl="5" w:tplc="A6E4EACE">
      <w:numFmt w:val="bullet"/>
      <w:lvlText w:val="•"/>
      <w:lvlJc w:val="left"/>
      <w:pPr>
        <w:ind w:left="2928" w:hanging="281"/>
      </w:pPr>
      <w:rPr>
        <w:rFonts w:hint="default"/>
        <w:lang w:val="ru-RU" w:eastAsia="en-US" w:bidi="ar-SA"/>
      </w:rPr>
    </w:lvl>
    <w:lvl w:ilvl="6" w:tplc="8ECCA25C">
      <w:numFmt w:val="bullet"/>
      <w:lvlText w:val="•"/>
      <w:lvlJc w:val="left"/>
      <w:pPr>
        <w:ind w:left="3437" w:hanging="281"/>
      </w:pPr>
      <w:rPr>
        <w:rFonts w:hint="default"/>
        <w:lang w:val="ru-RU" w:eastAsia="en-US" w:bidi="ar-SA"/>
      </w:rPr>
    </w:lvl>
    <w:lvl w:ilvl="7" w:tplc="4B76591A">
      <w:numFmt w:val="bullet"/>
      <w:lvlText w:val="•"/>
      <w:lvlJc w:val="left"/>
      <w:pPr>
        <w:ind w:left="3947" w:hanging="281"/>
      </w:pPr>
      <w:rPr>
        <w:rFonts w:hint="default"/>
        <w:lang w:val="ru-RU" w:eastAsia="en-US" w:bidi="ar-SA"/>
      </w:rPr>
    </w:lvl>
    <w:lvl w:ilvl="8" w:tplc="A0A2FFAC">
      <w:numFmt w:val="bullet"/>
      <w:lvlText w:val="•"/>
      <w:lvlJc w:val="left"/>
      <w:pPr>
        <w:ind w:left="4456" w:hanging="281"/>
      </w:pPr>
      <w:rPr>
        <w:rFonts w:hint="default"/>
        <w:lang w:val="ru-RU" w:eastAsia="en-US" w:bidi="ar-SA"/>
      </w:rPr>
    </w:lvl>
  </w:abstractNum>
  <w:abstractNum w:abstractNumId="45">
    <w:nsid w:val="4C2D3161"/>
    <w:multiLevelType w:val="hybridMultilevel"/>
    <w:tmpl w:val="3550A1B2"/>
    <w:lvl w:ilvl="0" w:tplc="E9ECB2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4FA40718"/>
    <w:multiLevelType w:val="hybridMultilevel"/>
    <w:tmpl w:val="97BC77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50853F71"/>
    <w:multiLevelType w:val="multilevel"/>
    <w:tmpl w:val="C504CE54"/>
    <w:lvl w:ilvl="0">
      <w:start w:val="3"/>
      <w:numFmt w:val="decimal"/>
      <w:lvlText w:val="%1"/>
      <w:lvlJc w:val="left"/>
      <w:pPr>
        <w:ind w:left="1394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94" w:hanging="49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ind w:left="902" w:hanging="200"/>
      </w:pPr>
      <w:rPr>
        <w:rFonts w:hint="default"/>
        <w:w w:val="100"/>
        <w:lang w:val="ru-RU" w:eastAsia="en-US" w:bidi="ar-SA"/>
      </w:rPr>
    </w:lvl>
    <w:lvl w:ilvl="3">
      <w:numFmt w:val="bullet"/>
      <w:lvlText w:val="•"/>
      <w:lvlJc w:val="left"/>
      <w:pPr>
        <w:ind w:left="2534" w:hanging="2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69" w:hanging="2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04" w:hanging="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39" w:hanging="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74" w:hanging="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09" w:hanging="200"/>
      </w:pPr>
      <w:rPr>
        <w:rFonts w:hint="default"/>
        <w:lang w:val="ru-RU" w:eastAsia="en-US" w:bidi="ar-SA"/>
      </w:rPr>
    </w:lvl>
  </w:abstractNum>
  <w:abstractNum w:abstractNumId="48">
    <w:nsid w:val="54AC0079"/>
    <w:multiLevelType w:val="multilevel"/>
    <w:tmpl w:val="A174893A"/>
    <w:styleLink w:val="WWNum16"/>
    <w:lvl w:ilvl="0">
      <w:start w:val="2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1.%2.%3."/>
      <w:lvlJc w:val="left"/>
      <w:pPr>
        <w:ind w:left="0" w:firstLine="0"/>
      </w:pPr>
    </w:lvl>
    <w:lvl w:ilvl="3">
      <w:start w:val="1"/>
      <w:numFmt w:val="decimal"/>
      <w:lvlText w:val="%1.%2.%3.%4."/>
      <w:lvlJc w:val="left"/>
      <w:pPr>
        <w:ind w:left="0" w:firstLine="0"/>
      </w:pPr>
    </w:lvl>
    <w:lvl w:ilvl="4">
      <w:start w:val="1"/>
      <w:numFmt w:val="decimal"/>
      <w:lvlText w:val="%1.%2.%3.%4.%5."/>
      <w:lvlJc w:val="left"/>
      <w:pPr>
        <w:ind w:left="0" w:firstLine="0"/>
      </w:pPr>
    </w:lvl>
    <w:lvl w:ilvl="5">
      <w:start w:val="1"/>
      <w:numFmt w:val="decimal"/>
      <w:lvlText w:val="%1.%2.%3.%4.%5.%6."/>
      <w:lvlJc w:val="left"/>
      <w:pPr>
        <w:ind w:left="0" w:firstLine="0"/>
      </w:pPr>
    </w:lvl>
    <w:lvl w:ilvl="6">
      <w:start w:val="1"/>
      <w:numFmt w:val="decimal"/>
      <w:lvlText w:val="%1.%2.%3.%4.%5.%6.%7."/>
      <w:lvlJc w:val="left"/>
      <w:pPr>
        <w:ind w:left="0" w:firstLine="0"/>
      </w:pPr>
    </w:lvl>
    <w:lvl w:ilvl="7">
      <w:start w:val="1"/>
      <w:numFmt w:val="decimal"/>
      <w:lvlText w:val="%1.%2.%3.%4.%5.%6.%7.%8."/>
      <w:lvlJc w:val="left"/>
      <w:pPr>
        <w:ind w:left="0" w:firstLine="0"/>
      </w:pPr>
    </w:lvl>
    <w:lvl w:ilvl="8">
      <w:start w:val="1"/>
      <w:numFmt w:val="decimal"/>
      <w:lvlText w:val="%1.%2.%3.%4.%5.%6.%7.%8.%9."/>
      <w:lvlJc w:val="left"/>
      <w:pPr>
        <w:ind w:left="0" w:firstLine="0"/>
      </w:pPr>
    </w:lvl>
  </w:abstractNum>
  <w:abstractNum w:abstractNumId="49">
    <w:nsid w:val="57C57A1B"/>
    <w:multiLevelType w:val="hybridMultilevel"/>
    <w:tmpl w:val="50A2EB5A"/>
    <w:lvl w:ilvl="0" w:tplc="1E64355A">
      <w:start w:val="1"/>
      <w:numFmt w:val="bullet"/>
      <w:lvlText w:val="‒"/>
      <w:lvlJc w:val="left"/>
      <w:pPr>
        <w:ind w:left="1068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0">
    <w:nsid w:val="5E06669C"/>
    <w:multiLevelType w:val="multilevel"/>
    <w:tmpl w:val="5EEACE3C"/>
    <w:styleLink w:val="WWNum11"/>
    <w:lvl w:ilvl="0">
      <w:start w:val="2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1.%2.%3."/>
      <w:lvlJc w:val="right"/>
      <w:pPr>
        <w:ind w:left="0" w:firstLine="0"/>
      </w:pPr>
    </w:lvl>
    <w:lvl w:ilvl="3">
      <w:start w:val="1"/>
      <w:numFmt w:val="decimal"/>
      <w:lvlText w:val="%1.%2.%3.%4."/>
      <w:lvlJc w:val="left"/>
      <w:pPr>
        <w:ind w:left="0" w:firstLine="0"/>
      </w:pPr>
    </w:lvl>
    <w:lvl w:ilvl="4">
      <w:start w:val="1"/>
      <w:numFmt w:val="lowerLetter"/>
      <w:lvlText w:val="%1.%2.%3.%4.%5."/>
      <w:lvlJc w:val="left"/>
      <w:pPr>
        <w:ind w:left="0" w:firstLine="0"/>
      </w:pPr>
    </w:lvl>
    <w:lvl w:ilvl="5">
      <w:start w:val="1"/>
      <w:numFmt w:val="lowerRoman"/>
      <w:lvlText w:val="%1.%2.%3.%4.%5.%6."/>
      <w:lvlJc w:val="right"/>
      <w:pPr>
        <w:ind w:left="0" w:firstLine="0"/>
      </w:pPr>
    </w:lvl>
    <w:lvl w:ilvl="6">
      <w:start w:val="1"/>
      <w:numFmt w:val="decimal"/>
      <w:lvlText w:val="%1.%2.%3.%4.%5.%6.%7."/>
      <w:lvlJc w:val="left"/>
      <w:pPr>
        <w:ind w:left="0" w:firstLine="0"/>
      </w:pPr>
    </w:lvl>
    <w:lvl w:ilvl="7">
      <w:start w:val="1"/>
      <w:numFmt w:val="lowerLetter"/>
      <w:lvlText w:val="%1.%2.%3.%4.%5.%6.%7.%8."/>
      <w:lvlJc w:val="left"/>
      <w:pPr>
        <w:ind w:left="0" w:firstLine="0"/>
      </w:pPr>
    </w:lvl>
    <w:lvl w:ilvl="8">
      <w:start w:val="1"/>
      <w:numFmt w:val="lowerRoman"/>
      <w:lvlText w:val="%1.%2.%3.%4.%5.%6.%7.%8.%9."/>
      <w:lvlJc w:val="right"/>
      <w:pPr>
        <w:ind w:left="0" w:firstLine="0"/>
      </w:pPr>
    </w:lvl>
  </w:abstractNum>
  <w:abstractNum w:abstractNumId="51">
    <w:nsid w:val="630D4430"/>
    <w:multiLevelType w:val="multilevel"/>
    <w:tmpl w:val="30582B8E"/>
    <w:styleLink w:val="WWNum18"/>
    <w:lvl w:ilvl="0">
      <w:start w:val="4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52">
    <w:nsid w:val="63D953F9"/>
    <w:multiLevelType w:val="multilevel"/>
    <w:tmpl w:val="71A67D68"/>
    <w:styleLink w:val="WWNum8"/>
    <w:lvl w:ilvl="0">
      <w:numFmt w:val="bullet"/>
      <w:lvlText w:val=""/>
      <w:lvlJc w:val="left"/>
      <w:pPr>
        <w:ind w:left="0" w:firstLine="0"/>
      </w:pPr>
    </w:lvl>
    <w:lvl w:ilvl="1">
      <w:numFmt w:val="bullet"/>
      <w:lvlText w:val=""/>
      <w:lvlJc w:val="left"/>
      <w:pPr>
        <w:ind w:left="0" w:firstLine="0"/>
      </w:pPr>
    </w:lvl>
    <w:lvl w:ilvl="2">
      <w:numFmt w:val="bullet"/>
      <w:lvlText w:val=""/>
      <w:lvlJc w:val="left"/>
      <w:pPr>
        <w:ind w:left="0" w:firstLine="0"/>
      </w:pPr>
    </w:lvl>
    <w:lvl w:ilvl="3">
      <w:numFmt w:val="bullet"/>
      <w:lvlText w:val=""/>
      <w:lvlJc w:val="left"/>
      <w:pPr>
        <w:ind w:left="0" w:firstLine="0"/>
      </w:pPr>
    </w:lvl>
    <w:lvl w:ilvl="4">
      <w:numFmt w:val="bullet"/>
      <w:lvlText w:val=""/>
      <w:lvlJc w:val="left"/>
      <w:pPr>
        <w:ind w:left="0" w:firstLine="0"/>
      </w:pPr>
    </w:lvl>
    <w:lvl w:ilvl="5">
      <w:numFmt w:val="bullet"/>
      <w:lvlText w:val=""/>
      <w:lvlJc w:val="left"/>
      <w:pPr>
        <w:ind w:left="0" w:firstLine="0"/>
      </w:pPr>
    </w:lvl>
    <w:lvl w:ilvl="6">
      <w:numFmt w:val="bullet"/>
      <w:lvlText w:val=""/>
      <w:lvlJc w:val="left"/>
      <w:pPr>
        <w:ind w:left="0" w:firstLine="0"/>
      </w:pPr>
    </w:lvl>
    <w:lvl w:ilvl="7">
      <w:numFmt w:val="bullet"/>
      <w:lvlText w:val=""/>
      <w:lvlJc w:val="left"/>
      <w:pPr>
        <w:ind w:left="0" w:firstLine="0"/>
      </w:pPr>
    </w:lvl>
    <w:lvl w:ilvl="8">
      <w:numFmt w:val="bullet"/>
      <w:lvlText w:val=""/>
      <w:lvlJc w:val="left"/>
      <w:pPr>
        <w:ind w:left="0" w:firstLine="0"/>
      </w:pPr>
    </w:lvl>
  </w:abstractNum>
  <w:abstractNum w:abstractNumId="53">
    <w:nsid w:val="65386240"/>
    <w:multiLevelType w:val="multilevel"/>
    <w:tmpl w:val="D548B724"/>
    <w:styleLink w:val="WWNum4"/>
    <w:lvl w:ilvl="0">
      <w:numFmt w:val="bullet"/>
      <w:lvlText w:val="o"/>
      <w:lvlJc w:val="left"/>
      <w:pPr>
        <w:ind w:left="0" w:firstLine="0"/>
      </w:pPr>
      <w:rPr>
        <w:rFonts w:ascii="Times New Roman" w:hAnsi="Times New Roman" w:cs="Courier New"/>
      </w:rPr>
    </w:lvl>
    <w:lvl w:ilvl="1">
      <w:numFmt w:val="bullet"/>
      <w:lvlText w:val="o"/>
      <w:lvlJc w:val="left"/>
      <w:pPr>
        <w:ind w:left="0" w:firstLine="0"/>
      </w:pPr>
      <w:rPr>
        <w:rFonts w:ascii="Times New Roman" w:hAnsi="Times New Roman" w:cs="Courier New"/>
      </w:rPr>
    </w:lvl>
    <w:lvl w:ilvl="2">
      <w:numFmt w:val="bullet"/>
      <w:lvlText w:val=""/>
      <w:lvlJc w:val="left"/>
      <w:pPr>
        <w:ind w:left="0" w:firstLine="0"/>
      </w:pPr>
    </w:lvl>
    <w:lvl w:ilvl="3">
      <w:numFmt w:val="bullet"/>
      <w:lvlText w:val=""/>
      <w:lvlJc w:val="left"/>
      <w:pPr>
        <w:ind w:left="0" w:firstLine="0"/>
      </w:pPr>
    </w:lvl>
    <w:lvl w:ilvl="4">
      <w:numFmt w:val="bullet"/>
      <w:lvlText w:val="o"/>
      <w:lvlJc w:val="left"/>
      <w:pPr>
        <w:ind w:left="0" w:firstLine="0"/>
      </w:pPr>
      <w:rPr>
        <w:rFonts w:ascii="Times New Roman" w:hAnsi="Times New Roman" w:cs="Courier New"/>
      </w:rPr>
    </w:lvl>
    <w:lvl w:ilvl="5">
      <w:numFmt w:val="bullet"/>
      <w:lvlText w:val=""/>
      <w:lvlJc w:val="left"/>
      <w:pPr>
        <w:ind w:left="0" w:firstLine="0"/>
      </w:pPr>
    </w:lvl>
    <w:lvl w:ilvl="6">
      <w:numFmt w:val="bullet"/>
      <w:lvlText w:val=""/>
      <w:lvlJc w:val="left"/>
      <w:pPr>
        <w:ind w:left="0" w:firstLine="0"/>
      </w:pPr>
    </w:lvl>
    <w:lvl w:ilvl="7">
      <w:numFmt w:val="bullet"/>
      <w:lvlText w:val="o"/>
      <w:lvlJc w:val="left"/>
      <w:pPr>
        <w:ind w:left="0" w:firstLine="0"/>
      </w:pPr>
      <w:rPr>
        <w:rFonts w:ascii="Times New Roman" w:hAnsi="Times New Roman" w:cs="Courier New"/>
      </w:rPr>
    </w:lvl>
    <w:lvl w:ilvl="8">
      <w:numFmt w:val="bullet"/>
      <w:lvlText w:val=""/>
      <w:lvlJc w:val="left"/>
      <w:pPr>
        <w:ind w:left="0" w:firstLine="0"/>
      </w:pPr>
    </w:lvl>
  </w:abstractNum>
  <w:abstractNum w:abstractNumId="54">
    <w:nsid w:val="666F74D3"/>
    <w:multiLevelType w:val="multilevel"/>
    <w:tmpl w:val="43B4A410"/>
    <w:styleLink w:val="WWNum1"/>
    <w:lvl w:ilvl="0">
      <w:numFmt w:val="bullet"/>
      <w:lvlText w:val="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1.%2.%3."/>
      <w:lvlJc w:val="left"/>
      <w:pPr>
        <w:ind w:left="0" w:firstLine="0"/>
      </w:pPr>
    </w:lvl>
    <w:lvl w:ilvl="3">
      <w:start w:val="1"/>
      <w:numFmt w:val="decimal"/>
      <w:lvlText w:val="%1.%2.%3.%4."/>
      <w:lvlJc w:val="left"/>
      <w:pPr>
        <w:ind w:left="0" w:firstLine="0"/>
      </w:pPr>
    </w:lvl>
    <w:lvl w:ilvl="4">
      <w:start w:val="1"/>
      <w:numFmt w:val="decimal"/>
      <w:lvlText w:val="%1.%2.%3.%4.%5."/>
      <w:lvlJc w:val="left"/>
      <w:pPr>
        <w:ind w:left="0" w:firstLine="0"/>
      </w:pPr>
    </w:lvl>
    <w:lvl w:ilvl="5">
      <w:start w:val="1"/>
      <w:numFmt w:val="decimal"/>
      <w:lvlText w:val="%1.%2.%3.%4.%5.%6."/>
      <w:lvlJc w:val="left"/>
      <w:pPr>
        <w:ind w:left="0" w:firstLine="0"/>
      </w:pPr>
    </w:lvl>
    <w:lvl w:ilvl="6">
      <w:start w:val="1"/>
      <w:numFmt w:val="decimal"/>
      <w:lvlText w:val="%1.%2.%3.%4.%5.%6.%7."/>
      <w:lvlJc w:val="left"/>
      <w:pPr>
        <w:ind w:left="0" w:firstLine="0"/>
      </w:pPr>
    </w:lvl>
    <w:lvl w:ilvl="7">
      <w:start w:val="1"/>
      <w:numFmt w:val="decimal"/>
      <w:lvlText w:val="%1.%2.%3.%4.%5.%6.%7.%8."/>
      <w:lvlJc w:val="left"/>
      <w:pPr>
        <w:ind w:left="0" w:firstLine="0"/>
      </w:pPr>
    </w:lvl>
    <w:lvl w:ilvl="8">
      <w:start w:val="1"/>
      <w:numFmt w:val="decimal"/>
      <w:lvlText w:val="%1.%2.%3.%4.%5.%6.%7.%8.%9."/>
      <w:lvlJc w:val="left"/>
      <w:pPr>
        <w:ind w:left="0" w:firstLine="0"/>
      </w:pPr>
    </w:lvl>
  </w:abstractNum>
  <w:abstractNum w:abstractNumId="55">
    <w:nsid w:val="6A115CE0"/>
    <w:multiLevelType w:val="multilevel"/>
    <w:tmpl w:val="86BE88E6"/>
    <w:styleLink w:val="WW8Num22"/>
    <w:lvl w:ilvl="0">
      <w:numFmt w:val="bullet"/>
      <w:lvlText w:val="•"/>
      <w:lvlJc w:val="left"/>
      <w:pPr>
        <w:ind w:left="0" w:firstLine="0"/>
      </w:pPr>
      <w:rPr>
        <w:rFonts w:ascii="Garamond" w:hAnsi="Garamond"/>
      </w:rPr>
    </w:lvl>
    <w:lvl w:ilvl="1">
      <w:numFmt w:val="bullet"/>
      <w:lvlText w:val="•"/>
      <w:lvlJc w:val="left"/>
      <w:pPr>
        <w:ind w:left="0" w:firstLine="0"/>
      </w:pPr>
      <w:rPr>
        <w:rFonts w:ascii="Garamond" w:hAnsi="Garamond"/>
      </w:rPr>
    </w:lvl>
    <w:lvl w:ilvl="2">
      <w:numFmt w:val="bullet"/>
      <w:lvlText w:val="•"/>
      <w:lvlJc w:val="left"/>
      <w:pPr>
        <w:ind w:left="0" w:firstLine="0"/>
      </w:pPr>
      <w:rPr>
        <w:rFonts w:ascii="Garamond" w:hAnsi="Garamond"/>
      </w:rPr>
    </w:lvl>
    <w:lvl w:ilvl="3">
      <w:numFmt w:val="bullet"/>
      <w:lvlText w:val="•"/>
      <w:lvlJc w:val="left"/>
      <w:pPr>
        <w:ind w:left="0" w:firstLine="0"/>
      </w:pPr>
      <w:rPr>
        <w:rFonts w:ascii="Garamond" w:hAnsi="Garamond"/>
      </w:rPr>
    </w:lvl>
    <w:lvl w:ilvl="4">
      <w:numFmt w:val="bullet"/>
      <w:lvlText w:val="•"/>
      <w:lvlJc w:val="left"/>
      <w:pPr>
        <w:ind w:left="0" w:firstLine="0"/>
      </w:pPr>
      <w:rPr>
        <w:rFonts w:ascii="Garamond" w:hAnsi="Garamond"/>
      </w:rPr>
    </w:lvl>
    <w:lvl w:ilvl="5">
      <w:numFmt w:val="bullet"/>
      <w:lvlText w:val="•"/>
      <w:lvlJc w:val="left"/>
      <w:pPr>
        <w:ind w:left="0" w:firstLine="0"/>
      </w:pPr>
      <w:rPr>
        <w:rFonts w:ascii="Garamond" w:hAnsi="Garamond"/>
      </w:rPr>
    </w:lvl>
    <w:lvl w:ilvl="6">
      <w:numFmt w:val="bullet"/>
      <w:lvlText w:val="•"/>
      <w:lvlJc w:val="left"/>
      <w:pPr>
        <w:ind w:left="0" w:firstLine="0"/>
      </w:pPr>
      <w:rPr>
        <w:rFonts w:ascii="Garamond" w:hAnsi="Garamond"/>
      </w:rPr>
    </w:lvl>
    <w:lvl w:ilvl="7">
      <w:numFmt w:val="bullet"/>
      <w:lvlText w:val="•"/>
      <w:lvlJc w:val="left"/>
      <w:pPr>
        <w:ind w:left="0" w:firstLine="0"/>
      </w:pPr>
      <w:rPr>
        <w:rFonts w:ascii="Garamond" w:hAnsi="Garamond"/>
      </w:rPr>
    </w:lvl>
    <w:lvl w:ilvl="8">
      <w:numFmt w:val="bullet"/>
      <w:lvlText w:val="•"/>
      <w:lvlJc w:val="left"/>
      <w:pPr>
        <w:ind w:left="0" w:firstLine="0"/>
      </w:pPr>
      <w:rPr>
        <w:rFonts w:ascii="Garamond" w:hAnsi="Garamond"/>
      </w:rPr>
    </w:lvl>
  </w:abstractNum>
  <w:abstractNum w:abstractNumId="56">
    <w:nsid w:val="6C34544E"/>
    <w:multiLevelType w:val="hybridMultilevel"/>
    <w:tmpl w:val="F9E6AD2A"/>
    <w:lvl w:ilvl="0" w:tplc="04190001">
      <w:start w:val="1"/>
      <w:numFmt w:val="bullet"/>
      <w:lvlText w:val=""/>
      <w:lvlJc w:val="left"/>
      <w:pPr>
        <w:ind w:left="118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0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2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4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6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8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0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2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42" w:hanging="360"/>
      </w:pPr>
      <w:rPr>
        <w:rFonts w:ascii="Wingdings" w:hAnsi="Wingdings" w:hint="default"/>
      </w:rPr>
    </w:lvl>
  </w:abstractNum>
  <w:abstractNum w:abstractNumId="57">
    <w:nsid w:val="743B5409"/>
    <w:multiLevelType w:val="hybridMultilevel"/>
    <w:tmpl w:val="60284BFE"/>
    <w:lvl w:ilvl="0" w:tplc="82D82E78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74617A89"/>
    <w:multiLevelType w:val="multilevel"/>
    <w:tmpl w:val="3E70E2FA"/>
    <w:styleLink w:val="WW8Num18"/>
    <w:lvl w:ilvl="0"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59">
    <w:nsid w:val="748F692A"/>
    <w:multiLevelType w:val="multilevel"/>
    <w:tmpl w:val="55F27DD2"/>
    <w:styleLink w:val="LFO60"/>
    <w:lvl w:ilvl="0">
      <w:numFmt w:val="bullet"/>
      <w:pStyle w:val="ListBul"/>
      <w:lvlText w:val=""/>
      <w:lvlJc w:val="left"/>
      <w:pPr>
        <w:ind w:left="1429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0">
    <w:nsid w:val="784956EC"/>
    <w:multiLevelType w:val="hybridMultilevel"/>
    <w:tmpl w:val="AC282E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79E64D79"/>
    <w:multiLevelType w:val="hybridMultilevel"/>
    <w:tmpl w:val="C6D2EC70"/>
    <w:lvl w:ilvl="0" w:tplc="0CC40BD4">
      <w:numFmt w:val="bullet"/>
      <w:lvlText w:val=""/>
      <w:lvlJc w:val="left"/>
      <w:pPr>
        <w:ind w:left="1754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189EE246">
      <w:numFmt w:val="bullet"/>
      <w:lvlText w:val="•"/>
      <w:lvlJc w:val="left"/>
      <w:pPr>
        <w:ind w:left="2631" w:hanging="286"/>
      </w:pPr>
      <w:rPr>
        <w:rFonts w:hint="default"/>
        <w:lang w:val="ru-RU" w:eastAsia="en-US" w:bidi="ar-SA"/>
      </w:rPr>
    </w:lvl>
    <w:lvl w:ilvl="2" w:tplc="22B00F28">
      <w:numFmt w:val="bullet"/>
      <w:lvlText w:val="•"/>
      <w:lvlJc w:val="left"/>
      <w:pPr>
        <w:ind w:left="3503" w:hanging="286"/>
      </w:pPr>
      <w:rPr>
        <w:rFonts w:hint="default"/>
        <w:lang w:val="ru-RU" w:eastAsia="en-US" w:bidi="ar-SA"/>
      </w:rPr>
    </w:lvl>
    <w:lvl w:ilvl="3" w:tplc="DC8472E6">
      <w:numFmt w:val="bullet"/>
      <w:lvlText w:val="•"/>
      <w:lvlJc w:val="left"/>
      <w:pPr>
        <w:ind w:left="4375" w:hanging="286"/>
      </w:pPr>
      <w:rPr>
        <w:rFonts w:hint="default"/>
        <w:lang w:val="ru-RU" w:eastAsia="en-US" w:bidi="ar-SA"/>
      </w:rPr>
    </w:lvl>
    <w:lvl w:ilvl="4" w:tplc="5C7A4CB2">
      <w:numFmt w:val="bullet"/>
      <w:lvlText w:val="•"/>
      <w:lvlJc w:val="left"/>
      <w:pPr>
        <w:ind w:left="5247" w:hanging="286"/>
      </w:pPr>
      <w:rPr>
        <w:rFonts w:hint="default"/>
        <w:lang w:val="ru-RU" w:eastAsia="en-US" w:bidi="ar-SA"/>
      </w:rPr>
    </w:lvl>
    <w:lvl w:ilvl="5" w:tplc="9A543744">
      <w:numFmt w:val="bullet"/>
      <w:lvlText w:val="•"/>
      <w:lvlJc w:val="left"/>
      <w:pPr>
        <w:ind w:left="6119" w:hanging="286"/>
      </w:pPr>
      <w:rPr>
        <w:rFonts w:hint="default"/>
        <w:lang w:val="ru-RU" w:eastAsia="en-US" w:bidi="ar-SA"/>
      </w:rPr>
    </w:lvl>
    <w:lvl w:ilvl="6" w:tplc="8EDCF814">
      <w:numFmt w:val="bullet"/>
      <w:lvlText w:val="•"/>
      <w:lvlJc w:val="left"/>
      <w:pPr>
        <w:ind w:left="6991" w:hanging="286"/>
      </w:pPr>
      <w:rPr>
        <w:rFonts w:hint="default"/>
        <w:lang w:val="ru-RU" w:eastAsia="en-US" w:bidi="ar-SA"/>
      </w:rPr>
    </w:lvl>
    <w:lvl w:ilvl="7" w:tplc="B6FC7BC4">
      <w:numFmt w:val="bullet"/>
      <w:lvlText w:val="•"/>
      <w:lvlJc w:val="left"/>
      <w:pPr>
        <w:ind w:left="7863" w:hanging="286"/>
      </w:pPr>
      <w:rPr>
        <w:rFonts w:hint="default"/>
        <w:lang w:val="ru-RU" w:eastAsia="en-US" w:bidi="ar-SA"/>
      </w:rPr>
    </w:lvl>
    <w:lvl w:ilvl="8" w:tplc="9B022108">
      <w:numFmt w:val="bullet"/>
      <w:lvlText w:val="•"/>
      <w:lvlJc w:val="left"/>
      <w:pPr>
        <w:ind w:left="8735" w:hanging="286"/>
      </w:pPr>
      <w:rPr>
        <w:rFonts w:hint="default"/>
        <w:lang w:val="ru-RU" w:eastAsia="en-US" w:bidi="ar-SA"/>
      </w:rPr>
    </w:lvl>
  </w:abstractNum>
  <w:abstractNum w:abstractNumId="62">
    <w:nsid w:val="7C2C767E"/>
    <w:multiLevelType w:val="multilevel"/>
    <w:tmpl w:val="266A0310"/>
    <w:styleLink w:val="WW8Num14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63">
    <w:nsid w:val="7CA050EA"/>
    <w:multiLevelType w:val="multilevel"/>
    <w:tmpl w:val="B85419FC"/>
    <w:styleLink w:val="WWNum6"/>
    <w:lvl w:ilvl="0">
      <w:numFmt w:val="bullet"/>
      <w:lvlText w:val=""/>
      <w:lvlJc w:val="left"/>
      <w:pPr>
        <w:ind w:left="0" w:firstLine="0"/>
      </w:pPr>
    </w:lvl>
    <w:lvl w:ilvl="1">
      <w:numFmt w:val="bullet"/>
      <w:lvlText w:val=""/>
      <w:lvlJc w:val="left"/>
      <w:pPr>
        <w:ind w:left="0" w:firstLine="0"/>
      </w:pPr>
    </w:lvl>
    <w:lvl w:ilvl="2">
      <w:numFmt w:val="bullet"/>
      <w:lvlText w:val=""/>
      <w:lvlJc w:val="left"/>
      <w:pPr>
        <w:ind w:left="0" w:firstLine="0"/>
      </w:pPr>
    </w:lvl>
    <w:lvl w:ilvl="3">
      <w:numFmt w:val="bullet"/>
      <w:lvlText w:val=""/>
      <w:lvlJc w:val="left"/>
      <w:pPr>
        <w:ind w:left="0" w:firstLine="0"/>
      </w:pPr>
    </w:lvl>
    <w:lvl w:ilvl="4">
      <w:numFmt w:val="bullet"/>
      <w:lvlText w:val=""/>
      <w:lvlJc w:val="left"/>
      <w:pPr>
        <w:ind w:left="0" w:firstLine="0"/>
      </w:pPr>
    </w:lvl>
    <w:lvl w:ilvl="5">
      <w:numFmt w:val="bullet"/>
      <w:lvlText w:val=""/>
      <w:lvlJc w:val="left"/>
      <w:pPr>
        <w:ind w:left="0" w:firstLine="0"/>
      </w:pPr>
    </w:lvl>
    <w:lvl w:ilvl="6">
      <w:numFmt w:val="bullet"/>
      <w:lvlText w:val=""/>
      <w:lvlJc w:val="left"/>
      <w:pPr>
        <w:ind w:left="0" w:firstLine="0"/>
      </w:pPr>
    </w:lvl>
    <w:lvl w:ilvl="7">
      <w:numFmt w:val="bullet"/>
      <w:lvlText w:val=""/>
      <w:lvlJc w:val="left"/>
      <w:pPr>
        <w:ind w:left="0" w:firstLine="0"/>
      </w:pPr>
    </w:lvl>
    <w:lvl w:ilvl="8">
      <w:numFmt w:val="bullet"/>
      <w:lvlText w:val=""/>
      <w:lvlJc w:val="left"/>
      <w:pPr>
        <w:ind w:left="0" w:firstLine="0"/>
      </w:pPr>
    </w:lvl>
  </w:abstractNum>
  <w:abstractNum w:abstractNumId="64">
    <w:nsid w:val="7E863764"/>
    <w:multiLevelType w:val="multilevel"/>
    <w:tmpl w:val="5706D250"/>
    <w:styleLink w:val="WWNum17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1.%2.%3."/>
      <w:lvlJc w:val="right"/>
      <w:pPr>
        <w:ind w:left="0" w:firstLine="0"/>
      </w:pPr>
    </w:lvl>
    <w:lvl w:ilvl="3">
      <w:start w:val="1"/>
      <w:numFmt w:val="decimal"/>
      <w:lvlText w:val="%1.%2.%3.%4."/>
      <w:lvlJc w:val="left"/>
      <w:pPr>
        <w:ind w:left="0" w:firstLine="0"/>
      </w:pPr>
    </w:lvl>
    <w:lvl w:ilvl="4">
      <w:start w:val="1"/>
      <w:numFmt w:val="lowerLetter"/>
      <w:lvlText w:val="%1.%2.%3.%4.%5."/>
      <w:lvlJc w:val="left"/>
      <w:pPr>
        <w:ind w:left="0" w:firstLine="0"/>
      </w:pPr>
    </w:lvl>
    <w:lvl w:ilvl="5">
      <w:start w:val="1"/>
      <w:numFmt w:val="lowerRoman"/>
      <w:lvlText w:val="%1.%2.%3.%4.%5.%6."/>
      <w:lvlJc w:val="right"/>
      <w:pPr>
        <w:ind w:left="0" w:firstLine="0"/>
      </w:pPr>
    </w:lvl>
    <w:lvl w:ilvl="6">
      <w:start w:val="1"/>
      <w:numFmt w:val="decimal"/>
      <w:lvlText w:val="%1.%2.%3.%4.%5.%6.%7."/>
      <w:lvlJc w:val="left"/>
      <w:pPr>
        <w:ind w:left="0" w:firstLine="0"/>
      </w:pPr>
    </w:lvl>
    <w:lvl w:ilvl="7">
      <w:start w:val="1"/>
      <w:numFmt w:val="lowerLetter"/>
      <w:lvlText w:val="%1.%2.%3.%4.%5.%6.%7.%8."/>
      <w:lvlJc w:val="left"/>
      <w:pPr>
        <w:ind w:left="0" w:firstLine="0"/>
      </w:pPr>
    </w:lvl>
    <w:lvl w:ilvl="8">
      <w:start w:val="1"/>
      <w:numFmt w:val="lowerRoman"/>
      <w:lvlText w:val="%1.%2.%3.%4.%5.%6.%7.%8.%9."/>
      <w:lvlJc w:val="right"/>
      <w:pPr>
        <w:ind w:left="0" w:firstLine="0"/>
      </w:pPr>
    </w:lvl>
  </w:abstractNum>
  <w:num w:numId="1">
    <w:abstractNumId w:val="0"/>
  </w:num>
  <w:num w:numId="2">
    <w:abstractNumId w:val="59"/>
  </w:num>
  <w:num w:numId="3">
    <w:abstractNumId w:val="27"/>
  </w:num>
  <w:num w:numId="4">
    <w:abstractNumId w:val="62"/>
  </w:num>
  <w:num w:numId="5">
    <w:abstractNumId w:val="41"/>
  </w:num>
  <w:num w:numId="6">
    <w:abstractNumId w:val="43"/>
  </w:num>
  <w:num w:numId="7">
    <w:abstractNumId w:val="22"/>
  </w:num>
  <w:num w:numId="8">
    <w:abstractNumId w:val="18"/>
  </w:num>
  <w:num w:numId="9">
    <w:abstractNumId w:val="58"/>
  </w:num>
  <w:num w:numId="10">
    <w:abstractNumId w:val="14"/>
  </w:num>
  <w:num w:numId="11">
    <w:abstractNumId w:val="15"/>
  </w:num>
  <w:num w:numId="12">
    <w:abstractNumId w:val="16"/>
  </w:num>
  <w:num w:numId="13">
    <w:abstractNumId w:val="21"/>
  </w:num>
  <w:num w:numId="14">
    <w:abstractNumId w:val="24"/>
  </w:num>
  <w:num w:numId="15">
    <w:abstractNumId w:val="25"/>
  </w:num>
  <w:num w:numId="16">
    <w:abstractNumId w:val="28"/>
  </w:num>
  <w:num w:numId="17">
    <w:abstractNumId w:val="29"/>
  </w:num>
  <w:num w:numId="18">
    <w:abstractNumId w:val="30"/>
  </w:num>
  <w:num w:numId="19">
    <w:abstractNumId w:val="31"/>
  </w:num>
  <w:num w:numId="20">
    <w:abstractNumId w:val="32"/>
  </w:num>
  <w:num w:numId="21">
    <w:abstractNumId w:val="35"/>
  </w:num>
  <w:num w:numId="22">
    <w:abstractNumId w:val="37"/>
  </w:num>
  <w:num w:numId="23">
    <w:abstractNumId w:val="38"/>
  </w:num>
  <w:num w:numId="24">
    <w:abstractNumId w:val="40"/>
  </w:num>
  <w:num w:numId="25">
    <w:abstractNumId w:val="42"/>
  </w:num>
  <w:num w:numId="26">
    <w:abstractNumId w:val="48"/>
  </w:num>
  <w:num w:numId="27">
    <w:abstractNumId w:val="50"/>
  </w:num>
  <w:num w:numId="28">
    <w:abstractNumId w:val="51"/>
  </w:num>
  <w:num w:numId="29">
    <w:abstractNumId w:val="52"/>
  </w:num>
  <w:num w:numId="30">
    <w:abstractNumId w:val="53"/>
  </w:num>
  <w:num w:numId="31">
    <w:abstractNumId w:val="54"/>
  </w:num>
  <w:num w:numId="32">
    <w:abstractNumId w:val="55"/>
  </w:num>
  <w:num w:numId="33">
    <w:abstractNumId w:val="63"/>
  </w:num>
  <w:num w:numId="34">
    <w:abstractNumId w:val="64"/>
  </w:num>
  <w:num w:numId="35">
    <w:abstractNumId w:val="12"/>
  </w:num>
  <w:num w:numId="36">
    <w:abstractNumId w:val="13"/>
  </w:num>
  <w:num w:numId="37">
    <w:abstractNumId w:val="49"/>
  </w:num>
  <w:num w:numId="38">
    <w:abstractNumId w:val="45"/>
  </w:num>
  <w:num w:numId="39">
    <w:abstractNumId w:val="34"/>
  </w:num>
  <w:num w:numId="40">
    <w:abstractNumId w:val="20"/>
  </w:num>
  <w:num w:numId="41">
    <w:abstractNumId w:val="36"/>
  </w:num>
  <w:num w:numId="42">
    <w:abstractNumId w:val="56"/>
  </w:num>
  <w:num w:numId="43">
    <w:abstractNumId w:val="11"/>
  </w:num>
  <w:num w:numId="44">
    <w:abstractNumId w:val="61"/>
  </w:num>
  <w:num w:numId="45">
    <w:abstractNumId w:val="44"/>
  </w:num>
  <w:num w:numId="46">
    <w:abstractNumId w:val="17"/>
  </w:num>
  <w:num w:numId="47">
    <w:abstractNumId w:val="47"/>
  </w:num>
  <w:num w:numId="48">
    <w:abstractNumId w:val="19"/>
  </w:num>
  <w:num w:numId="49">
    <w:abstractNumId w:val="60"/>
  </w:num>
  <w:num w:numId="50">
    <w:abstractNumId w:val="46"/>
  </w:num>
  <w:num w:numId="51">
    <w:abstractNumId w:val="57"/>
  </w:num>
  <w:num w:numId="52">
    <w:abstractNumId w:val="39"/>
  </w:num>
  <w:num w:numId="53">
    <w:abstractNumId w:val="23"/>
  </w:num>
  <w:num w:numId="54">
    <w:abstractNumId w:val="26"/>
  </w:num>
  <w:num w:numId="55">
    <w:abstractNumId w:val="33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GrammaticalErrors/>
  <w:activeWritingStyle w:appName="MSWord" w:lang="en-US" w:vendorID="64" w:dllVersion="6" w:nlCheck="1" w:checkStyle="0"/>
  <w:activeWritingStyle w:appName="MSWord" w:lang="ru-RU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131078" w:nlCheck="1" w:checkStyle="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C93"/>
    <w:rsid w:val="00002961"/>
    <w:rsid w:val="000133C0"/>
    <w:rsid w:val="000157CC"/>
    <w:rsid w:val="00015EB2"/>
    <w:rsid w:val="0001687A"/>
    <w:rsid w:val="00017092"/>
    <w:rsid w:val="0002150B"/>
    <w:rsid w:val="00031316"/>
    <w:rsid w:val="00033597"/>
    <w:rsid w:val="00035D56"/>
    <w:rsid w:val="00036789"/>
    <w:rsid w:val="0003690C"/>
    <w:rsid w:val="0004320A"/>
    <w:rsid w:val="00043AA3"/>
    <w:rsid w:val="000522F4"/>
    <w:rsid w:val="00055390"/>
    <w:rsid w:val="000625B1"/>
    <w:rsid w:val="00065135"/>
    <w:rsid w:val="00067B26"/>
    <w:rsid w:val="00067E0D"/>
    <w:rsid w:val="000709D2"/>
    <w:rsid w:val="00070D4C"/>
    <w:rsid w:val="000718DE"/>
    <w:rsid w:val="00072D0E"/>
    <w:rsid w:val="00074B27"/>
    <w:rsid w:val="00076FEC"/>
    <w:rsid w:val="000826DC"/>
    <w:rsid w:val="00082FC8"/>
    <w:rsid w:val="00083803"/>
    <w:rsid w:val="0008586A"/>
    <w:rsid w:val="00087C08"/>
    <w:rsid w:val="000927E9"/>
    <w:rsid w:val="000938C1"/>
    <w:rsid w:val="0009504F"/>
    <w:rsid w:val="00095259"/>
    <w:rsid w:val="000A1435"/>
    <w:rsid w:val="000A1724"/>
    <w:rsid w:val="000A61B4"/>
    <w:rsid w:val="000B3192"/>
    <w:rsid w:val="000B37B4"/>
    <w:rsid w:val="000C1B1F"/>
    <w:rsid w:val="000C5105"/>
    <w:rsid w:val="000C56AC"/>
    <w:rsid w:val="000C79DC"/>
    <w:rsid w:val="000D26E8"/>
    <w:rsid w:val="000D59D0"/>
    <w:rsid w:val="000D63C6"/>
    <w:rsid w:val="000E01CA"/>
    <w:rsid w:val="000E0DDF"/>
    <w:rsid w:val="000E3D08"/>
    <w:rsid w:val="000E6A4A"/>
    <w:rsid w:val="000E7B6F"/>
    <w:rsid w:val="001028EB"/>
    <w:rsid w:val="001037CB"/>
    <w:rsid w:val="00111F9B"/>
    <w:rsid w:val="001123E7"/>
    <w:rsid w:val="00115BF0"/>
    <w:rsid w:val="00115DC9"/>
    <w:rsid w:val="00125CA5"/>
    <w:rsid w:val="00135131"/>
    <w:rsid w:val="001430E0"/>
    <w:rsid w:val="0014390A"/>
    <w:rsid w:val="001446B2"/>
    <w:rsid w:val="001500D6"/>
    <w:rsid w:val="00151F14"/>
    <w:rsid w:val="00156B58"/>
    <w:rsid w:val="0016150C"/>
    <w:rsid w:val="00161ABD"/>
    <w:rsid w:val="001622DC"/>
    <w:rsid w:val="00162C1F"/>
    <w:rsid w:val="001634B6"/>
    <w:rsid w:val="00164116"/>
    <w:rsid w:val="00164B8D"/>
    <w:rsid w:val="00165852"/>
    <w:rsid w:val="001659F3"/>
    <w:rsid w:val="00166CDB"/>
    <w:rsid w:val="00171E0A"/>
    <w:rsid w:val="0017309E"/>
    <w:rsid w:val="00173307"/>
    <w:rsid w:val="00174051"/>
    <w:rsid w:val="00175018"/>
    <w:rsid w:val="00176FB4"/>
    <w:rsid w:val="00181C93"/>
    <w:rsid w:val="001821CD"/>
    <w:rsid w:val="00183708"/>
    <w:rsid w:val="00191150"/>
    <w:rsid w:val="0019249C"/>
    <w:rsid w:val="00195CE3"/>
    <w:rsid w:val="001A37DB"/>
    <w:rsid w:val="001A3F8C"/>
    <w:rsid w:val="001A4589"/>
    <w:rsid w:val="001A7659"/>
    <w:rsid w:val="001A7977"/>
    <w:rsid w:val="001B036F"/>
    <w:rsid w:val="001B1E42"/>
    <w:rsid w:val="001B62E7"/>
    <w:rsid w:val="001B73D9"/>
    <w:rsid w:val="001C13F7"/>
    <w:rsid w:val="001C1495"/>
    <w:rsid w:val="001C306C"/>
    <w:rsid w:val="001C6AA6"/>
    <w:rsid w:val="001C7129"/>
    <w:rsid w:val="001C7171"/>
    <w:rsid w:val="001D02ED"/>
    <w:rsid w:val="001D042F"/>
    <w:rsid w:val="001D6B73"/>
    <w:rsid w:val="001E30E5"/>
    <w:rsid w:val="001E344D"/>
    <w:rsid w:val="001E731D"/>
    <w:rsid w:val="001F0C81"/>
    <w:rsid w:val="001F33CC"/>
    <w:rsid w:val="001F60B8"/>
    <w:rsid w:val="002003F9"/>
    <w:rsid w:val="002017FF"/>
    <w:rsid w:val="002027FA"/>
    <w:rsid w:val="00204B8C"/>
    <w:rsid w:val="00207FC0"/>
    <w:rsid w:val="00211B62"/>
    <w:rsid w:val="00212941"/>
    <w:rsid w:val="00212C96"/>
    <w:rsid w:val="0021394D"/>
    <w:rsid w:val="002173CA"/>
    <w:rsid w:val="0022465B"/>
    <w:rsid w:val="00225DF6"/>
    <w:rsid w:val="00227F35"/>
    <w:rsid w:val="00231B4E"/>
    <w:rsid w:val="00233323"/>
    <w:rsid w:val="002347DE"/>
    <w:rsid w:val="002407A0"/>
    <w:rsid w:val="00245070"/>
    <w:rsid w:val="00245ADB"/>
    <w:rsid w:val="0026087E"/>
    <w:rsid w:val="00266854"/>
    <w:rsid w:val="00266AD6"/>
    <w:rsid w:val="00266EF2"/>
    <w:rsid w:val="0027101E"/>
    <w:rsid w:val="002720E2"/>
    <w:rsid w:val="002730AA"/>
    <w:rsid w:val="0027585F"/>
    <w:rsid w:val="00275F95"/>
    <w:rsid w:val="00276CE9"/>
    <w:rsid w:val="00284B38"/>
    <w:rsid w:val="002864C4"/>
    <w:rsid w:val="00287C0A"/>
    <w:rsid w:val="00292A89"/>
    <w:rsid w:val="00296E5B"/>
    <w:rsid w:val="0029701C"/>
    <w:rsid w:val="002A20A9"/>
    <w:rsid w:val="002A294F"/>
    <w:rsid w:val="002A3A05"/>
    <w:rsid w:val="002A3EDF"/>
    <w:rsid w:val="002A4908"/>
    <w:rsid w:val="002A7742"/>
    <w:rsid w:val="002B274E"/>
    <w:rsid w:val="002B6823"/>
    <w:rsid w:val="002B6C05"/>
    <w:rsid w:val="002C3043"/>
    <w:rsid w:val="002C3C0F"/>
    <w:rsid w:val="002C3ECA"/>
    <w:rsid w:val="002C535B"/>
    <w:rsid w:val="002C623A"/>
    <w:rsid w:val="002D2473"/>
    <w:rsid w:val="002D298A"/>
    <w:rsid w:val="002D3B87"/>
    <w:rsid w:val="002D7F6D"/>
    <w:rsid w:val="002E378C"/>
    <w:rsid w:val="002E4084"/>
    <w:rsid w:val="002F207A"/>
    <w:rsid w:val="002F76F0"/>
    <w:rsid w:val="002F7A97"/>
    <w:rsid w:val="003049A6"/>
    <w:rsid w:val="00306599"/>
    <w:rsid w:val="003138EE"/>
    <w:rsid w:val="00320C42"/>
    <w:rsid w:val="00321BC6"/>
    <w:rsid w:val="00322BE7"/>
    <w:rsid w:val="0032782F"/>
    <w:rsid w:val="00327C44"/>
    <w:rsid w:val="003306E6"/>
    <w:rsid w:val="0033678F"/>
    <w:rsid w:val="0034010D"/>
    <w:rsid w:val="0035081C"/>
    <w:rsid w:val="00351B3F"/>
    <w:rsid w:val="00355CDC"/>
    <w:rsid w:val="003610AB"/>
    <w:rsid w:val="00364C5C"/>
    <w:rsid w:val="0036527C"/>
    <w:rsid w:val="003661D6"/>
    <w:rsid w:val="003719A6"/>
    <w:rsid w:val="0037263C"/>
    <w:rsid w:val="003767EE"/>
    <w:rsid w:val="003771A0"/>
    <w:rsid w:val="00381B91"/>
    <w:rsid w:val="0038231A"/>
    <w:rsid w:val="00383BC1"/>
    <w:rsid w:val="003865AE"/>
    <w:rsid w:val="003874EB"/>
    <w:rsid w:val="00393FF4"/>
    <w:rsid w:val="00397349"/>
    <w:rsid w:val="003A00FA"/>
    <w:rsid w:val="003A0F63"/>
    <w:rsid w:val="003A1E9C"/>
    <w:rsid w:val="003A7336"/>
    <w:rsid w:val="003B2137"/>
    <w:rsid w:val="003B345F"/>
    <w:rsid w:val="003B36D0"/>
    <w:rsid w:val="003B3F5A"/>
    <w:rsid w:val="003B6B8C"/>
    <w:rsid w:val="003C2AA3"/>
    <w:rsid w:val="003C483B"/>
    <w:rsid w:val="003D4F1C"/>
    <w:rsid w:val="003D519F"/>
    <w:rsid w:val="003D60DC"/>
    <w:rsid w:val="003D60E2"/>
    <w:rsid w:val="003E10A0"/>
    <w:rsid w:val="003E34FD"/>
    <w:rsid w:val="003E4105"/>
    <w:rsid w:val="003E7FB0"/>
    <w:rsid w:val="003F1A49"/>
    <w:rsid w:val="003F34DD"/>
    <w:rsid w:val="003F7ABF"/>
    <w:rsid w:val="00400795"/>
    <w:rsid w:val="0040383B"/>
    <w:rsid w:val="00403BC7"/>
    <w:rsid w:val="004057F9"/>
    <w:rsid w:val="00405859"/>
    <w:rsid w:val="004101B9"/>
    <w:rsid w:val="00417D75"/>
    <w:rsid w:val="004200AF"/>
    <w:rsid w:val="004218BC"/>
    <w:rsid w:val="00424176"/>
    <w:rsid w:val="0042635E"/>
    <w:rsid w:val="004272F8"/>
    <w:rsid w:val="0043124B"/>
    <w:rsid w:val="00433073"/>
    <w:rsid w:val="00433475"/>
    <w:rsid w:val="00434B8D"/>
    <w:rsid w:val="00436277"/>
    <w:rsid w:val="00437DCE"/>
    <w:rsid w:val="00437E02"/>
    <w:rsid w:val="004408DA"/>
    <w:rsid w:val="004574FD"/>
    <w:rsid w:val="00460E52"/>
    <w:rsid w:val="00462B8E"/>
    <w:rsid w:val="00463C19"/>
    <w:rsid w:val="00467512"/>
    <w:rsid w:val="00482BDF"/>
    <w:rsid w:val="00487C6D"/>
    <w:rsid w:val="004A115B"/>
    <w:rsid w:val="004A781F"/>
    <w:rsid w:val="004B0444"/>
    <w:rsid w:val="004B20EE"/>
    <w:rsid w:val="004B6667"/>
    <w:rsid w:val="004C312F"/>
    <w:rsid w:val="004C5DE5"/>
    <w:rsid w:val="004C6263"/>
    <w:rsid w:val="004D14CD"/>
    <w:rsid w:val="004D4804"/>
    <w:rsid w:val="004D52F6"/>
    <w:rsid w:val="004D6F77"/>
    <w:rsid w:val="004E1CD2"/>
    <w:rsid w:val="004E3D78"/>
    <w:rsid w:val="004E6344"/>
    <w:rsid w:val="004E6F7E"/>
    <w:rsid w:val="004F5338"/>
    <w:rsid w:val="00501436"/>
    <w:rsid w:val="005060A2"/>
    <w:rsid w:val="0050779C"/>
    <w:rsid w:val="005119F0"/>
    <w:rsid w:val="00512BB9"/>
    <w:rsid w:val="00525793"/>
    <w:rsid w:val="0052687B"/>
    <w:rsid w:val="00527A9E"/>
    <w:rsid w:val="005337E9"/>
    <w:rsid w:val="0053445E"/>
    <w:rsid w:val="00543309"/>
    <w:rsid w:val="00543408"/>
    <w:rsid w:val="005472A2"/>
    <w:rsid w:val="00553021"/>
    <w:rsid w:val="00560F29"/>
    <w:rsid w:val="0056254B"/>
    <w:rsid w:val="0056418A"/>
    <w:rsid w:val="00576CBD"/>
    <w:rsid w:val="00576DD1"/>
    <w:rsid w:val="00580EB4"/>
    <w:rsid w:val="00583F11"/>
    <w:rsid w:val="005912A8"/>
    <w:rsid w:val="00594231"/>
    <w:rsid w:val="0059451E"/>
    <w:rsid w:val="005A057C"/>
    <w:rsid w:val="005A1BEF"/>
    <w:rsid w:val="005A423A"/>
    <w:rsid w:val="005A4CA6"/>
    <w:rsid w:val="005B36C6"/>
    <w:rsid w:val="005B5023"/>
    <w:rsid w:val="005B6B29"/>
    <w:rsid w:val="005C1A3E"/>
    <w:rsid w:val="005C6ABA"/>
    <w:rsid w:val="005D1217"/>
    <w:rsid w:val="005D201A"/>
    <w:rsid w:val="005D3E80"/>
    <w:rsid w:val="005D5FDF"/>
    <w:rsid w:val="005E05C3"/>
    <w:rsid w:val="005E2FBC"/>
    <w:rsid w:val="005E32F2"/>
    <w:rsid w:val="005E5060"/>
    <w:rsid w:val="005E6ACA"/>
    <w:rsid w:val="005E78A6"/>
    <w:rsid w:val="005F041A"/>
    <w:rsid w:val="005F1124"/>
    <w:rsid w:val="005F7857"/>
    <w:rsid w:val="00600802"/>
    <w:rsid w:val="00600A04"/>
    <w:rsid w:val="00600C31"/>
    <w:rsid w:val="006048FE"/>
    <w:rsid w:val="006059D8"/>
    <w:rsid w:val="00606B68"/>
    <w:rsid w:val="00607899"/>
    <w:rsid w:val="00607FB2"/>
    <w:rsid w:val="00613A3C"/>
    <w:rsid w:val="00614C6E"/>
    <w:rsid w:val="006151B1"/>
    <w:rsid w:val="00617CFC"/>
    <w:rsid w:val="006221A8"/>
    <w:rsid w:val="006268FB"/>
    <w:rsid w:val="006334F0"/>
    <w:rsid w:val="0063382A"/>
    <w:rsid w:val="00635741"/>
    <w:rsid w:val="00637381"/>
    <w:rsid w:val="00637A82"/>
    <w:rsid w:val="00641414"/>
    <w:rsid w:val="00643D25"/>
    <w:rsid w:val="00643FA9"/>
    <w:rsid w:val="006448FD"/>
    <w:rsid w:val="00645B20"/>
    <w:rsid w:val="00645BF8"/>
    <w:rsid w:val="00646CF8"/>
    <w:rsid w:val="00650AA7"/>
    <w:rsid w:val="00657F7A"/>
    <w:rsid w:val="006601A8"/>
    <w:rsid w:val="006644A1"/>
    <w:rsid w:val="006644C8"/>
    <w:rsid w:val="006670E3"/>
    <w:rsid w:val="00667CE6"/>
    <w:rsid w:val="00672D71"/>
    <w:rsid w:val="00674B35"/>
    <w:rsid w:val="006815EB"/>
    <w:rsid w:val="006820F5"/>
    <w:rsid w:val="006847D1"/>
    <w:rsid w:val="00685FE9"/>
    <w:rsid w:val="00690640"/>
    <w:rsid w:val="006934BB"/>
    <w:rsid w:val="00694A3D"/>
    <w:rsid w:val="006955D1"/>
    <w:rsid w:val="00695E92"/>
    <w:rsid w:val="00696928"/>
    <w:rsid w:val="006A4602"/>
    <w:rsid w:val="006A46E0"/>
    <w:rsid w:val="006B0988"/>
    <w:rsid w:val="006B4497"/>
    <w:rsid w:val="006C0817"/>
    <w:rsid w:val="006C430D"/>
    <w:rsid w:val="006C49A8"/>
    <w:rsid w:val="006D151D"/>
    <w:rsid w:val="006D4669"/>
    <w:rsid w:val="006E2044"/>
    <w:rsid w:val="006E3CBB"/>
    <w:rsid w:val="006E4F7B"/>
    <w:rsid w:val="006E7BA7"/>
    <w:rsid w:val="006F2529"/>
    <w:rsid w:val="006F39A6"/>
    <w:rsid w:val="006F775A"/>
    <w:rsid w:val="00702ECE"/>
    <w:rsid w:val="00705CA8"/>
    <w:rsid w:val="00705F5A"/>
    <w:rsid w:val="00707343"/>
    <w:rsid w:val="007110A2"/>
    <w:rsid w:val="007112CA"/>
    <w:rsid w:val="007128BB"/>
    <w:rsid w:val="007163CC"/>
    <w:rsid w:val="00716D24"/>
    <w:rsid w:val="00720A5B"/>
    <w:rsid w:val="00721464"/>
    <w:rsid w:val="007219A8"/>
    <w:rsid w:val="007226CF"/>
    <w:rsid w:val="00723266"/>
    <w:rsid w:val="00723537"/>
    <w:rsid w:val="007258CC"/>
    <w:rsid w:val="00725AA1"/>
    <w:rsid w:val="007347DF"/>
    <w:rsid w:val="00734CBC"/>
    <w:rsid w:val="007370CC"/>
    <w:rsid w:val="00737792"/>
    <w:rsid w:val="00740ADF"/>
    <w:rsid w:val="0074198D"/>
    <w:rsid w:val="007453C4"/>
    <w:rsid w:val="007462CB"/>
    <w:rsid w:val="007469CF"/>
    <w:rsid w:val="007469F7"/>
    <w:rsid w:val="007472B8"/>
    <w:rsid w:val="0075188A"/>
    <w:rsid w:val="00753705"/>
    <w:rsid w:val="00754026"/>
    <w:rsid w:val="007544A9"/>
    <w:rsid w:val="007603EA"/>
    <w:rsid w:val="00761BEA"/>
    <w:rsid w:val="00764370"/>
    <w:rsid w:val="00764E05"/>
    <w:rsid w:val="00770FBD"/>
    <w:rsid w:val="0077157C"/>
    <w:rsid w:val="0078010E"/>
    <w:rsid w:val="0078351C"/>
    <w:rsid w:val="007841AB"/>
    <w:rsid w:val="00784C8B"/>
    <w:rsid w:val="00785A54"/>
    <w:rsid w:val="00785DB2"/>
    <w:rsid w:val="00786EAE"/>
    <w:rsid w:val="007A1222"/>
    <w:rsid w:val="007A30D7"/>
    <w:rsid w:val="007A4127"/>
    <w:rsid w:val="007B54E5"/>
    <w:rsid w:val="007C4979"/>
    <w:rsid w:val="007C4D02"/>
    <w:rsid w:val="007C54A4"/>
    <w:rsid w:val="007D1D48"/>
    <w:rsid w:val="007D3543"/>
    <w:rsid w:val="007E0C25"/>
    <w:rsid w:val="007E2A2B"/>
    <w:rsid w:val="007E4715"/>
    <w:rsid w:val="007E5B53"/>
    <w:rsid w:val="007F26AB"/>
    <w:rsid w:val="007F3273"/>
    <w:rsid w:val="007F422E"/>
    <w:rsid w:val="007F6E03"/>
    <w:rsid w:val="007F7CC6"/>
    <w:rsid w:val="00800912"/>
    <w:rsid w:val="00802E7A"/>
    <w:rsid w:val="008056B5"/>
    <w:rsid w:val="008107EC"/>
    <w:rsid w:val="008263F4"/>
    <w:rsid w:val="00835018"/>
    <w:rsid w:val="0084183F"/>
    <w:rsid w:val="008446E3"/>
    <w:rsid w:val="008472BE"/>
    <w:rsid w:val="008502AE"/>
    <w:rsid w:val="00853A1A"/>
    <w:rsid w:val="0085552E"/>
    <w:rsid w:val="00857DAE"/>
    <w:rsid w:val="008662A5"/>
    <w:rsid w:val="00870442"/>
    <w:rsid w:val="008725FE"/>
    <w:rsid w:val="00872860"/>
    <w:rsid w:val="00877638"/>
    <w:rsid w:val="00883419"/>
    <w:rsid w:val="0088602E"/>
    <w:rsid w:val="0088613F"/>
    <w:rsid w:val="00886AAD"/>
    <w:rsid w:val="00891E19"/>
    <w:rsid w:val="00893084"/>
    <w:rsid w:val="0089550F"/>
    <w:rsid w:val="00896163"/>
    <w:rsid w:val="008A1D95"/>
    <w:rsid w:val="008A5CB0"/>
    <w:rsid w:val="008B0E1D"/>
    <w:rsid w:val="008B20E6"/>
    <w:rsid w:val="008B5986"/>
    <w:rsid w:val="008B6E00"/>
    <w:rsid w:val="008C307A"/>
    <w:rsid w:val="008C4EC6"/>
    <w:rsid w:val="008C609E"/>
    <w:rsid w:val="008D183A"/>
    <w:rsid w:val="008D190D"/>
    <w:rsid w:val="008D24CE"/>
    <w:rsid w:val="008D345F"/>
    <w:rsid w:val="008D3A54"/>
    <w:rsid w:val="008D3F48"/>
    <w:rsid w:val="008D4250"/>
    <w:rsid w:val="008D4A4C"/>
    <w:rsid w:val="008D5CCC"/>
    <w:rsid w:val="008E0B74"/>
    <w:rsid w:val="008E1E04"/>
    <w:rsid w:val="008E657A"/>
    <w:rsid w:val="008E65D7"/>
    <w:rsid w:val="008F3226"/>
    <w:rsid w:val="008F3DAE"/>
    <w:rsid w:val="008F4AA0"/>
    <w:rsid w:val="00906A3E"/>
    <w:rsid w:val="0091075B"/>
    <w:rsid w:val="009130F8"/>
    <w:rsid w:val="00916292"/>
    <w:rsid w:val="0092630D"/>
    <w:rsid w:val="00926F3D"/>
    <w:rsid w:val="009350BD"/>
    <w:rsid w:val="0094162C"/>
    <w:rsid w:val="00942A2D"/>
    <w:rsid w:val="00945717"/>
    <w:rsid w:val="009516CA"/>
    <w:rsid w:val="00952697"/>
    <w:rsid w:val="00954B86"/>
    <w:rsid w:val="00962AD6"/>
    <w:rsid w:val="0096787F"/>
    <w:rsid w:val="00970417"/>
    <w:rsid w:val="00973CC6"/>
    <w:rsid w:val="00980ED9"/>
    <w:rsid w:val="00981635"/>
    <w:rsid w:val="00982BD0"/>
    <w:rsid w:val="00983D42"/>
    <w:rsid w:val="00984934"/>
    <w:rsid w:val="0098651E"/>
    <w:rsid w:val="0098695F"/>
    <w:rsid w:val="00986AC0"/>
    <w:rsid w:val="00986BDC"/>
    <w:rsid w:val="00987EB0"/>
    <w:rsid w:val="009928F3"/>
    <w:rsid w:val="009969E8"/>
    <w:rsid w:val="009A1A39"/>
    <w:rsid w:val="009A2AF8"/>
    <w:rsid w:val="009B0267"/>
    <w:rsid w:val="009B2BDC"/>
    <w:rsid w:val="009B2C82"/>
    <w:rsid w:val="009B3466"/>
    <w:rsid w:val="009C3959"/>
    <w:rsid w:val="009D018A"/>
    <w:rsid w:val="009D389A"/>
    <w:rsid w:val="009D6603"/>
    <w:rsid w:val="009E0E35"/>
    <w:rsid w:val="009E6924"/>
    <w:rsid w:val="009F1C62"/>
    <w:rsid w:val="009F3C78"/>
    <w:rsid w:val="009F6254"/>
    <w:rsid w:val="009F6598"/>
    <w:rsid w:val="009F7462"/>
    <w:rsid w:val="00A03CDC"/>
    <w:rsid w:val="00A043E3"/>
    <w:rsid w:val="00A04667"/>
    <w:rsid w:val="00A060B1"/>
    <w:rsid w:val="00A06BB9"/>
    <w:rsid w:val="00A10483"/>
    <w:rsid w:val="00A11C30"/>
    <w:rsid w:val="00A1432A"/>
    <w:rsid w:val="00A14B4A"/>
    <w:rsid w:val="00A25D8A"/>
    <w:rsid w:val="00A26420"/>
    <w:rsid w:val="00A265A4"/>
    <w:rsid w:val="00A26D35"/>
    <w:rsid w:val="00A271CF"/>
    <w:rsid w:val="00A31487"/>
    <w:rsid w:val="00A40AC1"/>
    <w:rsid w:val="00A416DD"/>
    <w:rsid w:val="00A439A2"/>
    <w:rsid w:val="00A44C8F"/>
    <w:rsid w:val="00A46C39"/>
    <w:rsid w:val="00A602E0"/>
    <w:rsid w:val="00A65A7C"/>
    <w:rsid w:val="00A70E83"/>
    <w:rsid w:val="00A7187E"/>
    <w:rsid w:val="00A71BEA"/>
    <w:rsid w:val="00A72081"/>
    <w:rsid w:val="00A77740"/>
    <w:rsid w:val="00A80EEE"/>
    <w:rsid w:val="00A82DE0"/>
    <w:rsid w:val="00A84960"/>
    <w:rsid w:val="00A9521B"/>
    <w:rsid w:val="00A955AC"/>
    <w:rsid w:val="00A965AD"/>
    <w:rsid w:val="00AA43F7"/>
    <w:rsid w:val="00AA4BD0"/>
    <w:rsid w:val="00AA4CD1"/>
    <w:rsid w:val="00AA6D4E"/>
    <w:rsid w:val="00AB735D"/>
    <w:rsid w:val="00AC256F"/>
    <w:rsid w:val="00AD424F"/>
    <w:rsid w:val="00AD5F92"/>
    <w:rsid w:val="00AE4BD4"/>
    <w:rsid w:val="00AF343B"/>
    <w:rsid w:val="00AF3FBE"/>
    <w:rsid w:val="00AF5CE9"/>
    <w:rsid w:val="00B11B2D"/>
    <w:rsid w:val="00B1562D"/>
    <w:rsid w:val="00B1580C"/>
    <w:rsid w:val="00B1757E"/>
    <w:rsid w:val="00B20311"/>
    <w:rsid w:val="00B24501"/>
    <w:rsid w:val="00B24ECA"/>
    <w:rsid w:val="00B25032"/>
    <w:rsid w:val="00B30039"/>
    <w:rsid w:val="00B320AF"/>
    <w:rsid w:val="00B3490B"/>
    <w:rsid w:val="00B368D7"/>
    <w:rsid w:val="00B40310"/>
    <w:rsid w:val="00B414EC"/>
    <w:rsid w:val="00B43F7E"/>
    <w:rsid w:val="00B44DE3"/>
    <w:rsid w:val="00B456D1"/>
    <w:rsid w:val="00B45F2C"/>
    <w:rsid w:val="00B47ACB"/>
    <w:rsid w:val="00B577C2"/>
    <w:rsid w:val="00B625BA"/>
    <w:rsid w:val="00B70D61"/>
    <w:rsid w:val="00B74A8B"/>
    <w:rsid w:val="00B76AD7"/>
    <w:rsid w:val="00B82CF4"/>
    <w:rsid w:val="00B847BC"/>
    <w:rsid w:val="00B86B3C"/>
    <w:rsid w:val="00B87BD2"/>
    <w:rsid w:val="00B87C48"/>
    <w:rsid w:val="00B90DEB"/>
    <w:rsid w:val="00B93E91"/>
    <w:rsid w:val="00B964CF"/>
    <w:rsid w:val="00B9713F"/>
    <w:rsid w:val="00BA0F8B"/>
    <w:rsid w:val="00BA168D"/>
    <w:rsid w:val="00BA31E1"/>
    <w:rsid w:val="00BA5815"/>
    <w:rsid w:val="00BA609D"/>
    <w:rsid w:val="00BB22EF"/>
    <w:rsid w:val="00BB60E7"/>
    <w:rsid w:val="00BC301F"/>
    <w:rsid w:val="00BC4AB6"/>
    <w:rsid w:val="00BC4B78"/>
    <w:rsid w:val="00BD5A80"/>
    <w:rsid w:val="00BD666B"/>
    <w:rsid w:val="00BE1BDD"/>
    <w:rsid w:val="00BE2873"/>
    <w:rsid w:val="00BE43C9"/>
    <w:rsid w:val="00BE5087"/>
    <w:rsid w:val="00BE5FB8"/>
    <w:rsid w:val="00BF4061"/>
    <w:rsid w:val="00BF4D95"/>
    <w:rsid w:val="00BF7724"/>
    <w:rsid w:val="00C0028B"/>
    <w:rsid w:val="00C00B12"/>
    <w:rsid w:val="00C019CF"/>
    <w:rsid w:val="00C02A0F"/>
    <w:rsid w:val="00C03AED"/>
    <w:rsid w:val="00C10778"/>
    <w:rsid w:val="00C11826"/>
    <w:rsid w:val="00C118FD"/>
    <w:rsid w:val="00C124EC"/>
    <w:rsid w:val="00C1600A"/>
    <w:rsid w:val="00C16F06"/>
    <w:rsid w:val="00C17C0C"/>
    <w:rsid w:val="00C21ADD"/>
    <w:rsid w:val="00C23989"/>
    <w:rsid w:val="00C26430"/>
    <w:rsid w:val="00C32479"/>
    <w:rsid w:val="00C337CB"/>
    <w:rsid w:val="00C3769B"/>
    <w:rsid w:val="00C4103F"/>
    <w:rsid w:val="00C426F7"/>
    <w:rsid w:val="00C436FA"/>
    <w:rsid w:val="00C44ABF"/>
    <w:rsid w:val="00C54EF4"/>
    <w:rsid w:val="00C552B2"/>
    <w:rsid w:val="00C5683F"/>
    <w:rsid w:val="00C62838"/>
    <w:rsid w:val="00C62D94"/>
    <w:rsid w:val="00C65511"/>
    <w:rsid w:val="00C713E3"/>
    <w:rsid w:val="00C71456"/>
    <w:rsid w:val="00C773AF"/>
    <w:rsid w:val="00C81F78"/>
    <w:rsid w:val="00C86D5C"/>
    <w:rsid w:val="00C93AAA"/>
    <w:rsid w:val="00CA1477"/>
    <w:rsid w:val="00CA2C1E"/>
    <w:rsid w:val="00CB4E99"/>
    <w:rsid w:val="00CB5775"/>
    <w:rsid w:val="00CC3A2B"/>
    <w:rsid w:val="00CE107F"/>
    <w:rsid w:val="00CE27A3"/>
    <w:rsid w:val="00CE5FBF"/>
    <w:rsid w:val="00CF448D"/>
    <w:rsid w:val="00D00076"/>
    <w:rsid w:val="00D020A5"/>
    <w:rsid w:val="00D02978"/>
    <w:rsid w:val="00D04209"/>
    <w:rsid w:val="00D04A5D"/>
    <w:rsid w:val="00D12E39"/>
    <w:rsid w:val="00D13044"/>
    <w:rsid w:val="00D17180"/>
    <w:rsid w:val="00D264D9"/>
    <w:rsid w:val="00D271AC"/>
    <w:rsid w:val="00D329CA"/>
    <w:rsid w:val="00D34EE3"/>
    <w:rsid w:val="00D35748"/>
    <w:rsid w:val="00D37094"/>
    <w:rsid w:val="00D37BF3"/>
    <w:rsid w:val="00D37F9D"/>
    <w:rsid w:val="00D42C73"/>
    <w:rsid w:val="00D440EE"/>
    <w:rsid w:val="00D44D12"/>
    <w:rsid w:val="00D45623"/>
    <w:rsid w:val="00D458EC"/>
    <w:rsid w:val="00D46268"/>
    <w:rsid w:val="00D47261"/>
    <w:rsid w:val="00D54FDC"/>
    <w:rsid w:val="00D56C58"/>
    <w:rsid w:val="00D64B67"/>
    <w:rsid w:val="00D660EA"/>
    <w:rsid w:val="00D66F30"/>
    <w:rsid w:val="00D71D61"/>
    <w:rsid w:val="00D720EA"/>
    <w:rsid w:val="00D74001"/>
    <w:rsid w:val="00D75BF0"/>
    <w:rsid w:val="00D7655C"/>
    <w:rsid w:val="00D84D07"/>
    <w:rsid w:val="00D86417"/>
    <w:rsid w:val="00D87CFD"/>
    <w:rsid w:val="00D91F7F"/>
    <w:rsid w:val="00DA080F"/>
    <w:rsid w:val="00DA40E4"/>
    <w:rsid w:val="00DA4109"/>
    <w:rsid w:val="00DA48B5"/>
    <w:rsid w:val="00DA4D57"/>
    <w:rsid w:val="00DA4F4E"/>
    <w:rsid w:val="00DB41E1"/>
    <w:rsid w:val="00DB4A1B"/>
    <w:rsid w:val="00DB7339"/>
    <w:rsid w:val="00DC2B17"/>
    <w:rsid w:val="00DC5050"/>
    <w:rsid w:val="00DC7848"/>
    <w:rsid w:val="00DD15BD"/>
    <w:rsid w:val="00DD2EDD"/>
    <w:rsid w:val="00DD4AB1"/>
    <w:rsid w:val="00DD4E4C"/>
    <w:rsid w:val="00DD570D"/>
    <w:rsid w:val="00DE0737"/>
    <w:rsid w:val="00DE325F"/>
    <w:rsid w:val="00DE4BBE"/>
    <w:rsid w:val="00DF2024"/>
    <w:rsid w:val="00DF3AEF"/>
    <w:rsid w:val="00DF5377"/>
    <w:rsid w:val="00DF7140"/>
    <w:rsid w:val="00E01C35"/>
    <w:rsid w:val="00E041DD"/>
    <w:rsid w:val="00E04CBC"/>
    <w:rsid w:val="00E064BC"/>
    <w:rsid w:val="00E27FBD"/>
    <w:rsid w:val="00E3199F"/>
    <w:rsid w:val="00E32A08"/>
    <w:rsid w:val="00E33709"/>
    <w:rsid w:val="00E35B2C"/>
    <w:rsid w:val="00E36BAC"/>
    <w:rsid w:val="00E37602"/>
    <w:rsid w:val="00E37723"/>
    <w:rsid w:val="00E40BFE"/>
    <w:rsid w:val="00E45C0D"/>
    <w:rsid w:val="00E507D9"/>
    <w:rsid w:val="00E51CF2"/>
    <w:rsid w:val="00E56C6C"/>
    <w:rsid w:val="00E60E8E"/>
    <w:rsid w:val="00E61623"/>
    <w:rsid w:val="00E65FF0"/>
    <w:rsid w:val="00E67093"/>
    <w:rsid w:val="00E74BF4"/>
    <w:rsid w:val="00E75A63"/>
    <w:rsid w:val="00E7774C"/>
    <w:rsid w:val="00E77844"/>
    <w:rsid w:val="00E77988"/>
    <w:rsid w:val="00E82088"/>
    <w:rsid w:val="00E829E7"/>
    <w:rsid w:val="00E85DEA"/>
    <w:rsid w:val="00E864AD"/>
    <w:rsid w:val="00E913E9"/>
    <w:rsid w:val="00E9532A"/>
    <w:rsid w:val="00E9560C"/>
    <w:rsid w:val="00EA190E"/>
    <w:rsid w:val="00EA34A9"/>
    <w:rsid w:val="00EA4322"/>
    <w:rsid w:val="00EA59F2"/>
    <w:rsid w:val="00EB2E2F"/>
    <w:rsid w:val="00EB672D"/>
    <w:rsid w:val="00EC78E7"/>
    <w:rsid w:val="00ED123A"/>
    <w:rsid w:val="00EE1187"/>
    <w:rsid w:val="00EE12A6"/>
    <w:rsid w:val="00EE3EE7"/>
    <w:rsid w:val="00EE73DC"/>
    <w:rsid w:val="00EE7B94"/>
    <w:rsid w:val="00EF07DD"/>
    <w:rsid w:val="00EF4861"/>
    <w:rsid w:val="00F026D4"/>
    <w:rsid w:val="00F02CE6"/>
    <w:rsid w:val="00F04778"/>
    <w:rsid w:val="00F0507F"/>
    <w:rsid w:val="00F06369"/>
    <w:rsid w:val="00F11AB6"/>
    <w:rsid w:val="00F151DC"/>
    <w:rsid w:val="00F207CD"/>
    <w:rsid w:val="00F20FE0"/>
    <w:rsid w:val="00F240A3"/>
    <w:rsid w:val="00F27B7C"/>
    <w:rsid w:val="00F31747"/>
    <w:rsid w:val="00F321DE"/>
    <w:rsid w:val="00F349BE"/>
    <w:rsid w:val="00F37F60"/>
    <w:rsid w:val="00F40649"/>
    <w:rsid w:val="00F42E95"/>
    <w:rsid w:val="00F43093"/>
    <w:rsid w:val="00F43420"/>
    <w:rsid w:val="00F4553C"/>
    <w:rsid w:val="00F46C52"/>
    <w:rsid w:val="00F52FF0"/>
    <w:rsid w:val="00F6127F"/>
    <w:rsid w:val="00F70332"/>
    <w:rsid w:val="00F75245"/>
    <w:rsid w:val="00F81380"/>
    <w:rsid w:val="00F83279"/>
    <w:rsid w:val="00F83744"/>
    <w:rsid w:val="00F92AB0"/>
    <w:rsid w:val="00F93123"/>
    <w:rsid w:val="00F9430D"/>
    <w:rsid w:val="00FA3F6F"/>
    <w:rsid w:val="00FB2610"/>
    <w:rsid w:val="00FB2CE6"/>
    <w:rsid w:val="00FB375C"/>
    <w:rsid w:val="00FB3D34"/>
    <w:rsid w:val="00FC4993"/>
    <w:rsid w:val="00FC509E"/>
    <w:rsid w:val="00FC727F"/>
    <w:rsid w:val="00FD082D"/>
    <w:rsid w:val="00FD32DA"/>
    <w:rsid w:val="00FD58A2"/>
    <w:rsid w:val="00FE524C"/>
    <w:rsid w:val="00FF26DC"/>
    <w:rsid w:val="00FF7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74CF1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index 1" w:uiPriority="0"/>
    <w:lsdException w:name="toc 1" w:uiPriority="1" w:qFormat="1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0"/>
    <w:lsdException w:name="caption" w:uiPriority="35" w:qFormat="1"/>
    <w:lsdException w:name="page number" w:uiPriority="0"/>
    <w:lsdException w:name="endnote reference" w:uiPriority="0"/>
    <w:lsdException w:name="List" w:uiPriority="0"/>
    <w:lsdException w:name="Title" w:semiHidden="0" w:uiPriority="1" w:unhideWhenUsed="0" w:qFormat="1"/>
    <w:lsdException w:name="Signature" w:uiPriority="0"/>
    <w:lsdException w:name="Default Paragraph Font" w:uiPriority="1"/>
    <w:lsdException w:name="Body Text" w:uiPriority="1" w:qFormat="1"/>
    <w:lsdException w:name="Body Text Indent" w:uiPriority="0"/>
    <w:lsdException w:name="Message Header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Block Text" w:uiPriority="29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HTML Preformatted" w:uiPriority="0"/>
    <w:lsdException w:name="Normal Table" w:semiHidden="0" w:unhideWhenUsed="0"/>
    <w:lsdException w:name="annotation subject" w:uiPriority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0" w:qFormat="1"/>
  </w:latentStyles>
  <w:style w:type="paragraph" w:default="1" w:styleId="a">
    <w:name w:val="Normal"/>
    <w:qFormat/>
    <w:rsid w:val="004408DA"/>
  </w:style>
  <w:style w:type="paragraph" w:styleId="1">
    <w:name w:val="heading 1"/>
    <w:basedOn w:val="a"/>
    <w:next w:val="a0"/>
    <w:link w:val="10"/>
    <w:uiPriority w:val="1"/>
    <w:qFormat/>
    <w:rsid w:val="00F43093"/>
    <w:pPr>
      <w:keepNext/>
      <w:widowControl w:val="0"/>
      <w:tabs>
        <w:tab w:val="num" w:pos="0"/>
      </w:tabs>
      <w:suppressAutoHyphens/>
      <w:spacing w:before="360" w:after="60" w:line="240" w:lineRule="auto"/>
      <w:ind w:left="432" w:hanging="432"/>
      <w:jc w:val="center"/>
      <w:outlineLvl w:val="0"/>
    </w:pPr>
    <w:rPr>
      <w:rFonts w:ascii="Times New Roman" w:eastAsia="Lucida Sans Unicode" w:hAnsi="Times New Roman" w:cs="Arial"/>
      <w:b/>
      <w:bCs/>
      <w:smallCaps/>
      <w:kern w:val="1"/>
      <w:sz w:val="36"/>
      <w:szCs w:val="32"/>
      <w:lang w:eastAsia="hi-IN" w:bidi="hi-IN"/>
    </w:rPr>
  </w:style>
  <w:style w:type="paragraph" w:styleId="2">
    <w:name w:val="heading 2"/>
    <w:basedOn w:val="a"/>
    <w:next w:val="a0"/>
    <w:link w:val="20"/>
    <w:qFormat/>
    <w:rsid w:val="00F43093"/>
    <w:pPr>
      <w:keepNext/>
      <w:widowControl w:val="0"/>
      <w:tabs>
        <w:tab w:val="num" w:pos="0"/>
      </w:tabs>
      <w:suppressAutoHyphens/>
      <w:spacing w:before="240" w:after="60" w:line="240" w:lineRule="auto"/>
      <w:ind w:left="576" w:hanging="576"/>
      <w:outlineLvl w:val="1"/>
    </w:pPr>
    <w:rPr>
      <w:rFonts w:ascii="Times New Roman" w:eastAsia="Lucida Sans Unicode" w:hAnsi="Times New Roman" w:cs="Arial"/>
      <w:b/>
      <w:bCs/>
      <w:i/>
      <w:iCs/>
      <w:kern w:val="1"/>
      <w:sz w:val="28"/>
      <w:szCs w:val="28"/>
      <w:lang w:eastAsia="hi-IN" w:bidi="hi-IN"/>
    </w:rPr>
  </w:style>
  <w:style w:type="paragraph" w:styleId="3">
    <w:name w:val="heading 3"/>
    <w:basedOn w:val="a"/>
    <w:next w:val="a0"/>
    <w:link w:val="30"/>
    <w:qFormat/>
    <w:rsid w:val="00F43093"/>
    <w:pPr>
      <w:keepNext/>
      <w:widowControl w:val="0"/>
      <w:tabs>
        <w:tab w:val="num" w:pos="0"/>
      </w:tabs>
      <w:suppressAutoHyphens/>
      <w:spacing w:before="240" w:after="60" w:line="240" w:lineRule="auto"/>
      <w:ind w:left="720" w:hanging="720"/>
      <w:jc w:val="center"/>
      <w:outlineLvl w:val="2"/>
    </w:pPr>
    <w:rPr>
      <w:rFonts w:ascii="Times New Roman" w:eastAsia="Lucida Sans Unicode" w:hAnsi="Times New Roman" w:cs="Arial"/>
      <w:b/>
      <w:bCs/>
      <w:i/>
      <w:kern w:val="1"/>
      <w:sz w:val="28"/>
      <w:szCs w:val="28"/>
      <w:lang w:eastAsia="hi-IN" w:bidi="hi-IN"/>
    </w:rPr>
  </w:style>
  <w:style w:type="paragraph" w:styleId="4">
    <w:name w:val="heading 4"/>
    <w:basedOn w:val="a"/>
    <w:next w:val="a"/>
    <w:link w:val="40"/>
    <w:qFormat/>
    <w:rsid w:val="008E65D7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8E65D7"/>
    <w:pPr>
      <w:tabs>
        <w:tab w:val="num" w:pos="1008"/>
      </w:tabs>
      <w:spacing w:before="240" w:after="60" w:line="240" w:lineRule="auto"/>
      <w:ind w:left="1008" w:hanging="1008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8E65D7"/>
    <w:pPr>
      <w:tabs>
        <w:tab w:val="num" w:pos="1152"/>
      </w:tabs>
      <w:spacing w:before="240" w:after="60" w:line="240" w:lineRule="auto"/>
      <w:ind w:left="1152" w:hanging="1152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7">
    <w:name w:val="heading 7"/>
    <w:basedOn w:val="a"/>
    <w:next w:val="a"/>
    <w:link w:val="70"/>
    <w:qFormat/>
    <w:rsid w:val="008E65D7"/>
    <w:pPr>
      <w:tabs>
        <w:tab w:val="num" w:pos="1296"/>
      </w:tabs>
      <w:spacing w:before="240" w:after="60" w:line="240" w:lineRule="auto"/>
      <w:ind w:left="1296" w:hanging="1296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8E65D7"/>
    <w:pPr>
      <w:tabs>
        <w:tab w:val="num" w:pos="1440"/>
      </w:tabs>
      <w:spacing w:before="240" w:after="60" w:line="240" w:lineRule="auto"/>
      <w:ind w:left="1440" w:hanging="1440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uiPriority w:val="9"/>
    <w:qFormat/>
    <w:rsid w:val="008E65D7"/>
    <w:pPr>
      <w:tabs>
        <w:tab w:val="num" w:pos="1584"/>
      </w:tabs>
      <w:spacing w:before="240" w:after="60" w:line="240" w:lineRule="auto"/>
      <w:ind w:left="1584" w:hanging="1584"/>
      <w:outlineLvl w:val="8"/>
    </w:pPr>
    <w:rPr>
      <w:rFonts w:ascii="Arial" w:eastAsia="Times New Roman" w:hAnsi="Arial" w:cs="Arial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"/>
    <w:link w:val="a5"/>
    <w:uiPriority w:val="1"/>
    <w:qFormat/>
    <w:rsid w:val="00D37094"/>
    <w:pPr>
      <w:ind w:left="720"/>
      <w:contextualSpacing/>
    </w:pPr>
  </w:style>
  <w:style w:type="character" w:customStyle="1" w:styleId="10">
    <w:name w:val="Заголовок 1 Знак"/>
    <w:basedOn w:val="a1"/>
    <w:link w:val="1"/>
    <w:uiPriority w:val="1"/>
    <w:rsid w:val="00F43093"/>
    <w:rPr>
      <w:rFonts w:ascii="Times New Roman" w:eastAsia="Lucida Sans Unicode" w:hAnsi="Times New Roman" w:cs="Arial"/>
      <w:b/>
      <w:bCs/>
      <w:smallCaps/>
      <w:kern w:val="1"/>
      <w:sz w:val="36"/>
      <w:szCs w:val="32"/>
      <w:lang w:eastAsia="hi-IN" w:bidi="hi-IN"/>
    </w:rPr>
  </w:style>
  <w:style w:type="character" w:customStyle="1" w:styleId="20">
    <w:name w:val="Заголовок 2 Знак"/>
    <w:basedOn w:val="a1"/>
    <w:link w:val="2"/>
    <w:rsid w:val="00F43093"/>
    <w:rPr>
      <w:rFonts w:ascii="Times New Roman" w:eastAsia="Lucida Sans Unicode" w:hAnsi="Times New Roman" w:cs="Arial"/>
      <w:b/>
      <w:bCs/>
      <w:i/>
      <w:iCs/>
      <w:kern w:val="1"/>
      <w:sz w:val="28"/>
      <w:szCs w:val="28"/>
      <w:lang w:eastAsia="hi-IN" w:bidi="hi-IN"/>
    </w:rPr>
  </w:style>
  <w:style w:type="character" w:customStyle="1" w:styleId="30">
    <w:name w:val="Заголовок 3 Знак"/>
    <w:basedOn w:val="a1"/>
    <w:link w:val="3"/>
    <w:rsid w:val="00F43093"/>
    <w:rPr>
      <w:rFonts w:ascii="Times New Roman" w:eastAsia="Lucida Sans Unicode" w:hAnsi="Times New Roman" w:cs="Arial"/>
      <w:b/>
      <w:bCs/>
      <w:i/>
      <w:kern w:val="1"/>
      <w:sz w:val="28"/>
      <w:szCs w:val="28"/>
      <w:lang w:eastAsia="hi-IN" w:bidi="hi-IN"/>
    </w:rPr>
  </w:style>
  <w:style w:type="numbering" w:customStyle="1" w:styleId="11">
    <w:name w:val="Нет списка1"/>
    <w:next w:val="a3"/>
    <w:uiPriority w:val="99"/>
    <w:semiHidden/>
    <w:unhideWhenUsed/>
    <w:rsid w:val="00F43093"/>
  </w:style>
  <w:style w:type="table" w:styleId="a6">
    <w:name w:val="Table Grid"/>
    <w:basedOn w:val="a2"/>
    <w:rsid w:val="00F430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7">
    <w:name w:val="Содержимое таблицы"/>
    <w:basedOn w:val="a"/>
    <w:rsid w:val="00F43093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kern w:val="1"/>
      <w:sz w:val="24"/>
      <w:szCs w:val="24"/>
      <w:lang w:eastAsia="hi-IN" w:bidi="hi-IN"/>
    </w:rPr>
  </w:style>
  <w:style w:type="character" w:customStyle="1" w:styleId="WW8Num4z0">
    <w:name w:val="WW8Num4z0"/>
    <w:rsid w:val="00F43093"/>
    <w:rPr>
      <w:color w:val="00000A"/>
    </w:rPr>
  </w:style>
  <w:style w:type="character" w:customStyle="1" w:styleId="WW8Num4z1">
    <w:name w:val="WW8Num4z1"/>
    <w:rsid w:val="00F43093"/>
    <w:rPr>
      <w:rFonts w:cs="Courier New"/>
    </w:rPr>
  </w:style>
  <w:style w:type="character" w:customStyle="1" w:styleId="WW8Num10z0">
    <w:name w:val="WW8Num10z0"/>
    <w:rsid w:val="00F43093"/>
    <w:rPr>
      <w:rFonts w:ascii="Symbol" w:hAnsi="Symbol" w:cs="OpenSymbol"/>
    </w:rPr>
  </w:style>
  <w:style w:type="character" w:customStyle="1" w:styleId="Absatz-Standardschriftart">
    <w:name w:val="Absatz-Standardschriftart"/>
    <w:rsid w:val="00F43093"/>
  </w:style>
  <w:style w:type="character" w:customStyle="1" w:styleId="WW-Absatz-Standardschriftart">
    <w:name w:val="WW-Absatz-Standardschriftart"/>
    <w:rsid w:val="00F43093"/>
  </w:style>
  <w:style w:type="character" w:customStyle="1" w:styleId="WW-Absatz-Standardschriftart1">
    <w:name w:val="WW-Absatz-Standardschriftart1"/>
    <w:rsid w:val="00F43093"/>
  </w:style>
  <w:style w:type="character" w:customStyle="1" w:styleId="WW-Absatz-Standardschriftart11">
    <w:name w:val="WW-Absatz-Standardschriftart11"/>
    <w:rsid w:val="00F43093"/>
  </w:style>
  <w:style w:type="character" w:customStyle="1" w:styleId="WW-Absatz-Standardschriftart111">
    <w:name w:val="WW-Absatz-Standardschriftart111"/>
    <w:rsid w:val="00F43093"/>
  </w:style>
  <w:style w:type="character" w:customStyle="1" w:styleId="WW-Absatz-Standardschriftart1111">
    <w:name w:val="WW-Absatz-Standardschriftart1111"/>
    <w:rsid w:val="00F43093"/>
  </w:style>
  <w:style w:type="character" w:customStyle="1" w:styleId="WW-Absatz-Standardschriftart11111">
    <w:name w:val="WW-Absatz-Standardschriftart11111"/>
    <w:rsid w:val="00F43093"/>
  </w:style>
  <w:style w:type="character" w:customStyle="1" w:styleId="WW-Absatz-Standardschriftart111111">
    <w:name w:val="WW-Absatz-Standardschriftart111111"/>
    <w:rsid w:val="00F43093"/>
  </w:style>
  <w:style w:type="character" w:customStyle="1" w:styleId="WW8Num12z0">
    <w:name w:val="WW8Num12z0"/>
    <w:rsid w:val="00F43093"/>
    <w:rPr>
      <w:rFonts w:ascii="Symbol" w:hAnsi="Symbol"/>
    </w:rPr>
  </w:style>
  <w:style w:type="character" w:customStyle="1" w:styleId="WW-Absatz-Standardschriftart1111111">
    <w:name w:val="WW-Absatz-Standardschriftart1111111"/>
    <w:rsid w:val="00F43093"/>
  </w:style>
  <w:style w:type="character" w:customStyle="1" w:styleId="WW8Num13z0">
    <w:name w:val="WW8Num13z0"/>
    <w:rsid w:val="00F43093"/>
    <w:rPr>
      <w:rFonts w:ascii="Symbol" w:hAnsi="Symbol"/>
    </w:rPr>
  </w:style>
  <w:style w:type="character" w:customStyle="1" w:styleId="WW-Absatz-Standardschriftart11111111">
    <w:name w:val="WW-Absatz-Standardschriftart11111111"/>
    <w:rsid w:val="00F43093"/>
  </w:style>
  <w:style w:type="character" w:customStyle="1" w:styleId="WW8Num14z0">
    <w:name w:val="WW8Num14z0"/>
    <w:rsid w:val="00F43093"/>
    <w:rPr>
      <w:rFonts w:ascii="Symbol" w:hAnsi="Symbol" w:cs="OpenSymbol"/>
    </w:rPr>
  </w:style>
  <w:style w:type="character" w:customStyle="1" w:styleId="WW-Absatz-Standardschriftart111111111">
    <w:name w:val="WW-Absatz-Standardschriftart111111111"/>
    <w:rsid w:val="00F43093"/>
  </w:style>
  <w:style w:type="character" w:customStyle="1" w:styleId="WW8Num5z0">
    <w:name w:val="WW8Num5z0"/>
    <w:rsid w:val="00F43093"/>
    <w:rPr>
      <w:rFonts w:ascii="Symbol" w:hAnsi="Symbol"/>
      <w:color w:val="00000A"/>
    </w:rPr>
  </w:style>
  <w:style w:type="character" w:customStyle="1" w:styleId="WW8Num5z1">
    <w:name w:val="WW8Num5z1"/>
    <w:rsid w:val="00F43093"/>
    <w:rPr>
      <w:rFonts w:ascii="OpenSymbol" w:hAnsi="OpenSymbol" w:cs="Courier New"/>
    </w:rPr>
  </w:style>
  <w:style w:type="character" w:customStyle="1" w:styleId="WW8Num11z0">
    <w:name w:val="WW8Num11z0"/>
    <w:rsid w:val="00F43093"/>
    <w:rPr>
      <w:rFonts w:ascii="Symbol" w:hAnsi="Symbol"/>
    </w:rPr>
  </w:style>
  <w:style w:type="character" w:customStyle="1" w:styleId="WW8Num15z0">
    <w:name w:val="WW8Num15z0"/>
    <w:rsid w:val="00F43093"/>
    <w:rPr>
      <w:rFonts w:ascii="Symbol" w:hAnsi="Symbol"/>
    </w:rPr>
  </w:style>
  <w:style w:type="character" w:customStyle="1" w:styleId="WW-Absatz-Standardschriftart1111111111">
    <w:name w:val="WW-Absatz-Standardschriftart1111111111"/>
    <w:rsid w:val="00F43093"/>
  </w:style>
  <w:style w:type="character" w:customStyle="1" w:styleId="51">
    <w:name w:val="Основной шрифт абзаца5"/>
    <w:rsid w:val="00F43093"/>
  </w:style>
  <w:style w:type="character" w:customStyle="1" w:styleId="WW-Absatz-Standardschriftart11111111111">
    <w:name w:val="WW-Absatz-Standardschriftart11111111111"/>
    <w:rsid w:val="00F43093"/>
  </w:style>
  <w:style w:type="character" w:customStyle="1" w:styleId="WW-Absatz-Standardschriftart111111111111">
    <w:name w:val="WW-Absatz-Standardschriftart111111111111"/>
    <w:rsid w:val="00F43093"/>
  </w:style>
  <w:style w:type="character" w:customStyle="1" w:styleId="WW8Num6z0">
    <w:name w:val="WW8Num6z0"/>
    <w:rsid w:val="00F43093"/>
    <w:rPr>
      <w:rFonts w:ascii="Symbol" w:hAnsi="Symbol" w:cs="OpenSymbol"/>
    </w:rPr>
  </w:style>
  <w:style w:type="character" w:customStyle="1" w:styleId="WW8Num6z1">
    <w:name w:val="WW8Num6z1"/>
    <w:rsid w:val="00F43093"/>
    <w:rPr>
      <w:rFonts w:ascii="OpenSymbol" w:hAnsi="OpenSymbol" w:cs="Courier New"/>
    </w:rPr>
  </w:style>
  <w:style w:type="character" w:customStyle="1" w:styleId="WW8Num16z0">
    <w:name w:val="WW8Num16z0"/>
    <w:rsid w:val="00F43093"/>
    <w:rPr>
      <w:rFonts w:ascii="Symbol" w:hAnsi="Symbol"/>
    </w:rPr>
  </w:style>
  <w:style w:type="character" w:customStyle="1" w:styleId="WW8Num18z0">
    <w:name w:val="WW8Num18z0"/>
    <w:rsid w:val="00F43093"/>
    <w:rPr>
      <w:rFonts w:ascii="Symbol" w:hAnsi="Symbol"/>
    </w:rPr>
  </w:style>
  <w:style w:type="character" w:customStyle="1" w:styleId="WW8Num19z0">
    <w:name w:val="WW8Num19z0"/>
    <w:rsid w:val="00F43093"/>
    <w:rPr>
      <w:rFonts w:ascii="Symbol" w:hAnsi="Symbol"/>
    </w:rPr>
  </w:style>
  <w:style w:type="character" w:customStyle="1" w:styleId="WW-">
    <w:name w:val="WW-Основной шрифт абзаца"/>
    <w:rsid w:val="00F43093"/>
  </w:style>
  <w:style w:type="character" w:customStyle="1" w:styleId="WW8Num17z0">
    <w:name w:val="WW8Num17z0"/>
    <w:rsid w:val="00F43093"/>
    <w:rPr>
      <w:rFonts w:ascii="Symbol" w:hAnsi="Symbol"/>
    </w:rPr>
  </w:style>
  <w:style w:type="character" w:customStyle="1" w:styleId="WW8Num20z0">
    <w:name w:val="WW8Num20z0"/>
    <w:rsid w:val="00F43093"/>
    <w:rPr>
      <w:rFonts w:ascii="Symbol" w:hAnsi="Symbol"/>
    </w:rPr>
  </w:style>
  <w:style w:type="character" w:customStyle="1" w:styleId="WW8Num22z0">
    <w:name w:val="WW8Num22z0"/>
    <w:rsid w:val="00F43093"/>
    <w:rPr>
      <w:rFonts w:ascii="Symbol" w:hAnsi="Symbol"/>
    </w:rPr>
  </w:style>
  <w:style w:type="character" w:customStyle="1" w:styleId="WW8Num23z0">
    <w:name w:val="WW8Num23z0"/>
    <w:rsid w:val="00F43093"/>
    <w:rPr>
      <w:rFonts w:ascii="Symbol" w:hAnsi="Symbol"/>
    </w:rPr>
  </w:style>
  <w:style w:type="character" w:customStyle="1" w:styleId="WW8Num24z0">
    <w:name w:val="WW8Num24z0"/>
    <w:rsid w:val="00F43093"/>
    <w:rPr>
      <w:rFonts w:ascii="Symbol" w:hAnsi="Symbol"/>
    </w:rPr>
  </w:style>
  <w:style w:type="character" w:customStyle="1" w:styleId="WW8Num25z0">
    <w:name w:val="WW8Num25z0"/>
    <w:rsid w:val="00F43093"/>
    <w:rPr>
      <w:rFonts w:ascii="Symbol" w:hAnsi="Symbol"/>
    </w:rPr>
  </w:style>
  <w:style w:type="character" w:customStyle="1" w:styleId="WW8Num27z0">
    <w:name w:val="WW8Num27z0"/>
    <w:rsid w:val="00F43093"/>
    <w:rPr>
      <w:rFonts w:ascii="Symbol" w:hAnsi="Symbol"/>
    </w:rPr>
  </w:style>
  <w:style w:type="character" w:customStyle="1" w:styleId="WW8Num27z1">
    <w:name w:val="WW8Num27z1"/>
    <w:rsid w:val="00F43093"/>
    <w:rPr>
      <w:rFonts w:ascii="Courier New" w:hAnsi="Courier New" w:cs="Courier New"/>
    </w:rPr>
  </w:style>
  <w:style w:type="character" w:customStyle="1" w:styleId="WW8Num27z2">
    <w:name w:val="WW8Num27z2"/>
    <w:rsid w:val="00F43093"/>
    <w:rPr>
      <w:rFonts w:ascii="Wingdings" w:hAnsi="Wingdings"/>
    </w:rPr>
  </w:style>
  <w:style w:type="character" w:customStyle="1" w:styleId="WW8Num28z0">
    <w:name w:val="WW8Num28z0"/>
    <w:rsid w:val="00F43093"/>
    <w:rPr>
      <w:rFonts w:ascii="Symbol" w:hAnsi="Symbol"/>
    </w:rPr>
  </w:style>
  <w:style w:type="character" w:customStyle="1" w:styleId="WW8Num28z1">
    <w:name w:val="WW8Num28z1"/>
    <w:rsid w:val="00F43093"/>
    <w:rPr>
      <w:rFonts w:ascii="Courier New" w:hAnsi="Courier New"/>
    </w:rPr>
  </w:style>
  <w:style w:type="character" w:customStyle="1" w:styleId="WW8Num28z2">
    <w:name w:val="WW8Num28z2"/>
    <w:rsid w:val="00F43093"/>
    <w:rPr>
      <w:rFonts w:ascii="Wingdings" w:hAnsi="Wingdings"/>
    </w:rPr>
  </w:style>
  <w:style w:type="character" w:customStyle="1" w:styleId="WW8Num29z0">
    <w:name w:val="WW8Num29z0"/>
    <w:rsid w:val="00F43093"/>
    <w:rPr>
      <w:rFonts w:ascii="Times New Roman" w:eastAsia="Times New Roman" w:hAnsi="Times New Roman" w:cs="Times New Roman"/>
    </w:rPr>
  </w:style>
  <w:style w:type="character" w:customStyle="1" w:styleId="WW8Num29z1">
    <w:name w:val="WW8Num29z1"/>
    <w:rsid w:val="00F43093"/>
    <w:rPr>
      <w:rFonts w:ascii="Courier New" w:hAnsi="Courier New" w:cs="Courier New"/>
    </w:rPr>
  </w:style>
  <w:style w:type="character" w:customStyle="1" w:styleId="WW8Num29z2">
    <w:name w:val="WW8Num29z2"/>
    <w:rsid w:val="00F43093"/>
    <w:rPr>
      <w:rFonts w:ascii="Wingdings" w:hAnsi="Wingdings"/>
    </w:rPr>
  </w:style>
  <w:style w:type="character" w:customStyle="1" w:styleId="WW8Num29z3">
    <w:name w:val="WW8Num29z3"/>
    <w:rsid w:val="00F43093"/>
    <w:rPr>
      <w:rFonts w:ascii="Symbol" w:hAnsi="Symbol"/>
    </w:rPr>
  </w:style>
  <w:style w:type="character" w:customStyle="1" w:styleId="41">
    <w:name w:val="Основной шрифт абзаца4"/>
    <w:rsid w:val="00F43093"/>
  </w:style>
  <w:style w:type="character" w:customStyle="1" w:styleId="WW-Absatz-Standardschriftart1111111111111">
    <w:name w:val="WW-Absatz-Standardschriftart1111111111111"/>
    <w:rsid w:val="00F43093"/>
  </w:style>
  <w:style w:type="character" w:customStyle="1" w:styleId="WW-Absatz-Standardschriftart11111111111111">
    <w:name w:val="WW-Absatz-Standardschriftart11111111111111"/>
    <w:rsid w:val="00F43093"/>
  </w:style>
  <w:style w:type="character" w:customStyle="1" w:styleId="WW-Absatz-Standardschriftart111111111111111">
    <w:name w:val="WW-Absatz-Standardschriftart111111111111111"/>
    <w:rsid w:val="00F43093"/>
  </w:style>
  <w:style w:type="character" w:customStyle="1" w:styleId="WW-Absatz-Standardschriftart1111111111111111">
    <w:name w:val="WW-Absatz-Standardschriftart1111111111111111"/>
    <w:rsid w:val="00F43093"/>
  </w:style>
  <w:style w:type="character" w:customStyle="1" w:styleId="WW-Absatz-Standardschriftart11111111111111111">
    <w:name w:val="WW-Absatz-Standardschriftart11111111111111111"/>
    <w:rsid w:val="00F43093"/>
  </w:style>
  <w:style w:type="character" w:customStyle="1" w:styleId="WW-Absatz-Standardschriftart111111111111111111">
    <w:name w:val="WW-Absatz-Standardschriftart111111111111111111"/>
    <w:rsid w:val="00F43093"/>
  </w:style>
  <w:style w:type="character" w:customStyle="1" w:styleId="WW-Absatz-Standardschriftart1111111111111111111">
    <w:name w:val="WW-Absatz-Standardschriftart1111111111111111111"/>
    <w:rsid w:val="00F43093"/>
  </w:style>
  <w:style w:type="character" w:customStyle="1" w:styleId="WW-Absatz-Standardschriftart11111111111111111111">
    <w:name w:val="WW-Absatz-Standardschriftart11111111111111111111"/>
    <w:rsid w:val="00F43093"/>
  </w:style>
  <w:style w:type="character" w:customStyle="1" w:styleId="WW-Absatz-Standardschriftart111111111111111111111">
    <w:name w:val="WW-Absatz-Standardschriftart111111111111111111111"/>
    <w:rsid w:val="00F43093"/>
  </w:style>
  <w:style w:type="character" w:customStyle="1" w:styleId="WW-Absatz-Standardschriftart1111111111111111111111">
    <w:name w:val="WW-Absatz-Standardschriftart1111111111111111111111"/>
    <w:rsid w:val="00F43093"/>
  </w:style>
  <w:style w:type="character" w:customStyle="1" w:styleId="WW-Absatz-Standardschriftart11111111111111111111111">
    <w:name w:val="WW-Absatz-Standardschriftart11111111111111111111111"/>
    <w:rsid w:val="00F43093"/>
  </w:style>
  <w:style w:type="character" w:customStyle="1" w:styleId="WW-Absatz-Standardschriftart111111111111111111111111">
    <w:name w:val="WW-Absatz-Standardschriftart111111111111111111111111"/>
    <w:rsid w:val="00F43093"/>
  </w:style>
  <w:style w:type="character" w:customStyle="1" w:styleId="WW-Absatz-Standardschriftart1111111111111111111111111">
    <w:name w:val="WW-Absatz-Standardschriftart1111111111111111111111111"/>
    <w:rsid w:val="00F43093"/>
  </w:style>
  <w:style w:type="character" w:customStyle="1" w:styleId="31">
    <w:name w:val="Основной шрифт абзаца3"/>
    <w:rsid w:val="00F43093"/>
  </w:style>
  <w:style w:type="character" w:customStyle="1" w:styleId="WW-Absatz-Standardschriftart11111111111111111111111111">
    <w:name w:val="WW-Absatz-Standardschriftart11111111111111111111111111"/>
    <w:rsid w:val="00F43093"/>
  </w:style>
  <w:style w:type="character" w:customStyle="1" w:styleId="WW-Absatz-Standardschriftart111111111111111111111111111">
    <w:name w:val="WW-Absatz-Standardschriftart111111111111111111111111111"/>
    <w:rsid w:val="00F43093"/>
  </w:style>
  <w:style w:type="character" w:customStyle="1" w:styleId="WW-Absatz-Standardschriftart1111111111111111111111111111">
    <w:name w:val="WW-Absatz-Standardschriftart1111111111111111111111111111"/>
    <w:rsid w:val="00F43093"/>
  </w:style>
  <w:style w:type="character" w:customStyle="1" w:styleId="WW8Num7z0">
    <w:name w:val="WW8Num7z0"/>
    <w:rsid w:val="00F43093"/>
    <w:rPr>
      <w:rFonts w:ascii="Symbol" w:hAnsi="Symbol" w:cs="OpenSymbol"/>
    </w:rPr>
  </w:style>
  <w:style w:type="character" w:customStyle="1" w:styleId="WW8Num8z0">
    <w:name w:val="WW8Num8z0"/>
    <w:rsid w:val="00F43093"/>
    <w:rPr>
      <w:color w:val="00000A"/>
    </w:rPr>
  </w:style>
  <w:style w:type="character" w:customStyle="1" w:styleId="WW8Num9z0">
    <w:name w:val="WW8Num9z0"/>
    <w:rsid w:val="00F43093"/>
    <w:rPr>
      <w:rFonts w:ascii="Symbol" w:hAnsi="Symbol" w:cs="OpenSymbol"/>
    </w:rPr>
  </w:style>
  <w:style w:type="character" w:customStyle="1" w:styleId="WW-Absatz-Standardschriftart11111111111111111111111111111">
    <w:name w:val="WW-Absatz-Standardschriftart11111111111111111111111111111"/>
    <w:rsid w:val="00F43093"/>
  </w:style>
  <w:style w:type="character" w:customStyle="1" w:styleId="WW-Absatz-Standardschriftart111111111111111111111111111111">
    <w:name w:val="WW-Absatz-Standardschriftart111111111111111111111111111111"/>
    <w:rsid w:val="00F43093"/>
  </w:style>
  <w:style w:type="character" w:customStyle="1" w:styleId="WW8Num8z1">
    <w:name w:val="WW8Num8z1"/>
    <w:rsid w:val="00F43093"/>
    <w:rPr>
      <w:rFonts w:cs="Courier New"/>
    </w:rPr>
  </w:style>
  <w:style w:type="character" w:customStyle="1" w:styleId="22">
    <w:name w:val="Основной шрифт абзаца2"/>
    <w:rsid w:val="00F43093"/>
  </w:style>
  <w:style w:type="character" w:customStyle="1" w:styleId="WW8Num7z1">
    <w:name w:val="WW8Num7z1"/>
    <w:rsid w:val="00F43093"/>
    <w:rPr>
      <w:rFonts w:ascii="OpenSymbol" w:hAnsi="OpenSymbol" w:cs="OpenSymbol"/>
    </w:rPr>
  </w:style>
  <w:style w:type="character" w:customStyle="1" w:styleId="12">
    <w:name w:val="Основной шрифт абзаца1"/>
    <w:rsid w:val="00F43093"/>
  </w:style>
  <w:style w:type="character" w:customStyle="1" w:styleId="WW-Absatz-Standardschriftart1111111111111111111111111111111">
    <w:name w:val="WW-Absatz-Standardschriftart1111111111111111111111111111111"/>
    <w:rsid w:val="00F43093"/>
  </w:style>
  <w:style w:type="character" w:customStyle="1" w:styleId="a8">
    <w:name w:val="Маркеры списка"/>
    <w:rsid w:val="00F43093"/>
    <w:rPr>
      <w:rFonts w:ascii="OpenSymbol" w:eastAsia="OpenSymbol" w:hAnsi="OpenSymbol" w:cs="OpenSymbol"/>
    </w:rPr>
  </w:style>
  <w:style w:type="character" w:customStyle="1" w:styleId="61">
    <w:name w:val="Основной шрифт абзаца6"/>
    <w:rsid w:val="00F43093"/>
  </w:style>
  <w:style w:type="character" w:customStyle="1" w:styleId="dash041e0431044b0447043d044b0439char1">
    <w:name w:val="dash041e_0431_044b_0447_043d_044b_0439__char1"/>
    <w:basedOn w:val="61"/>
    <w:rsid w:val="00F43093"/>
  </w:style>
  <w:style w:type="character" w:customStyle="1" w:styleId="a9">
    <w:name w:val="Символ сноски"/>
    <w:rsid w:val="00F43093"/>
    <w:rPr>
      <w:vertAlign w:val="superscript"/>
    </w:rPr>
  </w:style>
  <w:style w:type="character" w:customStyle="1" w:styleId="WW-0">
    <w:name w:val="WW-Символ сноски"/>
    <w:rsid w:val="00F43093"/>
  </w:style>
  <w:style w:type="character" w:customStyle="1" w:styleId="13">
    <w:name w:val="Знак сноски1"/>
    <w:basedOn w:val="61"/>
    <w:rsid w:val="00F43093"/>
  </w:style>
  <w:style w:type="character" w:customStyle="1" w:styleId="aa">
    <w:name w:val="Символы концевой сноски"/>
    <w:rsid w:val="00F43093"/>
    <w:rPr>
      <w:vertAlign w:val="superscript"/>
    </w:rPr>
  </w:style>
  <w:style w:type="character" w:customStyle="1" w:styleId="WW-1">
    <w:name w:val="WW-Символы концевой сноски"/>
    <w:rsid w:val="00F43093"/>
  </w:style>
  <w:style w:type="character" w:customStyle="1" w:styleId="ab">
    <w:name w:val="Символ нумерации"/>
    <w:rsid w:val="00F43093"/>
  </w:style>
  <w:style w:type="character" w:customStyle="1" w:styleId="14">
    <w:name w:val="Знак сноски1"/>
    <w:rsid w:val="00F43093"/>
    <w:rPr>
      <w:vertAlign w:val="superscript"/>
    </w:rPr>
  </w:style>
  <w:style w:type="character" w:customStyle="1" w:styleId="15">
    <w:name w:val="Знак концевой сноски1"/>
    <w:rsid w:val="00F43093"/>
    <w:rPr>
      <w:vertAlign w:val="superscript"/>
    </w:rPr>
  </w:style>
  <w:style w:type="character" w:customStyle="1" w:styleId="23">
    <w:name w:val="Знак сноски2"/>
    <w:rsid w:val="00F43093"/>
    <w:rPr>
      <w:vertAlign w:val="superscript"/>
    </w:rPr>
  </w:style>
  <w:style w:type="character" w:customStyle="1" w:styleId="24">
    <w:name w:val="Знак концевой сноски2"/>
    <w:rsid w:val="00F43093"/>
    <w:rPr>
      <w:vertAlign w:val="superscript"/>
    </w:rPr>
  </w:style>
  <w:style w:type="character" w:customStyle="1" w:styleId="WW8Num18z1">
    <w:name w:val="WW8Num18z1"/>
    <w:rsid w:val="00F43093"/>
    <w:rPr>
      <w:rFonts w:ascii="Courier New" w:hAnsi="Courier New" w:cs="Wingdings"/>
    </w:rPr>
  </w:style>
  <w:style w:type="character" w:customStyle="1" w:styleId="WW8Num18z2">
    <w:name w:val="WW8Num18z2"/>
    <w:rsid w:val="00F43093"/>
    <w:rPr>
      <w:rFonts w:ascii="Wingdings" w:hAnsi="Wingdings"/>
    </w:rPr>
  </w:style>
  <w:style w:type="character" w:customStyle="1" w:styleId="WW8Num12z1">
    <w:name w:val="WW8Num12z1"/>
    <w:rsid w:val="00F43093"/>
    <w:rPr>
      <w:rFonts w:ascii="Courier New" w:hAnsi="Courier New" w:cs="Wingdings"/>
    </w:rPr>
  </w:style>
  <w:style w:type="character" w:customStyle="1" w:styleId="WW8Num12z2">
    <w:name w:val="WW8Num12z2"/>
    <w:rsid w:val="00F43093"/>
    <w:rPr>
      <w:rFonts w:ascii="Wingdings" w:hAnsi="Wingdings"/>
    </w:rPr>
  </w:style>
  <w:style w:type="character" w:customStyle="1" w:styleId="WW8Num17z1">
    <w:name w:val="WW8Num17z1"/>
    <w:rsid w:val="00F43093"/>
    <w:rPr>
      <w:rFonts w:ascii="Courier New" w:hAnsi="Courier New" w:cs="Wingdings"/>
    </w:rPr>
  </w:style>
  <w:style w:type="character" w:customStyle="1" w:styleId="WW8Num17z2">
    <w:name w:val="WW8Num17z2"/>
    <w:rsid w:val="00F43093"/>
    <w:rPr>
      <w:rFonts w:ascii="Wingdings" w:hAnsi="Wingdings"/>
    </w:rPr>
  </w:style>
  <w:style w:type="character" w:customStyle="1" w:styleId="WW8Num10z1">
    <w:name w:val="WW8Num10z1"/>
    <w:rsid w:val="00F43093"/>
    <w:rPr>
      <w:rFonts w:ascii="Courier New" w:hAnsi="Courier New" w:cs="Wingdings"/>
    </w:rPr>
  </w:style>
  <w:style w:type="character" w:customStyle="1" w:styleId="WW8Num10z2">
    <w:name w:val="WW8Num10z2"/>
    <w:rsid w:val="00F43093"/>
    <w:rPr>
      <w:rFonts w:ascii="Wingdings" w:hAnsi="Wingdings"/>
    </w:rPr>
  </w:style>
  <w:style w:type="character" w:customStyle="1" w:styleId="WW8Num19z1">
    <w:name w:val="WW8Num19z1"/>
    <w:rsid w:val="00F43093"/>
    <w:rPr>
      <w:rFonts w:ascii="Courier New" w:hAnsi="Courier New" w:cs="Wingdings"/>
    </w:rPr>
  </w:style>
  <w:style w:type="character" w:customStyle="1" w:styleId="WW8Num19z2">
    <w:name w:val="WW8Num19z2"/>
    <w:rsid w:val="00F43093"/>
    <w:rPr>
      <w:rFonts w:ascii="Wingdings" w:hAnsi="Wingdings"/>
    </w:rPr>
  </w:style>
  <w:style w:type="character" w:customStyle="1" w:styleId="WW8Num24z1">
    <w:name w:val="WW8Num24z1"/>
    <w:rsid w:val="00F43093"/>
    <w:rPr>
      <w:rFonts w:ascii="Courier New" w:hAnsi="Courier New" w:cs="Wingdings"/>
    </w:rPr>
  </w:style>
  <w:style w:type="character" w:customStyle="1" w:styleId="WW8Num24z2">
    <w:name w:val="WW8Num24z2"/>
    <w:rsid w:val="00F43093"/>
    <w:rPr>
      <w:rFonts w:ascii="Wingdings" w:hAnsi="Wingdings"/>
    </w:rPr>
  </w:style>
  <w:style w:type="character" w:customStyle="1" w:styleId="WW8Num20z1">
    <w:name w:val="WW8Num20z1"/>
    <w:rsid w:val="00F43093"/>
    <w:rPr>
      <w:rFonts w:ascii="Courier New" w:hAnsi="Courier New" w:cs="Wingdings"/>
    </w:rPr>
  </w:style>
  <w:style w:type="character" w:customStyle="1" w:styleId="WW8Num20z2">
    <w:name w:val="WW8Num20z2"/>
    <w:rsid w:val="00F43093"/>
    <w:rPr>
      <w:rFonts w:ascii="Wingdings" w:hAnsi="Wingdings"/>
    </w:rPr>
  </w:style>
  <w:style w:type="character" w:customStyle="1" w:styleId="WW8Num1z0">
    <w:name w:val="WW8Num1z0"/>
    <w:rsid w:val="00F43093"/>
    <w:rPr>
      <w:rFonts w:ascii="Symbol" w:hAnsi="Symbol"/>
    </w:rPr>
  </w:style>
  <w:style w:type="character" w:customStyle="1" w:styleId="WW8Num2z0">
    <w:name w:val="WW8Num2z0"/>
    <w:rsid w:val="00F43093"/>
    <w:rPr>
      <w:rFonts w:ascii="Symbol" w:hAnsi="Symbol"/>
    </w:rPr>
  </w:style>
  <w:style w:type="character" w:customStyle="1" w:styleId="WW8Num3z0">
    <w:name w:val="WW8Num3z0"/>
    <w:rsid w:val="00F43093"/>
    <w:rPr>
      <w:rFonts w:ascii="Symbol" w:hAnsi="Symbol"/>
    </w:rPr>
  </w:style>
  <w:style w:type="character" w:customStyle="1" w:styleId="WW8Num1z1">
    <w:name w:val="WW8Num1z1"/>
    <w:rsid w:val="00F43093"/>
    <w:rPr>
      <w:rFonts w:ascii="Courier New" w:hAnsi="Courier New" w:cs="Courier New"/>
    </w:rPr>
  </w:style>
  <w:style w:type="character" w:customStyle="1" w:styleId="WW8Num1z2">
    <w:name w:val="WW8Num1z2"/>
    <w:rsid w:val="00F43093"/>
    <w:rPr>
      <w:rFonts w:ascii="Wingdings" w:hAnsi="Wingdings"/>
    </w:rPr>
  </w:style>
  <w:style w:type="character" w:customStyle="1" w:styleId="WW8Num2z1">
    <w:name w:val="WW8Num2z1"/>
    <w:rsid w:val="00F43093"/>
    <w:rPr>
      <w:rFonts w:ascii="Courier New" w:hAnsi="Courier New" w:cs="Courier New"/>
    </w:rPr>
  </w:style>
  <w:style w:type="character" w:customStyle="1" w:styleId="WW8Num2z2">
    <w:name w:val="WW8Num2z2"/>
    <w:rsid w:val="00F43093"/>
    <w:rPr>
      <w:rFonts w:ascii="Wingdings" w:hAnsi="Wingdings"/>
    </w:rPr>
  </w:style>
  <w:style w:type="character" w:customStyle="1" w:styleId="WW8Num3z1">
    <w:name w:val="WW8Num3z1"/>
    <w:rsid w:val="00F43093"/>
    <w:rPr>
      <w:rFonts w:ascii="Courier New" w:hAnsi="Courier New" w:cs="Courier New"/>
    </w:rPr>
  </w:style>
  <w:style w:type="character" w:customStyle="1" w:styleId="WW8Num3z2">
    <w:name w:val="WW8Num3z2"/>
    <w:rsid w:val="00F43093"/>
    <w:rPr>
      <w:rFonts w:ascii="Wingdings" w:hAnsi="Wingdings"/>
    </w:rPr>
  </w:style>
  <w:style w:type="character" w:customStyle="1" w:styleId="WW8Num4z2">
    <w:name w:val="WW8Num4z2"/>
    <w:rsid w:val="00F43093"/>
    <w:rPr>
      <w:rFonts w:ascii="Wingdings" w:hAnsi="Wingdings"/>
    </w:rPr>
  </w:style>
  <w:style w:type="character" w:customStyle="1" w:styleId="WW8Num26z0">
    <w:name w:val="WW8Num26z0"/>
    <w:rsid w:val="00F43093"/>
    <w:rPr>
      <w:rFonts w:ascii="Symbol" w:hAnsi="Symbol"/>
    </w:rPr>
  </w:style>
  <w:style w:type="character" w:customStyle="1" w:styleId="WW8Num21z0">
    <w:name w:val="WW8Num21z0"/>
    <w:rsid w:val="00F43093"/>
    <w:rPr>
      <w:rFonts w:ascii="Symbol" w:hAnsi="Symbol"/>
    </w:rPr>
  </w:style>
  <w:style w:type="character" w:customStyle="1" w:styleId="ac">
    <w:name w:val="Текст Знак"/>
    <w:link w:val="ad"/>
    <w:uiPriority w:val="99"/>
    <w:rsid w:val="00F43093"/>
    <w:rPr>
      <w:rFonts w:ascii="Courier New" w:hAnsi="Courier New" w:cs="Courier New"/>
    </w:rPr>
  </w:style>
  <w:style w:type="character" w:customStyle="1" w:styleId="ae">
    <w:name w:val="Название Знак"/>
    <w:uiPriority w:val="1"/>
    <w:rsid w:val="00F43093"/>
    <w:rPr>
      <w:sz w:val="28"/>
    </w:rPr>
  </w:style>
  <w:style w:type="character" w:customStyle="1" w:styleId="af">
    <w:name w:val="Подзаголовок Знак"/>
    <w:rsid w:val="00F43093"/>
    <w:rPr>
      <w:rFonts w:ascii="Cambria" w:eastAsia="Times New Roman" w:hAnsi="Cambria" w:cs="Mangal"/>
      <w:kern w:val="1"/>
      <w:sz w:val="24"/>
      <w:szCs w:val="21"/>
      <w:lang w:eastAsia="hi-IN" w:bidi="hi-IN"/>
    </w:rPr>
  </w:style>
  <w:style w:type="character" w:customStyle="1" w:styleId="32">
    <w:name w:val="Знак сноски3"/>
    <w:rsid w:val="00F43093"/>
    <w:rPr>
      <w:vertAlign w:val="superscript"/>
    </w:rPr>
  </w:style>
  <w:style w:type="character" w:customStyle="1" w:styleId="33">
    <w:name w:val="Знак концевой сноски3"/>
    <w:rsid w:val="00F43093"/>
    <w:rPr>
      <w:vertAlign w:val="superscript"/>
    </w:rPr>
  </w:style>
  <w:style w:type="character" w:customStyle="1" w:styleId="WW-2">
    <w:name w:val="WW-Знак сноски"/>
    <w:rsid w:val="00F43093"/>
    <w:rPr>
      <w:vertAlign w:val="superscript"/>
    </w:rPr>
  </w:style>
  <w:style w:type="character" w:customStyle="1" w:styleId="WW-3">
    <w:name w:val="WW-Знак концевой сноски"/>
    <w:rsid w:val="00F43093"/>
    <w:rPr>
      <w:vertAlign w:val="superscript"/>
    </w:rPr>
  </w:style>
  <w:style w:type="character" w:styleId="af0">
    <w:name w:val="page number"/>
    <w:basedOn w:val="51"/>
    <w:rsid w:val="00F43093"/>
  </w:style>
  <w:style w:type="character" w:styleId="af1">
    <w:name w:val="footnote reference"/>
    <w:uiPriority w:val="99"/>
    <w:rsid w:val="00F43093"/>
    <w:rPr>
      <w:vertAlign w:val="superscript"/>
    </w:rPr>
  </w:style>
  <w:style w:type="character" w:styleId="af2">
    <w:name w:val="endnote reference"/>
    <w:rsid w:val="00F43093"/>
    <w:rPr>
      <w:vertAlign w:val="superscript"/>
    </w:rPr>
  </w:style>
  <w:style w:type="paragraph" w:customStyle="1" w:styleId="16">
    <w:name w:val="Заголовок1"/>
    <w:basedOn w:val="a"/>
    <w:next w:val="a0"/>
    <w:rsid w:val="00F43093"/>
    <w:pPr>
      <w:keepNext/>
      <w:widowControl w:val="0"/>
      <w:suppressAutoHyphens/>
      <w:spacing w:before="240" w:after="120" w:line="240" w:lineRule="auto"/>
    </w:pPr>
    <w:rPr>
      <w:rFonts w:ascii="Arial" w:eastAsia="Lucida Sans Unicode" w:hAnsi="Arial" w:cs="Tahoma"/>
      <w:kern w:val="1"/>
      <w:sz w:val="28"/>
      <w:szCs w:val="28"/>
      <w:lang w:eastAsia="hi-IN" w:bidi="hi-IN"/>
    </w:rPr>
  </w:style>
  <w:style w:type="paragraph" w:styleId="a0">
    <w:name w:val="Body Text"/>
    <w:aliases w:val="body text,Основной текст Знак Знак,Основной текст отчета"/>
    <w:basedOn w:val="a"/>
    <w:link w:val="af3"/>
    <w:uiPriority w:val="1"/>
    <w:qFormat/>
    <w:rsid w:val="00F43093"/>
    <w:pPr>
      <w:widowControl w:val="0"/>
      <w:suppressAutoHyphens/>
      <w:spacing w:after="120" w:line="240" w:lineRule="auto"/>
    </w:pPr>
    <w:rPr>
      <w:rFonts w:ascii="Times New Roman" w:eastAsia="Lucida Sans Unicode" w:hAnsi="Times New Roman" w:cs="Tahoma"/>
      <w:kern w:val="1"/>
      <w:sz w:val="24"/>
      <w:szCs w:val="24"/>
      <w:lang w:eastAsia="hi-IN" w:bidi="hi-IN"/>
    </w:rPr>
  </w:style>
  <w:style w:type="character" w:customStyle="1" w:styleId="af3">
    <w:name w:val="Основной текст Знак"/>
    <w:aliases w:val="body text Знак,Основной текст Знак Знак Знак,Основной текст отчета Знак"/>
    <w:basedOn w:val="a1"/>
    <w:link w:val="a0"/>
    <w:uiPriority w:val="1"/>
    <w:rsid w:val="00F43093"/>
    <w:rPr>
      <w:rFonts w:ascii="Times New Roman" w:eastAsia="Lucida Sans Unicode" w:hAnsi="Times New Roman" w:cs="Tahoma"/>
      <w:kern w:val="1"/>
      <w:sz w:val="24"/>
      <w:szCs w:val="24"/>
      <w:lang w:eastAsia="hi-IN" w:bidi="hi-IN"/>
    </w:rPr>
  </w:style>
  <w:style w:type="paragraph" w:styleId="af4">
    <w:name w:val="List"/>
    <w:basedOn w:val="a0"/>
    <w:rsid w:val="00F43093"/>
  </w:style>
  <w:style w:type="paragraph" w:customStyle="1" w:styleId="62">
    <w:name w:val="Название6"/>
    <w:basedOn w:val="a"/>
    <w:next w:val="af5"/>
    <w:rsid w:val="00F43093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kern w:val="1"/>
      <w:sz w:val="28"/>
      <w:szCs w:val="20"/>
      <w:lang w:eastAsia="ar-SA"/>
    </w:rPr>
  </w:style>
  <w:style w:type="paragraph" w:customStyle="1" w:styleId="63">
    <w:name w:val="Указатель6"/>
    <w:basedOn w:val="a"/>
    <w:rsid w:val="00F43093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kern w:val="1"/>
      <w:sz w:val="24"/>
      <w:szCs w:val="24"/>
      <w:lang w:eastAsia="hi-IN" w:bidi="hi-IN"/>
    </w:rPr>
  </w:style>
  <w:style w:type="paragraph" w:styleId="af6">
    <w:name w:val="Title"/>
    <w:basedOn w:val="a"/>
    <w:next w:val="af5"/>
    <w:link w:val="17"/>
    <w:uiPriority w:val="1"/>
    <w:qFormat/>
    <w:rsid w:val="00F43093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 w:cs="Tahoma"/>
      <w:i/>
      <w:iCs/>
      <w:kern w:val="1"/>
      <w:sz w:val="24"/>
      <w:szCs w:val="24"/>
      <w:lang w:eastAsia="hi-IN" w:bidi="hi-IN"/>
    </w:rPr>
  </w:style>
  <w:style w:type="character" w:customStyle="1" w:styleId="17">
    <w:name w:val="Название Знак1"/>
    <w:basedOn w:val="a1"/>
    <w:link w:val="af6"/>
    <w:rsid w:val="00F43093"/>
    <w:rPr>
      <w:rFonts w:ascii="Times New Roman" w:eastAsia="Lucida Sans Unicode" w:hAnsi="Times New Roman" w:cs="Tahoma"/>
      <w:i/>
      <w:iCs/>
      <w:kern w:val="1"/>
      <w:sz w:val="24"/>
      <w:szCs w:val="24"/>
      <w:lang w:eastAsia="hi-IN" w:bidi="hi-IN"/>
    </w:rPr>
  </w:style>
  <w:style w:type="paragraph" w:styleId="af5">
    <w:name w:val="Subtitle"/>
    <w:basedOn w:val="a"/>
    <w:next w:val="a"/>
    <w:link w:val="18"/>
    <w:qFormat/>
    <w:rsid w:val="00F43093"/>
    <w:pPr>
      <w:widowControl w:val="0"/>
      <w:suppressAutoHyphens/>
      <w:spacing w:after="60" w:line="240" w:lineRule="auto"/>
      <w:jc w:val="center"/>
    </w:pPr>
    <w:rPr>
      <w:rFonts w:ascii="Cambria" w:eastAsia="Times New Roman" w:hAnsi="Cambria" w:cs="Mangal"/>
      <w:kern w:val="1"/>
      <w:sz w:val="24"/>
      <w:szCs w:val="21"/>
      <w:lang w:eastAsia="hi-IN" w:bidi="hi-IN"/>
    </w:rPr>
  </w:style>
  <w:style w:type="character" w:customStyle="1" w:styleId="18">
    <w:name w:val="Подзаголовок Знак1"/>
    <w:basedOn w:val="a1"/>
    <w:link w:val="af5"/>
    <w:rsid w:val="00F43093"/>
    <w:rPr>
      <w:rFonts w:ascii="Cambria" w:eastAsia="Times New Roman" w:hAnsi="Cambria" w:cs="Mangal"/>
      <w:kern w:val="1"/>
      <w:sz w:val="24"/>
      <w:szCs w:val="21"/>
      <w:lang w:eastAsia="hi-IN" w:bidi="hi-IN"/>
    </w:rPr>
  </w:style>
  <w:style w:type="paragraph" w:styleId="19">
    <w:name w:val="index 1"/>
    <w:basedOn w:val="a"/>
    <w:next w:val="a"/>
    <w:autoRedefine/>
    <w:semiHidden/>
    <w:rsid w:val="00F43093"/>
    <w:pPr>
      <w:spacing w:after="0" w:line="240" w:lineRule="auto"/>
      <w:ind w:left="240" w:hanging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index heading"/>
    <w:basedOn w:val="a"/>
    <w:rsid w:val="00F43093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kern w:val="1"/>
      <w:sz w:val="24"/>
      <w:szCs w:val="24"/>
      <w:lang w:eastAsia="hi-IN" w:bidi="hi-IN"/>
    </w:rPr>
  </w:style>
  <w:style w:type="paragraph" w:customStyle="1" w:styleId="52">
    <w:name w:val="Название5"/>
    <w:basedOn w:val="a"/>
    <w:rsid w:val="00F43093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 w:cs="Tahoma"/>
      <w:i/>
      <w:iCs/>
      <w:kern w:val="1"/>
      <w:sz w:val="24"/>
      <w:szCs w:val="24"/>
      <w:lang w:eastAsia="hi-IN" w:bidi="hi-IN"/>
    </w:rPr>
  </w:style>
  <w:style w:type="paragraph" w:customStyle="1" w:styleId="53">
    <w:name w:val="Указатель5"/>
    <w:basedOn w:val="a"/>
    <w:rsid w:val="00F43093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kern w:val="1"/>
      <w:sz w:val="24"/>
      <w:szCs w:val="24"/>
      <w:lang w:eastAsia="hi-IN" w:bidi="hi-IN"/>
    </w:rPr>
  </w:style>
  <w:style w:type="paragraph" w:customStyle="1" w:styleId="42">
    <w:name w:val="Название4"/>
    <w:basedOn w:val="a"/>
    <w:rsid w:val="00F43093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 w:cs="Tahoma"/>
      <w:i/>
      <w:iCs/>
      <w:kern w:val="1"/>
      <w:sz w:val="24"/>
      <w:szCs w:val="24"/>
      <w:lang w:eastAsia="hi-IN" w:bidi="hi-IN"/>
    </w:rPr>
  </w:style>
  <w:style w:type="paragraph" w:customStyle="1" w:styleId="43">
    <w:name w:val="Указатель4"/>
    <w:basedOn w:val="a"/>
    <w:rsid w:val="00F43093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kern w:val="1"/>
      <w:sz w:val="24"/>
      <w:szCs w:val="24"/>
      <w:lang w:eastAsia="hi-IN" w:bidi="hi-IN"/>
    </w:rPr>
  </w:style>
  <w:style w:type="paragraph" w:customStyle="1" w:styleId="34">
    <w:name w:val="Название3"/>
    <w:basedOn w:val="a"/>
    <w:rsid w:val="00F43093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 w:cs="Tahoma"/>
      <w:i/>
      <w:iCs/>
      <w:kern w:val="1"/>
      <w:sz w:val="24"/>
      <w:szCs w:val="24"/>
      <w:lang w:eastAsia="hi-IN" w:bidi="hi-IN"/>
    </w:rPr>
  </w:style>
  <w:style w:type="paragraph" w:customStyle="1" w:styleId="35">
    <w:name w:val="Указатель3"/>
    <w:basedOn w:val="a"/>
    <w:rsid w:val="00F43093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kern w:val="1"/>
      <w:sz w:val="24"/>
      <w:szCs w:val="24"/>
      <w:lang w:eastAsia="hi-IN" w:bidi="hi-IN"/>
    </w:rPr>
  </w:style>
  <w:style w:type="paragraph" w:customStyle="1" w:styleId="25">
    <w:name w:val="Название2"/>
    <w:basedOn w:val="a"/>
    <w:rsid w:val="00F43093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 w:cs="Tahoma"/>
      <w:i/>
      <w:iCs/>
      <w:kern w:val="1"/>
      <w:sz w:val="24"/>
      <w:szCs w:val="24"/>
      <w:lang w:eastAsia="hi-IN" w:bidi="hi-IN"/>
    </w:rPr>
  </w:style>
  <w:style w:type="paragraph" w:customStyle="1" w:styleId="26">
    <w:name w:val="Указатель2"/>
    <w:basedOn w:val="a"/>
    <w:rsid w:val="00F43093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kern w:val="1"/>
      <w:sz w:val="24"/>
      <w:szCs w:val="24"/>
      <w:lang w:eastAsia="hi-IN" w:bidi="hi-IN"/>
    </w:rPr>
  </w:style>
  <w:style w:type="paragraph" w:customStyle="1" w:styleId="1a">
    <w:name w:val="Название1"/>
    <w:basedOn w:val="a"/>
    <w:rsid w:val="00F43093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 w:cs="Tahoma"/>
      <w:i/>
      <w:iCs/>
      <w:kern w:val="1"/>
      <w:sz w:val="24"/>
      <w:szCs w:val="24"/>
      <w:lang w:eastAsia="hi-IN" w:bidi="hi-IN"/>
    </w:rPr>
  </w:style>
  <w:style w:type="paragraph" w:customStyle="1" w:styleId="1b">
    <w:name w:val="Указатель1"/>
    <w:basedOn w:val="a"/>
    <w:rsid w:val="00F43093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kern w:val="1"/>
      <w:sz w:val="24"/>
      <w:szCs w:val="24"/>
      <w:lang w:eastAsia="hi-IN" w:bidi="hi-IN"/>
    </w:rPr>
  </w:style>
  <w:style w:type="paragraph" w:customStyle="1" w:styleId="af8">
    <w:name w:val="Заголовок таблицы"/>
    <w:basedOn w:val="a7"/>
    <w:rsid w:val="00F43093"/>
    <w:pPr>
      <w:jc w:val="center"/>
    </w:pPr>
    <w:rPr>
      <w:b/>
      <w:bCs/>
    </w:rPr>
  </w:style>
  <w:style w:type="paragraph" w:customStyle="1" w:styleId="210">
    <w:name w:val="Основной текст 21"/>
    <w:basedOn w:val="a"/>
    <w:rsid w:val="00F43093"/>
    <w:pPr>
      <w:widowControl w:val="0"/>
      <w:suppressAutoHyphens/>
      <w:spacing w:after="0" w:line="240" w:lineRule="auto"/>
    </w:pPr>
    <w:rPr>
      <w:rFonts w:ascii="Times New Roman" w:eastAsia="Lucida Sans Unicode" w:hAnsi="Times New Roman" w:cs="Tahoma"/>
      <w:kern w:val="1"/>
      <w:sz w:val="24"/>
      <w:szCs w:val="24"/>
      <w:lang w:eastAsia="hi-IN" w:bidi="hi-IN"/>
    </w:rPr>
  </w:style>
  <w:style w:type="paragraph" w:customStyle="1" w:styleId="1c">
    <w:name w:val="Стиль1"/>
    <w:basedOn w:val="1"/>
    <w:link w:val="1d"/>
    <w:qFormat/>
    <w:rsid w:val="00F43093"/>
    <w:pPr>
      <w:tabs>
        <w:tab w:val="clear" w:pos="0"/>
      </w:tabs>
      <w:ind w:left="0" w:firstLine="0"/>
    </w:pPr>
  </w:style>
  <w:style w:type="paragraph" w:styleId="af9">
    <w:name w:val="footnote text"/>
    <w:basedOn w:val="a"/>
    <w:link w:val="afa"/>
    <w:uiPriority w:val="99"/>
    <w:rsid w:val="00F43093"/>
    <w:pPr>
      <w:widowControl w:val="0"/>
      <w:suppressLineNumbers/>
      <w:suppressAutoHyphens/>
      <w:spacing w:after="0" w:line="240" w:lineRule="auto"/>
      <w:ind w:left="283" w:hanging="283"/>
    </w:pPr>
    <w:rPr>
      <w:rFonts w:ascii="Times New Roman" w:eastAsia="Lucida Sans Unicode" w:hAnsi="Times New Roman" w:cs="Tahoma"/>
      <w:kern w:val="1"/>
      <w:sz w:val="20"/>
      <w:szCs w:val="20"/>
      <w:lang w:eastAsia="hi-IN" w:bidi="hi-IN"/>
    </w:rPr>
  </w:style>
  <w:style w:type="character" w:customStyle="1" w:styleId="afa">
    <w:name w:val="Текст сноски Знак"/>
    <w:basedOn w:val="a1"/>
    <w:link w:val="af9"/>
    <w:uiPriority w:val="99"/>
    <w:rsid w:val="00F43093"/>
    <w:rPr>
      <w:rFonts w:ascii="Times New Roman" w:eastAsia="Lucida Sans Unicode" w:hAnsi="Times New Roman" w:cs="Tahoma"/>
      <w:kern w:val="1"/>
      <w:sz w:val="20"/>
      <w:szCs w:val="20"/>
      <w:lang w:eastAsia="hi-IN" w:bidi="hi-IN"/>
    </w:rPr>
  </w:style>
  <w:style w:type="paragraph" w:customStyle="1" w:styleId="1e">
    <w:name w:val="Текст сноски1"/>
    <w:basedOn w:val="a"/>
    <w:rsid w:val="00F43093"/>
    <w:pPr>
      <w:widowControl w:val="0"/>
      <w:suppressAutoHyphens/>
      <w:spacing w:after="0" w:line="240" w:lineRule="auto"/>
    </w:pPr>
    <w:rPr>
      <w:rFonts w:ascii="Times New Roman" w:eastAsia="Lucida Sans Unicode" w:hAnsi="Times New Roman" w:cs="Tahoma"/>
      <w:kern w:val="1"/>
      <w:sz w:val="24"/>
      <w:szCs w:val="24"/>
      <w:lang w:eastAsia="hi-IN" w:bidi="hi-IN"/>
    </w:rPr>
  </w:style>
  <w:style w:type="paragraph" w:styleId="afb">
    <w:name w:val="header"/>
    <w:basedOn w:val="a"/>
    <w:link w:val="afc"/>
    <w:uiPriority w:val="99"/>
    <w:rsid w:val="00F43093"/>
    <w:pPr>
      <w:widowControl w:val="0"/>
      <w:suppressLineNumbers/>
      <w:tabs>
        <w:tab w:val="center" w:pos="4677"/>
        <w:tab w:val="right" w:pos="9355"/>
      </w:tabs>
      <w:suppressAutoHyphens/>
      <w:overflowPunct w:val="0"/>
      <w:spacing w:after="0" w:line="240" w:lineRule="auto"/>
    </w:pPr>
    <w:rPr>
      <w:rFonts w:ascii="Times New Roman" w:eastAsia="Lucida Sans Unicode" w:hAnsi="Times New Roman" w:cs="Tahoma"/>
      <w:kern w:val="1"/>
      <w:sz w:val="20"/>
      <w:szCs w:val="20"/>
      <w:lang w:eastAsia="hi-IN" w:bidi="hi-IN"/>
    </w:rPr>
  </w:style>
  <w:style w:type="character" w:customStyle="1" w:styleId="afc">
    <w:name w:val="Верхний колонтитул Знак"/>
    <w:basedOn w:val="a1"/>
    <w:link w:val="afb"/>
    <w:uiPriority w:val="99"/>
    <w:rsid w:val="00F43093"/>
    <w:rPr>
      <w:rFonts w:ascii="Times New Roman" w:eastAsia="Lucida Sans Unicode" w:hAnsi="Times New Roman" w:cs="Tahoma"/>
      <w:kern w:val="1"/>
      <w:sz w:val="20"/>
      <w:szCs w:val="20"/>
      <w:lang w:eastAsia="hi-IN" w:bidi="hi-IN"/>
    </w:rPr>
  </w:style>
  <w:style w:type="paragraph" w:styleId="afd">
    <w:name w:val="Body Text Indent"/>
    <w:basedOn w:val="a"/>
    <w:link w:val="afe"/>
    <w:rsid w:val="00F43093"/>
    <w:pPr>
      <w:widowControl w:val="0"/>
      <w:suppressAutoHyphens/>
      <w:spacing w:after="0" w:line="240" w:lineRule="auto"/>
      <w:ind w:left="283" w:firstLine="340"/>
    </w:pPr>
    <w:rPr>
      <w:rFonts w:ascii="Times New Roman" w:eastAsia="Lucida Sans Unicode" w:hAnsi="Times New Roman" w:cs="Tahoma"/>
      <w:kern w:val="1"/>
      <w:sz w:val="24"/>
      <w:szCs w:val="24"/>
      <w:lang w:eastAsia="hi-IN" w:bidi="hi-IN"/>
    </w:rPr>
  </w:style>
  <w:style w:type="character" w:customStyle="1" w:styleId="afe">
    <w:name w:val="Основной текст с отступом Знак"/>
    <w:basedOn w:val="a1"/>
    <w:link w:val="afd"/>
    <w:rsid w:val="00F43093"/>
    <w:rPr>
      <w:rFonts w:ascii="Times New Roman" w:eastAsia="Lucida Sans Unicode" w:hAnsi="Times New Roman" w:cs="Tahoma"/>
      <w:kern w:val="1"/>
      <w:sz w:val="24"/>
      <w:szCs w:val="24"/>
      <w:lang w:eastAsia="hi-IN" w:bidi="hi-IN"/>
    </w:rPr>
  </w:style>
  <w:style w:type="paragraph" w:customStyle="1" w:styleId="310">
    <w:name w:val="Основной текст 31"/>
    <w:basedOn w:val="a"/>
    <w:rsid w:val="00F43093"/>
    <w:pPr>
      <w:widowControl w:val="0"/>
      <w:suppressAutoHyphens/>
      <w:spacing w:after="0" w:line="360" w:lineRule="auto"/>
      <w:jc w:val="both"/>
    </w:pPr>
    <w:rPr>
      <w:rFonts w:ascii="Times New Roman" w:eastAsia="Lucida Sans Unicode" w:hAnsi="Times New Roman" w:cs="Tahoma"/>
      <w:kern w:val="1"/>
      <w:sz w:val="28"/>
      <w:szCs w:val="24"/>
      <w:lang w:eastAsia="hi-IN" w:bidi="hi-IN"/>
    </w:rPr>
  </w:style>
  <w:style w:type="paragraph" w:customStyle="1" w:styleId="211">
    <w:name w:val="Основной текст 21"/>
    <w:basedOn w:val="a"/>
    <w:uiPriority w:val="99"/>
    <w:rsid w:val="00F43093"/>
    <w:pPr>
      <w:widowControl w:val="0"/>
      <w:suppressAutoHyphens/>
      <w:spacing w:after="0" w:line="240" w:lineRule="auto"/>
      <w:jc w:val="both"/>
    </w:pPr>
    <w:rPr>
      <w:rFonts w:ascii="Times New Roman" w:eastAsia="Lucida Sans Unicode" w:hAnsi="Times New Roman" w:cs="Tahoma"/>
      <w:i/>
      <w:kern w:val="1"/>
      <w:sz w:val="24"/>
      <w:szCs w:val="24"/>
      <w:lang w:eastAsia="hi-IN" w:bidi="hi-IN"/>
    </w:rPr>
  </w:style>
  <w:style w:type="paragraph" w:customStyle="1" w:styleId="Style1">
    <w:name w:val="Style1"/>
    <w:basedOn w:val="a"/>
    <w:rsid w:val="00F43093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ahoma"/>
      <w:kern w:val="1"/>
      <w:sz w:val="24"/>
      <w:szCs w:val="24"/>
      <w:lang w:eastAsia="hi-IN" w:bidi="hi-IN"/>
    </w:rPr>
  </w:style>
  <w:style w:type="paragraph" w:customStyle="1" w:styleId="Heading2A">
    <w:name w:val="Heading 2 A"/>
    <w:basedOn w:val="a"/>
    <w:next w:val="a"/>
    <w:rsid w:val="00F43093"/>
    <w:pPr>
      <w:keepNext/>
      <w:widowControl w:val="0"/>
      <w:suppressAutoHyphens/>
      <w:spacing w:before="600" w:after="420" w:line="240" w:lineRule="auto"/>
      <w:jc w:val="center"/>
    </w:pPr>
    <w:rPr>
      <w:rFonts w:ascii="Times New Roman" w:eastAsia="ヒラギノ角ゴ Pro W3" w:hAnsi="Times New Roman" w:cs="Tahoma"/>
      <w:b/>
      <w:caps/>
      <w:color w:val="000000"/>
      <w:kern w:val="1"/>
      <w:sz w:val="28"/>
      <w:szCs w:val="20"/>
      <w:lang w:eastAsia="hi-IN" w:bidi="hi-IN"/>
    </w:rPr>
  </w:style>
  <w:style w:type="paragraph" w:customStyle="1" w:styleId="1f">
    <w:name w:val="Обычный1"/>
    <w:rsid w:val="00F43093"/>
    <w:pPr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hi-IN" w:bidi="hi-IN"/>
    </w:rPr>
  </w:style>
  <w:style w:type="paragraph" w:customStyle="1" w:styleId="220">
    <w:name w:val="Основной текст 22"/>
    <w:basedOn w:val="a"/>
    <w:rsid w:val="00F43093"/>
    <w:pPr>
      <w:widowControl w:val="0"/>
      <w:suppressAutoHyphens/>
      <w:spacing w:after="0" w:line="240" w:lineRule="auto"/>
      <w:jc w:val="both"/>
    </w:pPr>
    <w:rPr>
      <w:rFonts w:ascii="Times New Roman" w:eastAsia="Lucida Sans Unicode" w:hAnsi="Times New Roman" w:cs="Tahoma"/>
      <w:i/>
      <w:kern w:val="1"/>
      <w:sz w:val="24"/>
      <w:szCs w:val="24"/>
      <w:lang w:eastAsia="hi-IN" w:bidi="hi-IN"/>
    </w:rPr>
  </w:style>
  <w:style w:type="paragraph" w:customStyle="1" w:styleId="212">
    <w:name w:val="Основной текст с отступом 21"/>
    <w:basedOn w:val="a"/>
    <w:rsid w:val="00F43093"/>
    <w:pPr>
      <w:widowControl w:val="0"/>
      <w:suppressAutoHyphens/>
      <w:spacing w:after="120" w:line="480" w:lineRule="auto"/>
      <w:ind w:left="283"/>
    </w:pPr>
    <w:rPr>
      <w:rFonts w:ascii="Times New Roman" w:eastAsia="Lucida Sans Unicode" w:hAnsi="Times New Roman" w:cs="Tahoma"/>
      <w:kern w:val="1"/>
      <w:sz w:val="24"/>
      <w:szCs w:val="24"/>
      <w:lang w:eastAsia="hi-IN" w:bidi="hi-IN"/>
    </w:rPr>
  </w:style>
  <w:style w:type="paragraph" w:customStyle="1" w:styleId="1f0">
    <w:name w:val="Абзац списка1"/>
    <w:basedOn w:val="a"/>
    <w:uiPriority w:val="99"/>
    <w:rsid w:val="00F43093"/>
    <w:pPr>
      <w:ind w:left="720"/>
    </w:pPr>
    <w:rPr>
      <w:rFonts w:ascii="Calibri" w:eastAsia="Times New Roman" w:hAnsi="Calibri" w:cs="Times New Roman"/>
      <w:kern w:val="1"/>
      <w:lang w:eastAsia="ar-SA"/>
    </w:rPr>
  </w:style>
  <w:style w:type="paragraph" w:customStyle="1" w:styleId="311">
    <w:name w:val="Основной текст с отступом 31"/>
    <w:basedOn w:val="a"/>
    <w:rsid w:val="00F43093"/>
    <w:pPr>
      <w:widowControl w:val="0"/>
      <w:suppressAutoHyphens/>
      <w:spacing w:after="120" w:line="240" w:lineRule="auto"/>
      <w:ind w:left="283"/>
    </w:pPr>
    <w:rPr>
      <w:rFonts w:ascii="Times New Roman" w:eastAsia="Lucida Sans Unicode" w:hAnsi="Times New Roman" w:cs="Tahoma"/>
      <w:kern w:val="1"/>
      <w:sz w:val="16"/>
      <w:szCs w:val="16"/>
      <w:lang w:eastAsia="hi-IN" w:bidi="hi-IN"/>
    </w:rPr>
  </w:style>
  <w:style w:type="paragraph" w:customStyle="1" w:styleId="81">
    <w:name w:val="заголовок 8"/>
    <w:basedOn w:val="a"/>
    <w:next w:val="a"/>
    <w:rsid w:val="00F43093"/>
    <w:pPr>
      <w:keepNext/>
      <w:autoSpaceDE w:val="0"/>
      <w:spacing w:after="0" w:line="240" w:lineRule="auto"/>
    </w:pPr>
    <w:rPr>
      <w:rFonts w:ascii="Times New Roman" w:eastAsia="Times New Roman" w:hAnsi="Times New Roman" w:cs="Times New Roman"/>
      <w:i/>
      <w:iCs/>
      <w:kern w:val="1"/>
      <w:sz w:val="24"/>
      <w:szCs w:val="24"/>
      <w:lang w:eastAsia="ar-SA"/>
    </w:rPr>
  </w:style>
  <w:style w:type="paragraph" w:customStyle="1" w:styleId="aff">
    <w:name w:val="[Основной абзац]"/>
    <w:basedOn w:val="a"/>
    <w:rsid w:val="00F43093"/>
    <w:pPr>
      <w:autoSpaceDE w:val="0"/>
      <w:spacing w:after="0" w:line="288" w:lineRule="auto"/>
      <w:textAlignment w:val="center"/>
    </w:pPr>
    <w:rPr>
      <w:rFonts w:ascii="Times New Roman" w:eastAsia="Calibri" w:hAnsi="Times New Roman" w:cs="Times New Roman"/>
      <w:color w:val="000000"/>
      <w:kern w:val="1"/>
      <w:sz w:val="24"/>
      <w:szCs w:val="24"/>
      <w:lang w:eastAsia="ar-SA"/>
    </w:rPr>
  </w:style>
  <w:style w:type="paragraph" w:customStyle="1" w:styleId="1f1">
    <w:name w:val="Основной текст1"/>
    <w:basedOn w:val="a"/>
    <w:next w:val="a"/>
    <w:uiPriority w:val="99"/>
    <w:rsid w:val="00F43093"/>
    <w:pPr>
      <w:autoSpaceDE w:val="0"/>
      <w:spacing w:after="0" w:line="240" w:lineRule="atLeast"/>
      <w:ind w:firstLine="283"/>
      <w:jc w:val="both"/>
      <w:textAlignment w:val="baseline"/>
    </w:pPr>
    <w:rPr>
      <w:rFonts w:ascii="PragmaticaC" w:eastAsia="Calibri" w:hAnsi="PragmaticaC" w:cs="PragmaticaC"/>
      <w:color w:val="000000"/>
      <w:kern w:val="1"/>
      <w:sz w:val="20"/>
      <w:szCs w:val="20"/>
      <w:lang w:val="en-US" w:eastAsia="ar-SA"/>
    </w:rPr>
  </w:style>
  <w:style w:type="paragraph" w:customStyle="1" w:styleId="aff0">
    <w:name w:val="[Без стиля]"/>
    <w:rsid w:val="00F43093"/>
    <w:pPr>
      <w:suppressAutoHyphens/>
      <w:autoSpaceDE w:val="0"/>
      <w:spacing w:after="0" w:line="288" w:lineRule="auto"/>
      <w:textAlignment w:val="center"/>
    </w:pPr>
    <w:rPr>
      <w:rFonts w:ascii="Times New Roman" w:eastAsia="Calibri" w:hAnsi="Times New Roman" w:cs="Calibri"/>
      <w:color w:val="000000"/>
      <w:sz w:val="24"/>
      <w:szCs w:val="24"/>
      <w:lang w:eastAsia="ar-SA"/>
    </w:rPr>
  </w:style>
  <w:style w:type="paragraph" w:customStyle="1" w:styleId="OsnovText">
    <w:name w:val="Osnov_Text"/>
    <w:basedOn w:val="aff0"/>
    <w:rsid w:val="00F43093"/>
    <w:pPr>
      <w:spacing w:line="264" w:lineRule="auto"/>
      <w:ind w:firstLine="397"/>
      <w:jc w:val="both"/>
      <w:textAlignment w:val="baseline"/>
    </w:pPr>
    <w:rPr>
      <w:rFonts w:ascii="PragmaticaC" w:hAnsi="PragmaticaC" w:cs="PragmaticaC"/>
      <w:sz w:val="18"/>
      <w:szCs w:val="18"/>
      <w:lang w:val="en-US"/>
    </w:rPr>
  </w:style>
  <w:style w:type="paragraph" w:customStyle="1" w:styleId="03">
    <w:name w:val="03"/>
    <w:basedOn w:val="aff0"/>
    <w:rsid w:val="00F43093"/>
    <w:pPr>
      <w:spacing w:line="264" w:lineRule="auto"/>
      <w:ind w:firstLine="283"/>
      <w:jc w:val="center"/>
      <w:textAlignment w:val="baseline"/>
    </w:pPr>
    <w:rPr>
      <w:rFonts w:ascii="KabelC Medium Bold" w:hAnsi="KabelC Medium Bold" w:cs="KabelC Medium Bold"/>
      <w:b/>
      <w:bCs/>
      <w:sz w:val="28"/>
      <w:szCs w:val="28"/>
      <w:lang w:val="en-US"/>
    </w:rPr>
  </w:style>
  <w:style w:type="paragraph" w:customStyle="1" w:styleId="Text">
    <w:name w:val="Text"/>
    <w:basedOn w:val="aff0"/>
    <w:rsid w:val="00F43093"/>
    <w:pPr>
      <w:spacing w:line="264" w:lineRule="auto"/>
      <w:ind w:firstLine="283"/>
      <w:textAlignment w:val="baseline"/>
    </w:pPr>
    <w:rPr>
      <w:rFonts w:ascii="PragmaticaC" w:hAnsi="PragmaticaC" w:cs="PragmaticaC"/>
      <w:sz w:val="19"/>
      <w:szCs w:val="19"/>
      <w:lang w:val="en-US"/>
    </w:rPr>
  </w:style>
  <w:style w:type="paragraph" w:customStyle="1" w:styleId="1f2">
    <w:name w:val="Текст1"/>
    <w:basedOn w:val="a"/>
    <w:rsid w:val="00F43093"/>
    <w:pPr>
      <w:spacing w:after="0" w:line="240" w:lineRule="auto"/>
    </w:pPr>
    <w:rPr>
      <w:rFonts w:ascii="Courier New" w:eastAsia="Times New Roman" w:hAnsi="Courier New" w:cs="Courier New"/>
      <w:kern w:val="1"/>
      <w:sz w:val="20"/>
      <w:szCs w:val="20"/>
      <w:lang w:eastAsia="ar-SA"/>
    </w:rPr>
  </w:style>
  <w:style w:type="paragraph" w:styleId="aff1">
    <w:name w:val="footer"/>
    <w:basedOn w:val="a"/>
    <w:link w:val="aff2"/>
    <w:uiPriority w:val="99"/>
    <w:rsid w:val="00F43093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Lucida Sans Unicode" w:hAnsi="Times New Roman" w:cs="Tahoma"/>
      <w:kern w:val="1"/>
      <w:sz w:val="24"/>
      <w:szCs w:val="24"/>
      <w:lang w:eastAsia="hi-IN" w:bidi="hi-IN"/>
    </w:rPr>
  </w:style>
  <w:style w:type="character" w:customStyle="1" w:styleId="aff2">
    <w:name w:val="Нижний колонтитул Знак"/>
    <w:basedOn w:val="a1"/>
    <w:link w:val="aff1"/>
    <w:uiPriority w:val="99"/>
    <w:rsid w:val="00F43093"/>
    <w:rPr>
      <w:rFonts w:ascii="Times New Roman" w:eastAsia="Lucida Sans Unicode" w:hAnsi="Times New Roman" w:cs="Tahoma"/>
      <w:kern w:val="1"/>
      <w:sz w:val="24"/>
      <w:szCs w:val="24"/>
      <w:lang w:eastAsia="hi-IN" w:bidi="hi-IN"/>
    </w:rPr>
  </w:style>
  <w:style w:type="paragraph" w:customStyle="1" w:styleId="aff3">
    <w:name w:val="Содержимое врезки"/>
    <w:basedOn w:val="a0"/>
    <w:rsid w:val="00F43093"/>
  </w:style>
  <w:style w:type="paragraph" w:customStyle="1" w:styleId="36">
    <w:name w:val="Заголовок 3+"/>
    <w:basedOn w:val="a"/>
    <w:rsid w:val="00F43093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ff4">
    <w:name w:val="Normal (Web)"/>
    <w:aliases w:val="Normal (Web) Char"/>
    <w:basedOn w:val="a"/>
    <w:link w:val="aff5"/>
    <w:uiPriority w:val="99"/>
    <w:rsid w:val="00F430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Zag3">
    <w:name w:val="Zag_3"/>
    <w:basedOn w:val="a"/>
    <w:uiPriority w:val="99"/>
    <w:rsid w:val="00F43093"/>
    <w:pPr>
      <w:widowControl w:val="0"/>
      <w:autoSpaceDE w:val="0"/>
      <w:autoSpaceDN w:val="0"/>
      <w:adjustRightInd w:val="0"/>
      <w:spacing w:after="68" w:line="282" w:lineRule="exact"/>
      <w:jc w:val="center"/>
    </w:pPr>
    <w:rPr>
      <w:rFonts w:ascii="Times New Roman" w:eastAsia="Times New Roman" w:hAnsi="Times New Roman" w:cs="Times New Roman"/>
      <w:i/>
      <w:iCs/>
      <w:color w:val="000000"/>
      <w:sz w:val="24"/>
      <w:szCs w:val="24"/>
      <w:lang w:val="en-US" w:eastAsia="ru-RU"/>
    </w:rPr>
  </w:style>
  <w:style w:type="character" w:customStyle="1" w:styleId="Zag11">
    <w:name w:val="Zag_11"/>
    <w:rsid w:val="00F43093"/>
  </w:style>
  <w:style w:type="numbering" w:customStyle="1" w:styleId="27">
    <w:name w:val="Нет списка2"/>
    <w:next w:val="a3"/>
    <w:semiHidden/>
    <w:unhideWhenUsed/>
    <w:rsid w:val="005912A8"/>
  </w:style>
  <w:style w:type="character" w:styleId="aff6">
    <w:name w:val="Strong"/>
    <w:uiPriority w:val="22"/>
    <w:qFormat/>
    <w:rsid w:val="005912A8"/>
    <w:rPr>
      <w:b/>
      <w:bCs/>
    </w:rPr>
  </w:style>
  <w:style w:type="character" w:styleId="aff7">
    <w:name w:val="Emphasis"/>
    <w:uiPriority w:val="20"/>
    <w:qFormat/>
    <w:rsid w:val="005912A8"/>
    <w:rPr>
      <w:i/>
      <w:iCs/>
    </w:rPr>
  </w:style>
  <w:style w:type="numbering" w:customStyle="1" w:styleId="37">
    <w:name w:val="Нет списка3"/>
    <w:next w:val="a3"/>
    <w:uiPriority w:val="99"/>
    <w:semiHidden/>
    <w:unhideWhenUsed/>
    <w:rsid w:val="008B0E1D"/>
  </w:style>
  <w:style w:type="character" w:customStyle="1" w:styleId="WW8Num1z3">
    <w:name w:val="WW8Num1z3"/>
    <w:rsid w:val="008B0E1D"/>
    <w:rPr>
      <w:rFonts w:ascii="Symbol" w:hAnsi="Symbol"/>
    </w:rPr>
  </w:style>
  <w:style w:type="character" w:customStyle="1" w:styleId="FontStyle67">
    <w:name w:val="Font Style67"/>
    <w:rsid w:val="008B0E1D"/>
    <w:rPr>
      <w:rFonts w:ascii="Times New Roman" w:hAnsi="Times New Roman" w:cs="Times New Roman"/>
      <w:sz w:val="16"/>
      <w:szCs w:val="16"/>
    </w:rPr>
  </w:style>
  <w:style w:type="paragraph" w:styleId="aff8">
    <w:name w:val="Balloon Text"/>
    <w:basedOn w:val="a"/>
    <w:link w:val="aff9"/>
    <w:uiPriority w:val="99"/>
    <w:rsid w:val="008B0E1D"/>
    <w:pPr>
      <w:suppressAutoHyphens/>
      <w:spacing w:after="0" w:line="240" w:lineRule="auto"/>
    </w:pPr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aff9">
    <w:name w:val="Текст выноски Знак"/>
    <w:basedOn w:val="a1"/>
    <w:link w:val="aff8"/>
    <w:uiPriority w:val="99"/>
    <w:rsid w:val="008B0E1D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Style21">
    <w:name w:val="Style21"/>
    <w:basedOn w:val="a"/>
    <w:rsid w:val="008B0E1D"/>
    <w:pPr>
      <w:suppressAutoHyphens/>
      <w:spacing w:after="0" w:line="173" w:lineRule="exact"/>
    </w:pPr>
    <w:rPr>
      <w:rFonts w:ascii="Tahoma" w:eastAsia="Times New Roman" w:hAnsi="Tahoma" w:cs="Tahoma"/>
      <w:sz w:val="24"/>
      <w:szCs w:val="24"/>
      <w:lang w:eastAsia="ar-SA"/>
    </w:rPr>
  </w:style>
  <w:style w:type="paragraph" w:customStyle="1" w:styleId="ConsNormal">
    <w:name w:val="ConsNormal"/>
    <w:rsid w:val="008B0E1D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40">
    <w:name w:val="Заголовок 4 Знак"/>
    <w:basedOn w:val="a1"/>
    <w:link w:val="4"/>
    <w:rsid w:val="008E65D7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rsid w:val="008E65D7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rsid w:val="008E65D7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rsid w:val="008E65D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8E65D7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1"/>
    <w:link w:val="9"/>
    <w:uiPriority w:val="9"/>
    <w:rsid w:val="008E65D7"/>
    <w:rPr>
      <w:rFonts w:ascii="Arial" w:eastAsia="Times New Roman" w:hAnsi="Arial" w:cs="Arial"/>
      <w:lang w:eastAsia="ru-RU"/>
    </w:rPr>
  </w:style>
  <w:style w:type="paragraph" w:customStyle="1" w:styleId="affa">
    <w:name w:val="Основной"/>
    <w:basedOn w:val="a"/>
    <w:link w:val="affb"/>
    <w:rsid w:val="008E65D7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NewtonCSanPin"/>
      <w:color w:val="000000"/>
      <w:sz w:val="21"/>
      <w:szCs w:val="21"/>
      <w:lang w:eastAsia="ru-RU"/>
    </w:rPr>
  </w:style>
  <w:style w:type="paragraph" w:customStyle="1" w:styleId="affc">
    <w:name w:val="Буллит"/>
    <w:basedOn w:val="affa"/>
    <w:link w:val="affd"/>
    <w:rsid w:val="008E65D7"/>
    <w:pPr>
      <w:ind w:firstLine="244"/>
    </w:pPr>
  </w:style>
  <w:style w:type="paragraph" w:customStyle="1" w:styleId="38">
    <w:name w:val="Заг 3"/>
    <w:basedOn w:val="a"/>
    <w:rsid w:val="008E65D7"/>
    <w:pPr>
      <w:keepNext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eastAsia="Times New Roman" w:hAnsi="PragmaticaC" w:cs="PragmaticaC"/>
      <w:b/>
      <w:bCs/>
      <w:i/>
      <w:iCs/>
      <w:color w:val="000000"/>
      <w:sz w:val="23"/>
      <w:szCs w:val="23"/>
      <w:lang w:eastAsia="ru-RU"/>
    </w:rPr>
  </w:style>
  <w:style w:type="character" w:styleId="affe">
    <w:name w:val="Hyperlink"/>
    <w:uiPriority w:val="99"/>
    <w:unhideWhenUsed/>
    <w:rsid w:val="008E65D7"/>
    <w:rPr>
      <w:color w:val="0000FF"/>
      <w:u w:val="single"/>
    </w:rPr>
  </w:style>
  <w:style w:type="paragraph" w:customStyle="1" w:styleId="28">
    <w:name w:val="Основной текст2"/>
    <w:basedOn w:val="a"/>
    <w:link w:val="Bodytext"/>
    <w:rsid w:val="008E65D7"/>
    <w:pPr>
      <w:shd w:val="clear" w:color="auto" w:fill="FFFFFF"/>
      <w:spacing w:after="0" w:line="0" w:lineRule="atLeast"/>
      <w:ind w:hanging="480"/>
      <w:jc w:val="center"/>
    </w:pPr>
    <w:rPr>
      <w:rFonts w:ascii="Times New Roman" w:eastAsia="Times New Roman" w:hAnsi="Times New Roman" w:cs="Times New Roman"/>
      <w:color w:val="000000"/>
      <w:sz w:val="23"/>
      <w:szCs w:val="23"/>
      <w:lang w:eastAsia="ru-RU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8E65D7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71">
    <w:name w:val="Основной текст7"/>
    <w:basedOn w:val="a"/>
    <w:rsid w:val="008E65D7"/>
    <w:pPr>
      <w:shd w:val="clear" w:color="auto" w:fill="FFFFFF"/>
      <w:spacing w:after="0" w:line="415" w:lineRule="exact"/>
      <w:ind w:hanging="1460"/>
    </w:pPr>
    <w:rPr>
      <w:spacing w:val="-20"/>
      <w:sz w:val="28"/>
      <w:szCs w:val="28"/>
    </w:rPr>
  </w:style>
  <w:style w:type="table" w:customStyle="1" w:styleId="1f3">
    <w:name w:val="Сетка таблицы1"/>
    <w:basedOn w:val="a2"/>
    <w:next w:val="a6"/>
    <w:uiPriority w:val="59"/>
    <w:rsid w:val="008E65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2">
    <w:name w:val="Основной текст (7)_"/>
    <w:basedOn w:val="a1"/>
    <w:link w:val="710"/>
    <w:uiPriority w:val="99"/>
    <w:locked/>
    <w:rsid w:val="008E65D7"/>
    <w:rPr>
      <w:rFonts w:ascii="Times New Roman" w:hAnsi="Times New Roman" w:cs="Times New Roman"/>
      <w:b/>
      <w:bCs/>
      <w:spacing w:val="-10"/>
      <w:shd w:val="clear" w:color="auto" w:fill="FFFFFF"/>
    </w:rPr>
  </w:style>
  <w:style w:type="paragraph" w:customStyle="1" w:styleId="710">
    <w:name w:val="Основной текст (7)1"/>
    <w:basedOn w:val="a"/>
    <w:link w:val="72"/>
    <w:uiPriority w:val="99"/>
    <w:rsid w:val="008E65D7"/>
    <w:pPr>
      <w:shd w:val="clear" w:color="auto" w:fill="FFFFFF"/>
      <w:spacing w:after="0" w:line="418" w:lineRule="exact"/>
      <w:ind w:hanging="720"/>
    </w:pPr>
    <w:rPr>
      <w:rFonts w:ascii="Times New Roman" w:hAnsi="Times New Roman" w:cs="Times New Roman"/>
      <w:b/>
      <w:bCs/>
      <w:spacing w:val="-10"/>
    </w:rPr>
  </w:style>
  <w:style w:type="character" w:customStyle="1" w:styleId="270">
    <w:name w:val="Основной текст + Курсив27"/>
    <w:uiPriority w:val="99"/>
    <w:rsid w:val="008E65D7"/>
    <w:rPr>
      <w:rFonts w:ascii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230">
    <w:name w:val="Основной текст + Курсив23"/>
    <w:uiPriority w:val="99"/>
    <w:rsid w:val="008E65D7"/>
    <w:rPr>
      <w:rFonts w:ascii="Times New Roman" w:hAnsi="Times New Roman" w:cs="Times New Roman"/>
      <w:i/>
      <w:iCs/>
      <w:spacing w:val="0"/>
      <w:sz w:val="25"/>
      <w:szCs w:val="25"/>
    </w:rPr>
  </w:style>
  <w:style w:type="character" w:customStyle="1" w:styleId="221">
    <w:name w:val="Основной текст + Курсив22"/>
    <w:uiPriority w:val="99"/>
    <w:rsid w:val="008E65D7"/>
    <w:rPr>
      <w:rFonts w:ascii="Times New Roman" w:hAnsi="Times New Roman" w:cs="Times New Roman"/>
      <w:i/>
      <w:iCs/>
      <w:spacing w:val="0"/>
      <w:sz w:val="25"/>
      <w:szCs w:val="25"/>
    </w:rPr>
  </w:style>
  <w:style w:type="character" w:customStyle="1" w:styleId="FontStyle19">
    <w:name w:val="Font Style19"/>
    <w:uiPriority w:val="99"/>
    <w:rsid w:val="008E65D7"/>
    <w:rPr>
      <w:rFonts w:ascii="Times New Roman" w:hAnsi="Times New Roman" w:cs="Times New Roman" w:hint="default"/>
      <w:sz w:val="20"/>
      <w:szCs w:val="20"/>
    </w:rPr>
  </w:style>
  <w:style w:type="character" w:customStyle="1" w:styleId="afff">
    <w:name w:val="Основной текст_"/>
    <w:link w:val="82"/>
    <w:locked/>
    <w:rsid w:val="008E65D7"/>
    <w:rPr>
      <w:rFonts w:ascii="Courier New" w:eastAsia="Courier New" w:hAnsi="Courier New" w:cs="Times New Roman"/>
      <w:spacing w:val="-20"/>
      <w:sz w:val="28"/>
      <w:szCs w:val="28"/>
      <w:shd w:val="clear" w:color="auto" w:fill="FFFFFF"/>
      <w:lang w:eastAsia="ru-RU"/>
    </w:rPr>
  </w:style>
  <w:style w:type="paragraph" w:customStyle="1" w:styleId="82">
    <w:name w:val="Основной текст8"/>
    <w:basedOn w:val="a"/>
    <w:link w:val="afff"/>
    <w:rsid w:val="008E65D7"/>
    <w:pPr>
      <w:shd w:val="clear" w:color="auto" w:fill="FFFFFF"/>
      <w:spacing w:before="600" w:after="60" w:line="0" w:lineRule="atLeast"/>
      <w:ind w:hanging="2080"/>
    </w:pPr>
    <w:rPr>
      <w:rFonts w:ascii="Courier New" w:eastAsia="Courier New" w:hAnsi="Courier New" w:cs="Times New Roman"/>
      <w:spacing w:val="-20"/>
      <w:sz w:val="28"/>
      <w:szCs w:val="28"/>
      <w:lang w:eastAsia="ru-RU"/>
    </w:rPr>
  </w:style>
  <w:style w:type="character" w:customStyle="1" w:styleId="39">
    <w:name w:val="Основной текст + Курсив3"/>
    <w:basedOn w:val="a1"/>
    <w:uiPriority w:val="99"/>
    <w:rsid w:val="008E65D7"/>
    <w:rPr>
      <w:rFonts w:ascii="Times New Roman" w:hAnsi="Times New Roman" w:cs="Times New Roman"/>
      <w:i/>
      <w:iCs/>
      <w:spacing w:val="0"/>
      <w:sz w:val="18"/>
      <w:szCs w:val="18"/>
    </w:rPr>
  </w:style>
  <w:style w:type="paragraph" w:customStyle="1" w:styleId="Style6">
    <w:name w:val="Style6"/>
    <w:basedOn w:val="a"/>
    <w:uiPriority w:val="99"/>
    <w:rsid w:val="008E65D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2">
    <w:name w:val="Style42"/>
    <w:basedOn w:val="a"/>
    <w:uiPriority w:val="99"/>
    <w:rsid w:val="008E65D7"/>
    <w:pPr>
      <w:widowControl w:val="0"/>
      <w:autoSpaceDE w:val="0"/>
      <w:autoSpaceDN w:val="0"/>
      <w:adjustRightInd w:val="0"/>
      <w:spacing w:after="0" w:line="454" w:lineRule="exact"/>
      <w:ind w:firstLine="58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62">
    <w:name w:val="Font Style62"/>
    <w:uiPriority w:val="99"/>
    <w:rsid w:val="008E65D7"/>
    <w:rPr>
      <w:rFonts w:ascii="Times New Roman" w:hAnsi="Times New Roman" w:cs="Times New Roman"/>
      <w:sz w:val="24"/>
      <w:szCs w:val="24"/>
    </w:rPr>
  </w:style>
  <w:style w:type="character" w:customStyle="1" w:styleId="FontStyle80">
    <w:name w:val="Font Style80"/>
    <w:uiPriority w:val="99"/>
    <w:rsid w:val="008E65D7"/>
    <w:rPr>
      <w:rFonts w:ascii="Times New Roman" w:hAnsi="Times New Roman" w:cs="Times New Roman"/>
      <w:sz w:val="20"/>
      <w:szCs w:val="20"/>
    </w:rPr>
  </w:style>
  <w:style w:type="paragraph" w:customStyle="1" w:styleId="basetext">
    <w:name w:val="basetext"/>
    <w:basedOn w:val="a"/>
    <w:rsid w:val="008E65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2">
    <w:name w:val="head2"/>
    <w:basedOn w:val="a"/>
    <w:rsid w:val="008E65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8E65D7"/>
  </w:style>
  <w:style w:type="paragraph" w:customStyle="1" w:styleId="Style7">
    <w:name w:val="Style7"/>
    <w:basedOn w:val="a"/>
    <w:uiPriority w:val="99"/>
    <w:rsid w:val="008E65D7"/>
    <w:pPr>
      <w:widowControl w:val="0"/>
      <w:autoSpaceDE w:val="0"/>
      <w:autoSpaceDN w:val="0"/>
      <w:adjustRightInd w:val="0"/>
      <w:spacing w:after="0" w:line="465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styleId="29">
    <w:name w:val="Body Text 2"/>
    <w:basedOn w:val="a"/>
    <w:link w:val="2a"/>
    <w:unhideWhenUsed/>
    <w:rsid w:val="008E65D7"/>
    <w:pPr>
      <w:spacing w:after="120" w:line="480" w:lineRule="auto"/>
    </w:pPr>
  </w:style>
  <w:style w:type="character" w:customStyle="1" w:styleId="2a">
    <w:name w:val="Основной текст 2 Знак"/>
    <w:basedOn w:val="a1"/>
    <w:link w:val="29"/>
    <w:rsid w:val="008E65D7"/>
  </w:style>
  <w:style w:type="paragraph" w:styleId="3a">
    <w:name w:val="Body Text 3"/>
    <w:basedOn w:val="a"/>
    <w:link w:val="3b"/>
    <w:uiPriority w:val="99"/>
    <w:unhideWhenUsed/>
    <w:rsid w:val="008E65D7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b">
    <w:name w:val="Основной текст 3 Знак"/>
    <w:basedOn w:val="a1"/>
    <w:link w:val="3a"/>
    <w:uiPriority w:val="99"/>
    <w:rsid w:val="008E65D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ff0">
    <w:name w:val="List Bullet"/>
    <w:basedOn w:val="a"/>
    <w:autoRedefine/>
    <w:uiPriority w:val="99"/>
    <w:unhideWhenUsed/>
    <w:rsid w:val="008E65D7"/>
    <w:pPr>
      <w:spacing w:after="0" w:line="240" w:lineRule="auto"/>
      <w:ind w:right="-2" w:firstLine="851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8E65D7"/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8E65D7"/>
    <w:rPr>
      <w:rFonts w:ascii="Times New Roman" w:hAnsi="Times New Roman" w:cs="Times New Roman"/>
      <w:strike w:val="0"/>
      <w:dstrike w:val="0"/>
      <w:sz w:val="24"/>
      <w:szCs w:val="24"/>
      <w:u w:val="none"/>
    </w:rPr>
  </w:style>
  <w:style w:type="paragraph" w:customStyle="1" w:styleId="222">
    <w:name w:val="Основной текст с отступом 22"/>
    <w:basedOn w:val="a"/>
    <w:rsid w:val="008E65D7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customStyle="1" w:styleId="Osnova">
    <w:name w:val="Osnova"/>
    <w:basedOn w:val="a"/>
    <w:rsid w:val="008E65D7"/>
    <w:pPr>
      <w:widowControl w:val="0"/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eastAsia="Times New Roman" w:hAnsi="NewtonCSanPin" w:cs="NewtonCSanPin"/>
      <w:color w:val="000000"/>
      <w:sz w:val="21"/>
      <w:szCs w:val="21"/>
      <w:lang w:val="en-US" w:eastAsia="ru-RU"/>
    </w:rPr>
  </w:style>
  <w:style w:type="paragraph" w:customStyle="1" w:styleId="c23c0">
    <w:name w:val="c23 c0"/>
    <w:basedOn w:val="a"/>
    <w:rsid w:val="008E65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c27">
    <w:name w:val="c4 c27"/>
    <w:basedOn w:val="a1"/>
    <w:rsid w:val="008E65D7"/>
  </w:style>
  <w:style w:type="paragraph" w:customStyle="1" w:styleId="c0">
    <w:name w:val="c0"/>
    <w:basedOn w:val="a"/>
    <w:rsid w:val="008E65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1"/>
    <w:rsid w:val="008E65D7"/>
  </w:style>
  <w:style w:type="character" w:customStyle="1" w:styleId="submenu-table">
    <w:name w:val="submenu-table"/>
    <w:basedOn w:val="a1"/>
    <w:rsid w:val="008E65D7"/>
  </w:style>
  <w:style w:type="paragraph" w:customStyle="1" w:styleId="Default">
    <w:name w:val="Default"/>
    <w:rsid w:val="008E65D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ru-RU"/>
    </w:rPr>
  </w:style>
  <w:style w:type="character" w:customStyle="1" w:styleId="aff5">
    <w:name w:val="Обычный (веб) Знак"/>
    <w:aliases w:val="Normal (Web) Char Знак"/>
    <w:link w:val="aff4"/>
    <w:uiPriority w:val="99"/>
    <w:rsid w:val="008E65D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d">
    <w:name w:val="Стиль1 Знак"/>
    <w:link w:val="1c"/>
    <w:rsid w:val="008E65D7"/>
    <w:rPr>
      <w:rFonts w:ascii="Times New Roman" w:eastAsia="Lucida Sans Unicode" w:hAnsi="Times New Roman" w:cs="Arial"/>
      <w:b/>
      <w:bCs/>
      <w:smallCaps/>
      <w:kern w:val="1"/>
      <w:sz w:val="36"/>
      <w:szCs w:val="32"/>
      <w:lang w:eastAsia="hi-IN" w:bidi="hi-IN"/>
    </w:rPr>
  </w:style>
  <w:style w:type="paragraph" w:customStyle="1" w:styleId="afff1">
    <w:name w:val="МОН основной"/>
    <w:basedOn w:val="a"/>
    <w:link w:val="afff2"/>
    <w:rsid w:val="008E65D7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Calibri" w:eastAsia="Times New Roman" w:hAnsi="Calibri" w:cs="Times New Roman"/>
      <w:sz w:val="20"/>
      <w:lang w:eastAsia="ru-RU"/>
    </w:rPr>
  </w:style>
  <w:style w:type="character" w:customStyle="1" w:styleId="afff2">
    <w:name w:val="МОН основной Знак"/>
    <w:link w:val="afff1"/>
    <w:rsid w:val="008E65D7"/>
    <w:rPr>
      <w:rFonts w:ascii="Calibri" w:eastAsia="Times New Roman" w:hAnsi="Calibri" w:cs="Times New Roman"/>
      <w:sz w:val="20"/>
      <w:lang w:eastAsia="ru-RU"/>
    </w:rPr>
  </w:style>
  <w:style w:type="paragraph" w:customStyle="1" w:styleId="2b">
    <w:name w:val="Абзац списка2"/>
    <w:basedOn w:val="a"/>
    <w:rsid w:val="008E65D7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Style3">
    <w:name w:val="Style3"/>
    <w:basedOn w:val="a"/>
    <w:rsid w:val="008E65D7"/>
    <w:pPr>
      <w:widowControl w:val="0"/>
      <w:autoSpaceDE w:val="0"/>
      <w:autoSpaceDN w:val="0"/>
      <w:adjustRightInd w:val="0"/>
      <w:spacing w:after="0" w:line="254" w:lineRule="exact"/>
      <w:ind w:firstLine="278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FontStyle28">
    <w:name w:val="Font Style28"/>
    <w:rsid w:val="008E65D7"/>
    <w:rPr>
      <w:rFonts w:ascii="Times New Roman" w:hAnsi="Times New Roman"/>
      <w:sz w:val="26"/>
    </w:rPr>
  </w:style>
  <w:style w:type="paragraph" w:customStyle="1" w:styleId="c3">
    <w:name w:val="c3"/>
    <w:basedOn w:val="a"/>
    <w:rsid w:val="008E65D7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ConsPlusNormal">
    <w:name w:val="ConsPlusNormal"/>
    <w:rsid w:val="008E65D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Normal1">
    <w:name w:val="Normal1"/>
    <w:rsid w:val="008E65D7"/>
    <w:pPr>
      <w:spacing w:after="0" w:line="240" w:lineRule="auto"/>
      <w:ind w:firstLine="709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3">
    <w:name w:val="Заголовок статьи"/>
    <w:basedOn w:val="a"/>
    <w:next w:val="a"/>
    <w:rsid w:val="008E65D7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2c">
    <w:name w:val="Body Text Indent 2"/>
    <w:basedOn w:val="a"/>
    <w:link w:val="2d"/>
    <w:rsid w:val="008E65D7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d">
    <w:name w:val="Основной текст с отступом 2 Знак"/>
    <w:basedOn w:val="a1"/>
    <w:link w:val="2c"/>
    <w:rsid w:val="008E65D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c">
    <w:name w:val="Body Text Indent 3"/>
    <w:basedOn w:val="a"/>
    <w:link w:val="3d"/>
    <w:uiPriority w:val="99"/>
    <w:rsid w:val="008E65D7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d">
    <w:name w:val="Основной текст с отступом 3 Знак"/>
    <w:basedOn w:val="a1"/>
    <w:link w:val="3c"/>
    <w:uiPriority w:val="99"/>
    <w:rsid w:val="008E65D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ff4">
    <w:name w:val="Block Text"/>
    <w:basedOn w:val="a"/>
    <w:link w:val="afff5"/>
    <w:uiPriority w:val="29"/>
    <w:qFormat/>
    <w:rsid w:val="008E65D7"/>
    <w:pPr>
      <w:shd w:val="clear" w:color="auto" w:fill="FFFFFF"/>
      <w:spacing w:after="0" w:line="360" w:lineRule="auto"/>
      <w:ind w:left="6" w:right="11"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ff6">
    <w:name w:val="caption"/>
    <w:basedOn w:val="a"/>
    <w:next w:val="a"/>
    <w:uiPriority w:val="35"/>
    <w:qFormat/>
    <w:rsid w:val="008E65D7"/>
    <w:pPr>
      <w:spacing w:after="0" w:line="240" w:lineRule="auto"/>
      <w:ind w:left="113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140">
    <w:name w:val="Стиль Знак сноски + 14 пт"/>
    <w:rsid w:val="008E65D7"/>
    <w:rPr>
      <w:rFonts w:ascii="Times NR Cyr MT" w:hAnsi="Times NR Cyr MT"/>
      <w:sz w:val="28"/>
      <w:vertAlign w:val="superscript"/>
    </w:rPr>
  </w:style>
  <w:style w:type="paragraph" w:customStyle="1" w:styleId="1f4">
    <w:name w:val="Цитата1"/>
    <w:basedOn w:val="a"/>
    <w:rsid w:val="008E65D7"/>
    <w:pPr>
      <w:spacing w:after="0" w:line="259" w:lineRule="auto"/>
      <w:ind w:left="142" w:right="123"/>
      <w:jc w:val="both"/>
    </w:pPr>
    <w:rPr>
      <w:rFonts w:ascii="Times NR Cyr MT" w:eastAsia="Times New Roman" w:hAnsi="Times NR Cyr MT" w:cs="Times New Roman"/>
      <w:b/>
      <w:bCs/>
      <w:sz w:val="28"/>
      <w:szCs w:val="28"/>
      <w:lang w:eastAsia="ru-RU"/>
    </w:rPr>
  </w:style>
  <w:style w:type="paragraph" w:styleId="ad">
    <w:name w:val="Plain Text"/>
    <w:basedOn w:val="a"/>
    <w:link w:val="ac"/>
    <w:rsid w:val="008E65D7"/>
    <w:pPr>
      <w:spacing w:after="0" w:line="259" w:lineRule="auto"/>
      <w:jc w:val="both"/>
    </w:pPr>
    <w:rPr>
      <w:rFonts w:ascii="Courier New" w:hAnsi="Courier New" w:cs="Courier New"/>
    </w:rPr>
  </w:style>
  <w:style w:type="character" w:customStyle="1" w:styleId="1f5">
    <w:name w:val="Текст Знак1"/>
    <w:basedOn w:val="a1"/>
    <w:uiPriority w:val="99"/>
    <w:semiHidden/>
    <w:rsid w:val="008E65D7"/>
    <w:rPr>
      <w:rFonts w:ascii="Consolas" w:hAnsi="Consolas" w:cs="Consolas"/>
      <w:sz w:val="21"/>
      <w:szCs w:val="21"/>
    </w:rPr>
  </w:style>
  <w:style w:type="paragraph" w:customStyle="1" w:styleId="125-0">
    <w:name w:val="Стиль По ширине Первая строка:  125 см Справа:  -0 см Междустр...."/>
    <w:basedOn w:val="a"/>
    <w:rsid w:val="008E65D7"/>
    <w:pPr>
      <w:widowControl w:val="0"/>
      <w:overflowPunct w:val="0"/>
      <w:autoSpaceDE w:val="0"/>
      <w:autoSpaceDN w:val="0"/>
      <w:adjustRightInd w:val="0"/>
      <w:spacing w:after="0" w:line="259" w:lineRule="auto"/>
      <w:ind w:right="-1" w:firstLine="709"/>
      <w:jc w:val="both"/>
      <w:textAlignment w:val="baseline"/>
    </w:pPr>
    <w:rPr>
      <w:rFonts w:ascii="Times NR Cyr MT" w:eastAsia="Times New Roman" w:hAnsi="Times NR Cyr MT" w:cs="Times New Roman"/>
      <w:b/>
      <w:i/>
      <w:sz w:val="28"/>
      <w:szCs w:val="20"/>
      <w:lang w:eastAsia="ru-RU"/>
    </w:rPr>
  </w:style>
  <w:style w:type="paragraph" w:customStyle="1" w:styleId="TimesNewRoman">
    <w:name w:val="Стиль Times New Roman"/>
    <w:basedOn w:val="a"/>
    <w:rsid w:val="008E65D7"/>
    <w:pPr>
      <w:spacing w:after="0" w:line="240" w:lineRule="auto"/>
      <w:ind w:firstLine="709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ff7">
    <w:name w:val="Стиль Знак сноски + Черный"/>
    <w:rsid w:val="008E65D7"/>
    <w:rPr>
      <w:rFonts w:ascii="Times NR Cyr MT" w:hAnsi="Times NR Cyr MT"/>
      <w:color w:val="000000"/>
      <w:sz w:val="28"/>
      <w:vertAlign w:val="superscript"/>
    </w:rPr>
  </w:style>
  <w:style w:type="paragraph" w:customStyle="1" w:styleId="141">
    <w:name w:val="Стиль Название + 14 пт"/>
    <w:basedOn w:val="af6"/>
    <w:rsid w:val="008E65D7"/>
    <w:pPr>
      <w:widowControl/>
      <w:suppressLineNumbers w:val="0"/>
      <w:suppressAutoHyphens w:val="0"/>
      <w:overflowPunct w:val="0"/>
      <w:autoSpaceDE w:val="0"/>
      <w:autoSpaceDN w:val="0"/>
      <w:adjustRightInd w:val="0"/>
      <w:spacing w:before="0" w:after="0" w:line="360" w:lineRule="exact"/>
      <w:ind w:firstLine="709"/>
      <w:jc w:val="both"/>
      <w:textAlignment w:val="baseline"/>
    </w:pPr>
    <w:rPr>
      <w:rFonts w:ascii="Times NR Cyr MT" w:eastAsia="Times New Roman" w:hAnsi="Times NR Cyr MT" w:cs="Times New Roman"/>
      <w:bCs/>
      <w:i w:val="0"/>
      <w:iCs w:val="0"/>
      <w:kern w:val="0"/>
      <w:sz w:val="28"/>
      <w:szCs w:val="28"/>
      <w:lang w:eastAsia="ru-RU" w:bidi="ar-SA"/>
    </w:rPr>
  </w:style>
  <w:style w:type="paragraph" w:customStyle="1" w:styleId="125">
    <w:name w:val="Стиль Первая строка:  125 см"/>
    <w:basedOn w:val="a"/>
    <w:rsid w:val="008E65D7"/>
    <w:pPr>
      <w:spacing w:after="0" w:line="259" w:lineRule="auto"/>
      <w:ind w:firstLine="709"/>
      <w:jc w:val="both"/>
    </w:pPr>
    <w:rPr>
      <w:rFonts w:ascii="Times NR Cyr MT" w:eastAsia="Times New Roman" w:hAnsi="Times NR Cyr MT" w:cs="Times New Roman"/>
      <w:sz w:val="28"/>
      <w:szCs w:val="20"/>
      <w:lang w:eastAsia="ru-RU"/>
    </w:rPr>
  </w:style>
  <w:style w:type="paragraph" w:customStyle="1" w:styleId="108">
    <w:name w:val="Стиль Междустр.интервал:  множитель 108 ин"/>
    <w:basedOn w:val="a"/>
    <w:rsid w:val="008E65D7"/>
    <w:pPr>
      <w:spacing w:after="0" w:line="259" w:lineRule="auto"/>
      <w:ind w:firstLine="709"/>
      <w:jc w:val="both"/>
    </w:pPr>
    <w:rPr>
      <w:rFonts w:ascii="Times NR Cyr MT" w:eastAsia="Times New Roman" w:hAnsi="Times NR Cyr MT" w:cs="Times New Roman"/>
      <w:sz w:val="28"/>
      <w:szCs w:val="20"/>
      <w:lang w:eastAsia="ru-RU"/>
    </w:rPr>
  </w:style>
  <w:style w:type="paragraph" w:customStyle="1" w:styleId="160">
    <w:name w:val="Стиль 16 пт"/>
    <w:basedOn w:val="af9"/>
    <w:rsid w:val="008E65D7"/>
    <w:pPr>
      <w:suppressLineNumbers w:val="0"/>
      <w:suppressAutoHyphens w:val="0"/>
      <w:ind w:left="0" w:firstLine="0"/>
      <w:jc w:val="both"/>
    </w:pPr>
    <w:rPr>
      <w:rFonts w:eastAsia="Times New Roman" w:cs="Times New Roman"/>
      <w:bCs/>
      <w:noProof/>
      <w:kern w:val="0"/>
      <w:sz w:val="28"/>
      <w:szCs w:val="28"/>
      <w:lang w:eastAsia="ru-RU" w:bidi="ar-SA"/>
    </w:rPr>
  </w:style>
  <w:style w:type="paragraph" w:customStyle="1" w:styleId="BodyText21250">
    <w:name w:val="Стиль Body Text 2 + Слева:  125 см Первая строка:  0 см"/>
    <w:basedOn w:val="a"/>
    <w:rsid w:val="008E65D7"/>
    <w:pPr>
      <w:spacing w:after="0" w:line="259" w:lineRule="auto"/>
      <w:ind w:firstLine="709"/>
      <w:jc w:val="both"/>
    </w:pPr>
    <w:rPr>
      <w:rFonts w:ascii="Times NR Cyr MT" w:eastAsia="Times New Roman" w:hAnsi="Times NR Cyr MT" w:cs="Times New Roman"/>
      <w:sz w:val="28"/>
      <w:szCs w:val="20"/>
      <w:lang w:eastAsia="ru-RU"/>
    </w:rPr>
  </w:style>
  <w:style w:type="character" w:customStyle="1" w:styleId="012">
    <w:name w:val="Стиль Знак сноски + уплотненный на  01 пт2"/>
    <w:rsid w:val="008E65D7"/>
    <w:rPr>
      <w:rFonts w:ascii="Times NR Cyr MT" w:hAnsi="Times NR Cyr MT"/>
      <w:color w:val="000000"/>
      <w:spacing w:val="-2"/>
      <w:sz w:val="28"/>
      <w:vertAlign w:val="superscript"/>
    </w:rPr>
  </w:style>
  <w:style w:type="character" w:customStyle="1" w:styleId="0121">
    <w:name w:val="Стиль Знак сноски + уплотненный на  01 пт21"/>
    <w:rsid w:val="008E65D7"/>
    <w:rPr>
      <w:rFonts w:ascii="Times NR Cyr MT" w:hAnsi="Times NR Cyr MT"/>
      <w:color w:val="000000"/>
      <w:spacing w:val="-2"/>
      <w:sz w:val="28"/>
      <w:vertAlign w:val="superscript"/>
    </w:rPr>
  </w:style>
  <w:style w:type="paragraph" w:customStyle="1" w:styleId="2e">
    <w:name w:val="Обычный2"/>
    <w:rsid w:val="008E65D7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Style9">
    <w:name w:val="Style9"/>
    <w:basedOn w:val="a"/>
    <w:rsid w:val="008E65D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6">
    <w:name w:val="Font Style46"/>
    <w:rsid w:val="008E65D7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52">
    <w:name w:val="Font Style52"/>
    <w:uiPriority w:val="99"/>
    <w:rsid w:val="008E65D7"/>
    <w:rPr>
      <w:rFonts w:ascii="Times New Roman" w:hAnsi="Times New Roman" w:cs="Times New Roman"/>
      <w:sz w:val="20"/>
      <w:szCs w:val="20"/>
    </w:rPr>
  </w:style>
  <w:style w:type="paragraph" w:customStyle="1" w:styleId="Style2">
    <w:name w:val="Style2"/>
    <w:basedOn w:val="a"/>
    <w:uiPriority w:val="99"/>
    <w:rsid w:val="008E65D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rsid w:val="008E65D7"/>
    <w:rPr>
      <w:rFonts w:ascii="Times New Roman" w:hAnsi="Times New Roman" w:cs="Times New Roman"/>
      <w:sz w:val="20"/>
      <w:szCs w:val="20"/>
    </w:rPr>
  </w:style>
  <w:style w:type="paragraph" w:customStyle="1" w:styleId="Style4">
    <w:name w:val="Style4"/>
    <w:basedOn w:val="a"/>
    <w:rsid w:val="008E65D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5">
    <w:name w:val="Font Style35"/>
    <w:rsid w:val="008E65D7"/>
    <w:rPr>
      <w:rFonts w:ascii="Times New Roman" w:hAnsi="Times New Roman" w:cs="Times New Roman"/>
      <w:sz w:val="20"/>
      <w:szCs w:val="20"/>
    </w:rPr>
  </w:style>
  <w:style w:type="paragraph" w:customStyle="1" w:styleId="2f">
    <w:name w:val="Стиль2"/>
    <w:basedOn w:val="aff4"/>
    <w:link w:val="2f0"/>
    <w:qFormat/>
    <w:rsid w:val="008E65D7"/>
    <w:pPr>
      <w:spacing w:before="0" w:beforeAutospacing="0" w:after="0" w:afterAutospacing="0"/>
      <w:ind w:firstLine="709"/>
      <w:jc w:val="both"/>
    </w:pPr>
    <w:rPr>
      <w:sz w:val="16"/>
      <w:szCs w:val="16"/>
    </w:rPr>
  </w:style>
  <w:style w:type="character" w:customStyle="1" w:styleId="2f0">
    <w:name w:val="Стиль2 Знак"/>
    <w:link w:val="2f"/>
    <w:rsid w:val="008E65D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ff8">
    <w:name w:val="No Spacing"/>
    <w:link w:val="afff9"/>
    <w:uiPriority w:val="1"/>
    <w:qFormat/>
    <w:rsid w:val="008E65D7"/>
    <w:pPr>
      <w:spacing w:after="0" w:line="240" w:lineRule="auto"/>
    </w:pPr>
    <w:rPr>
      <w:rFonts w:ascii="Calibri" w:eastAsia="Calibri" w:hAnsi="Calibri" w:cs="Times New Roman"/>
      <w:lang w:val="en-US" w:bidi="en-US"/>
    </w:rPr>
  </w:style>
  <w:style w:type="character" w:customStyle="1" w:styleId="afff9">
    <w:name w:val="Без интервала Знак"/>
    <w:link w:val="afff8"/>
    <w:uiPriority w:val="1"/>
    <w:rsid w:val="008E65D7"/>
    <w:rPr>
      <w:rFonts w:ascii="Calibri" w:eastAsia="Calibri" w:hAnsi="Calibri" w:cs="Times New Roman"/>
      <w:lang w:val="en-US" w:bidi="en-US"/>
    </w:rPr>
  </w:style>
  <w:style w:type="paragraph" w:styleId="2f1">
    <w:name w:val="Quote"/>
    <w:basedOn w:val="a"/>
    <w:next w:val="a"/>
    <w:link w:val="2f2"/>
    <w:uiPriority w:val="29"/>
    <w:qFormat/>
    <w:rsid w:val="008E65D7"/>
    <w:pPr>
      <w:spacing w:after="0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character" w:customStyle="1" w:styleId="2f2">
    <w:name w:val="Цитата 2 Знак"/>
    <w:basedOn w:val="a1"/>
    <w:link w:val="2f1"/>
    <w:uiPriority w:val="29"/>
    <w:rsid w:val="008E65D7"/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styleId="afffa">
    <w:name w:val="Intense Quote"/>
    <w:basedOn w:val="a"/>
    <w:next w:val="a"/>
    <w:link w:val="afffb"/>
    <w:uiPriority w:val="30"/>
    <w:qFormat/>
    <w:rsid w:val="008E65D7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ru-RU"/>
    </w:rPr>
  </w:style>
  <w:style w:type="character" w:customStyle="1" w:styleId="afffb">
    <w:name w:val="Выделенная цитата Знак"/>
    <w:basedOn w:val="a1"/>
    <w:link w:val="afffa"/>
    <w:uiPriority w:val="30"/>
    <w:rsid w:val="008E65D7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ru-RU"/>
    </w:rPr>
  </w:style>
  <w:style w:type="character" w:styleId="afffc">
    <w:name w:val="Subtle Emphasis"/>
    <w:uiPriority w:val="19"/>
    <w:qFormat/>
    <w:rsid w:val="008E65D7"/>
    <w:rPr>
      <w:i/>
      <w:iCs/>
      <w:color w:val="808080"/>
    </w:rPr>
  </w:style>
  <w:style w:type="character" w:styleId="afffd">
    <w:name w:val="Intense Emphasis"/>
    <w:uiPriority w:val="21"/>
    <w:qFormat/>
    <w:rsid w:val="008E65D7"/>
    <w:rPr>
      <w:b/>
      <w:bCs/>
      <w:i/>
      <w:iCs/>
      <w:color w:val="4F81BD"/>
    </w:rPr>
  </w:style>
  <w:style w:type="character" w:styleId="afffe">
    <w:name w:val="Subtle Reference"/>
    <w:uiPriority w:val="31"/>
    <w:qFormat/>
    <w:rsid w:val="008E65D7"/>
    <w:rPr>
      <w:smallCaps/>
      <w:color w:val="C0504D"/>
      <w:u w:val="single"/>
    </w:rPr>
  </w:style>
  <w:style w:type="character" w:styleId="affff">
    <w:name w:val="Intense Reference"/>
    <w:uiPriority w:val="32"/>
    <w:qFormat/>
    <w:rsid w:val="008E65D7"/>
    <w:rPr>
      <w:b/>
      <w:bCs/>
      <w:smallCaps/>
      <w:color w:val="C0504D"/>
      <w:spacing w:val="5"/>
      <w:u w:val="single"/>
    </w:rPr>
  </w:style>
  <w:style w:type="character" w:styleId="affff0">
    <w:name w:val="Book Title"/>
    <w:uiPriority w:val="33"/>
    <w:qFormat/>
    <w:rsid w:val="008E65D7"/>
    <w:rPr>
      <w:b/>
      <w:bCs/>
      <w:smallCaps/>
      <w:spacing w:val="5"/>
    </w:rPr>
  </w:style>
  <w:style w:type="paragraph" w:customStyle="1" w:styleId="alsta">
    <w:name w:val="alsta"/>
    <w:basedOn w:val="a"/>
    <w:rsid w:val="008E65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stc">
    <w:name w:val="alstc"/>
    <w:basedOn w:val="a"/>
    <w:rsid w:val="008E65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0">
    <w:name w:val="Нет списка11"/>
    <w:next w:val="a3"/>
    <w:uiPriority w:val="99"/>
    <w:semiHidden/>
    <w:unhideWhenUsed/>
    <w:rsid w:val="008E65D7"/>
  </w:style>
  <w:style w:type="numbering" w:customStyle="1" w:styleId="111">
    <w:name w:val="Нет списка111"/>
    <w:next w:val="a3"/>
    <w:uiPriority w:val="99"/>
    <w:semiHidden/>
    <w:unhideWhenUsed/>
    <w:rsid w:val="008E65D7"/>
  </w:style>
  <w:style w:type="character" w:customStyle="1" w:styleId="FontStyle13">
    <w:name w:val="Font Style13"/>
    <w:rsid w:val="008E65D7"/>
    <w:rPr>
      <w:rFonts w:ascii="Times New Roman" w:eastAsia="Calibri" w:hAnsi="Times New Roman" w:cs="Times New Roman"/>
      <w:sz w:val="24"/>
      <w:szCs w:val="24"/>
      <w:lang w:val="ru-RU" w:eastAsia="en-US" w:bidi="ar-SA"/>
    </w:rPr>
  </w:style>
  <w:style w:type="character" w:customStyle="1" w:styleId="FontStyle11">
    <w:name w:val="Font Style11"/>
    <w:uiPriority w:val="99"/>
    <w:rsid w:val="008E65D7"/>
    <w:rPr>
      <w:rFonts w:ascii="Times New Roman" w:hAnsi="Times New Roman" w:cs="Times New Roman"/>
      <w:sz w:val="26"/>
      <w:szCs w:val="26"/>
    </w:rPr>
  </w:style>
  <w:style w:type="paragraph" w:customStyle="1" w:styleId="affff1">
    <w:name w:val="Знак"/>
    <w:basedOn w:val="a"/>
    <w:rsid w:val="008E65D7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rwrro">
    <w:name w:val="rwrro"/>
    <w:rsid w:val="008E65D7"/>
  </w:style>
  <w:style w:type="paragraph" w:customStyle="1" w:styleId="FR2">
    <w:name w:val="FR2"/>
    <w:rsid w:val="008E65D7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rFonts w:ascii="Arial Narrow" w:eastAsia="Times New Roman" w:hAnsi="Arial Narrow"/>
      <w:sz w:val="28"/>
      <w:lang w:eastAsia="ru-RU"/>
    </w:rPr>
  </w:style>
  <w:style w:type="paragraph" w:customStyle="1" w:styleId="BodyText21">
    <w:name w:val="Body Text 21"/>
    <w:basedOn w:val="a"/>
    <w:rsid w:val="008E65D7"/>
    <w:pPr>
      <w:ind w:firstLine="720"/>
    </w:pPr>
    <w:rPr>
      <w:rFonts w:ascii="Times New Roman" w:eastAsia="Times New Roman" w:hAnsi="Times New Roman"/>
      <w:b/>
      <w:i/>
      <w:sz w:val="24"/>
      <w:lang w:eastAsia="ru-RU"/>
    </w:rPr>
  </w:style>
  <w:style w:type="paragraph" w:customStyle="1" w:styleId="FR1">
    <w:name w:val="FR1"/>
    <w:rsid w:val="008E65D7"/>
    <w:pPr>
      <w:widowControl w:val="0"/>
      <w:overflowPunct w:val="0"/>
      <w:autoSpaceDE w:val="0"/>
      <w:autoSpaceDN w:val="0"/>
      <w:adjustRightInd w:val="0"/>
      <w:ind w:firstLine="709"/>
      <w:jc w:val="both"/>
      <w:textAlignment w:val="baseline"/>
    </w:pPr>
    <w:rPr>
      <w:rFonts w:eastAsia="Times New Roman"/>
      <w:i/>
      <w:sz w:val="24"/>
      <w:lang w:eastAsia="ru-RU"/>
    </w:rPr>
  </w:style>
  <w:style w:type="paragraph" w:customStyle="1" w:styleId="HTML1">
    <w:name w:val="Стандартный HTML1"/>
    <w:basedOn w:val="a"/>
    <w:next w:val="HTML"/>
    <w:link w:val="HTML0"/>
    <w:rsid w:val="008E65D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lang w:eastAsia="ru-RU"/>
    </w:rPr>
  </w:style>
  <w:style w:type="character" w:customStyle="1" w:styleId="HTML0">
    <w:name w:val="Стандартный HTML Знак"/>
    <w:basedOn w:val="a1"/>
    <w:link w:val="HTML1"/>
    <w:rsid w:val="008E65D7"/>
    <w:rPr>
      <w:rFonts w:ascii="Courier New" w:eastAsia="Times New Roman" w:hAnsi="Courier New" w:cs="Courier New"/>
      <w:sz w:val="20"/>
      <w:lang w:eastAsia="ru-RU"/>
    </w:rPr>
  </w:style>
  <w:style w:type="table" w:customStyle="1" w:styleId="2f3">
    <w:name w:val="Сетка таблицы2"/>
    <w:basedOn w:val="a2"/>
    <w:next w:val="a6"/>
    <w:uiPriority w:val="59"/>
    <w:rsid w:val="008E65D7"/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e">
    <w:name w:val="Сетка таблицы3"/>
    <w:basedOn w:val="a2"/>
    <w:next w:val="a6"/>
    <w:uiPriority w:val="59"/>
    <w:rsid w:val="008E65D7"/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f5">
    <w:name w:val="Цитата Знак"/>
    <w:link w:val="afff4"/>
    <w:uiPriority w:val="29"/>
    <w:rsid w:val="008E65D7"/>
    <w:rPr>
      <w:rFonts w:ascii="Times New Roman" w:eastAsia="Times New Roman" w:hAnsi="Times New Roman" w:cs="Times New Roman"/>
      <w:sz w:val="28"/>
      <w:szCs w:val="24"/>
      <w:shd w:val="clear" w:color="auto" w:fill="FFFFFF"/>
      <w:lang w:eastAsia="ru-RU"/>
    </w:rPr>
  </w:style>
  <w:style w:type="paragraph" w:styleId="affff2">
    <w:name w:val="TOC Heading"/>
    <w:basedOn w:val="1"/>
    <w:next w:val="a"/>
    <w:unhideWhenUsed/>
    <w:qFormat/>
    <w:rsid w:val="008E65D7"/>
    <w:pPr>
      <w:keepLines/>
      <w:widowControl/>
      <w:tabs>
        <w:tab w:val="clear" w:pos="0"/>
      </w:tabs>
      <w:suppressAutoHyphens w:val="0"/>
      <w:spacing w:before="480" w:after="0" w:line="360" w:lineRule="auto"/>
      <w:ind w:left="0" w:firstLine="0"/>
      <w:outlineLvl w:val="9"/>
    </w:pPr>
    <w:rPr>
      <w:rFonts w:eastAsia="Times New Roman" w:cs="Times New Roman"/>
      <w:smallCaps w:val="0"/>
      <w:kern w:val="0"/>
      <w:sz w:val="28"/>
      <w:szCs w:val="28"/>
      <w:lang w:eastAsia="ru-RU" w:bidi="ar-SA"/>
    </w:rPr>
  </w:style>
  <w:style w:type="table" w:customStyle="1" w:styleId="44">
    <w:name w:val="Сетка таблицы4"/>
    <w:basedOn w:val="a2"/>
    <w:next w:val="a6"/>
    <w:uiPriority w:val="59"/>
    <w:rsid w:val="008E65D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">
    <w:name w:val="Сетка таблицы5"/>
    <w:basedOn w:val="a2"/>
    <w:next w:val="a6"/>
    <w:uiPriority w:val="59"/>
    <w:rsid w:val="008E65D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a1"/>
    <w:rsid w:val="008E65D7"/>
  </w:style>
  <w:style w:type="paragraph" w:customStyle="1" w:styleId="1f6">
    <w:name w:val="Схема документа1"/>
    <w:basedOn w:val="a"/>
    <w:next w:val="affff3"/>
    <w:link w:val="affff4"/>
    <w:rsid w:val="008E65D7"/>
    <w:pPr>
      <w:spacing w:after="0" w:line="240" w:lineRule="auto"/>
    </w:pPr>
    <w:rPr>
      <w:rFonts w:ascii="Lucida Grande CY" w:eastAsia="Times New Roman" w:hAnsi="Lucida Grande CY" w:cs="Lucida Grande CY"/>
      <w:sz w:val="24"/>
      <w:szCs w:val="24"/>
      <w:lang w:eastAsia="ru-RU"/>
    </w:rPr>
  </w:style>
  <w:style w:type="character" w:customStyle="1" w:styleId="affff4">
    <w:name w:val="Схема документа Знак"/>
    <w:basedOn w:val="a1"/>
    <w:link w:val="1f6"/>
    <w:rsid w:val="008E65D7"/>
    <w:rPr>
      <w:rFonts w:ascii="Lucida Grande CY" w:eastAsia="Times New Roman" w:hAnsi="Lucida Grande CY" w:cs="Lucida Grande CY"/>
      <w:sz w:val="24"/>
      <w:szCs w:val="24"/>
      <w:lang w:eastAsia="ru-RU"/>
    </w:rPr>
  </w:style>
  <w:style w:type="paragraph" w:customStyle="1" w:styleId="affff5">
    <w:name w:val="Пж Курсив"/>
    <w:basedOn w:val="affa"/>
    <w:rsid w:val="008E65D7"/>
    <w:rPr>
      <w:b/>
      <w:bCs/>
      <w:i/>
      <w:iCs/>
    </w:rPr>
  </w:style>
  <w:style w:type="character" w:customStyle="1" w:styleId="1f7">
    <w:name w:val="Основной текст Знак1"/>
    <w:uiPriority w:val="99"/>
    <w:semiHidden/>
    <w:rsid w:val="008E65D7"/>
    <w:rPr>
      <w:sz w:val="22"/>
      <w:szCs w:val="22"/>
      <w:lang w:eastAsia="en-US"/>
    </w:rPr>
  </w:style>
  <w:style w:type="character" w:customStyle="1" w:styleId="223">
    <w:name w:val="Заголовок №2 (2)_"/>
    <w:link w:val="2210"/>
    <w:rsid w:val="008E65D7"/>
    <w:rPr>
      <w:b/>
      <w:bCs/>
      <w:sz w:val="25"/>
      <w:szCs w:val="25"/>
      <w:shd w:val="clear" w:color="auto" w:fill="FFFFFF"/>
    </w:rPr>
  </w:style>
  <w:style w:type="paragraph" w:customStyle="1" w:styleId="2210">
    <w:name w:val="Заголовок №2 (2)1"/>
    <w:basedOn w:val="a"/>
    <w:link w:val="223"/>
    <w:rsid w:val="008E65D7"/>
    <w:pPr>
      <w:shd w:val="clear" w:color="auto" w:fill="FFFFFF"/>
      <w:spacing w:before="180" w:after="180" w:line="240" w:lineRule="atLeast"/>
      <w:jc w:val="both"/>
      <w:outlineLvl w:val="1"/>
    </w:pPr>
    <w:rPr>
      <w:b/>
      <w:bCs/>
      <w:sz w:val="25"/>
      <w:szCs w:val="25"/>
    </w:rPr>
  </w:style>
  <w:style w:type="paragraph" w:customStyle="1" w:styleId="-12">
    <w:name w:val="Цветной список - Акцент 12"/>
    <w:basedOn w:val="a"/>
    <w:qFormat/>
    <w:rsid w:val="008E65D7"/>
    <w:pPr>
      <w:spacing w:line="240" w:lineRule="auto"/>
      <w:ind w:left="720"/>
      <w:contextualSpacing/>
    </w:pPr>
    <w:rPr>
      <w:rFonts w:ascii="Cambria" w:eastAsia="Cambria" w:hAnsi="Cambria" w:cs="Times New Roman"/>
      <w:sz w:val="24"/>
      <w:szCs w:val="24"/>
    </w:rPr>
  </w:style>
  <w:style w:type="character" w:customStyle="1" w:styleId="dash041e005f0441005f043d005f043e005f0432005f043d005f043e005f0439005f0020005f0442005f0435005f043a005f0441005f0442005f0020005f0441005f0020005f043e005f0442005f0441005f0442005f0443005f043f005f043e005f043char1">
    <w:name w:val="dash041e_005f0441_005f043d_005f043e_005f0432_005f043d_005f043e_005f0439_005f0020_005f0442_005f0435_005f043a_005f0441_005f0442_005f0020_005f0441_005f0020_005f043e_005f0442_005f0441_005f0442_005f0443_005f043f_005f043e_005f043__char1"/>
    <w:rsid w:val="008E65D7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Zag1">
    <w:name w:val="Zag_1"/>
    <w:basedOn w:val="a"/>
    <w:uiPriority w:val="99"/>
    <w:rsid w:val="008E65D7"/>
    <w:pPr>
      <w:widowControl w:val="0"/>
      <w:autoSpaceDE w:val="0"/>
      <w:autoSpaceDN w:val="0"/>
      <w:adjustRightInd w:val="0"/>
      <w:spacing w:after="337" w:line="302" w:lineRule="exact"/>
      <w:ind w:firstLine="709"/>
      <w:jc w:val="center"/>
    </w:pPr>
    <w:rPr>
      <w:rFonts w:ascii="Times New Roman" w:eastAsia="Times New Roman" w:hAnsi="Times New Roman" w:cs="Times New Roman"/>
      <w:b/>
      <w:bCs/>
      <w:color w:val="000000"/>
      <w:sz w:val="28"/>
      <w:szCs w:val="24"/>
      <w:lang w:val="en-US" w:eastAsia="ru-RU"/>
    </w:rPr>
  </w:style>
  <w:style w:type="paragraph" w:customStyle="1" w:styleId="Zag2">
    <w:name w:val="Zag_2"/>
    <w:basedOn w:val="a"/>
    <w:rsid w:val="008E65D7"/>
    <w:pPr>
      <w:widowControl w:val="0"/>
      <w:autoSpaceDE w:val="0"/>
      <w:autoSpaceDN w:val="0"/>
      <w:adjustRightInd w:val="0"/>
      <w:spacing w:after="129" w:line="291" w:lineRule="exact"/>
      <w:ind w:firstLine="709"/>
      <w:jc w:val="center"/>
    </w:pPr>
    <w:rPr>
      <w:rFonts w:ascii="Times New Roman" w:eastAsia="Times New Roman" w:hAnsi="Times New Roman" w:cs="Times New Roman"/>
      <w:b/>
      <w:bCs/>
      <w:color w:val="000000"/>
      <w:sz w:val="28"/>
      <w:szCs w:val="24"/>
      <w:lang w:val="en-US" w:eastAsia="ru-RU"/>
    </w:rPr>
  </w:style>
  <w:style w:type="paragraph" w:customStyle="1" w:styleId="1f8">
    <w:name w:val="Номер 1"/>
    <w:basedOn w:val="1"/>
    <w:qFormat/>
    <w:rsid w:val="008E65D7"/>
    <w:pPr>
      <w:widowControl/>
      <w:tabs>
        <w:tab w:val="clear" w:pos="0"/>
      </w:tabs>
      <w:autoSpaceDE w:val="0"/>
      <w:autoSpaceDN w:val="0"/>
      <w:adjustRightInd w:val="0"/>
      <w:spacing w:after="240" w:line="360" w:lineRule="auto"/>
      <w:ind w:left="0" w:firstLine="0"/>
    </w:pPr>
    <w:rPr>
      <w:rFonts w:eastAsia="Times New Roman" w:cs="Times New Roman"/>
      <w:bCs w:val="0"/>
      <w:smallCaps w:val="0"/>
      <w:kern w:val="0"/>
      <w:sz w:val="28"/>
      <w:szCs w:val="20"/>
      <w:lang w:eastAsia="ru-RU" w:bidi="ar-SA"/>
    </w:rPr>
  </w:style>
  <w:style w:type="paragraph" w:customStyle="1" w:styleId="affff6">
    <w:name w:val="О_Т"/>
    <w:basedOn w:val="a"/>
    <w:link w:val="affff7"/>
    <w:rsid w:val="008E65D7"/>
    <w:pPr>
      <w:spacing w:after="0" w:line="288" w:lineRule="auto"/>
      <w:ind w:firstLine="539"/>
      <w:jc w:val="both"/>
    </w:pPr>
    <w:rPr>
      <w:rFonts w:ascii="Arial" w:eastAsia="Times New Roman" w:hAnsi="Arial" w:cs="Times New Roman"/>
      <w:sz w:val="28"/>
      <w:szCs w:val="28"/>
      <w:lang w:eastAsia="ru-RU"/>
    </w:rPr>
  </w:style>
  <w:style w:type="character" w:customStyle="1" w:styleId="affff7">
    <w:name w:val="О_Т Знак"/>
    <w:basedOn w:val="a1"/>
    <w:link w:val="affff6"/>
    <w:rsid w:val="008E65D7"/>
    <w:rPr>
      <w:rFonts w:ascii="Arial" w:eastAsia="Times New Roman" w:hAnsi="Arial" w:cs="Times New Roman"/>
      <w:sz w:val="28"/>
      <w:szCs w:val="28"/>
      <w:lang w:eastAsia="ru-RU"/>
    </w:rPr>
  </w:style>
  <w:style w:type="character" w:customStyle="1" w:styleId="articleseparator1">
    <w:name w:val="article_separator1"/>
    <w:basedOn w:val="a1"/>
    <w:rsid w:val="008E65D7"/>
    <w:rPr>
      <w:vanish/>
      <w:webHidden w:val="0"/>
      <w:specVanish w:val="0"/>
    </w:rPr>
  </w:style>
  <w:style w:type="paragraph" w:customStyle="1" w:styleId="affff8">
    <w:name w:val="Сноска"/>
    <w:basedOn w:val="affa"/>
    <w:rsid w:val="008E65D7"/>
    <w:pPr>
      <w:spacing w:line="174" w:lineRule="atLeast"/>
    </w:pPr>
    <w:rPr>
      <w:sz w:val="17"/>
      <w:szCs w:val="17"/>
    </w:rPr>
  </w:style>
  <w:style w:type="character" w:customStyle="1" w:styleId="1f9">
    <w:name w:val="Сноска1"/>
    <w:rsid w:val="008E65D7"/>
    <w:rPr>
      <w:rFonts w:ascii="Times New Roman" w:hAnsi="Times New Roman" w:cs="Times New Roman"/>
      <w:vertAlign w:val="superscript"/>
    </w:rPr>
  </w:style>
  <w:style w:type="paragraph" w:customStyle="1" w:styleId="3f">
    <w:name w:val="Стиль3"/>
    <w:basedOn w:val="3"/>
    <w:link w:val="3f0"/>
    <w:qFormat/>
    <w:rsid w:val="008E65D7"/>
    <w:pPr>
      <w:keepLines/>
      <w:widowControl/>
      <w:tabs>
        <w:tab w:val="clear" w:pos="0"/>
      </w:tabs>
      <w:suppressAutoHyphens w:val="0"/>
      <w:spacing w:before="200" w:after="0" w:line="360" w:lineRule="auto"/>
      <w:ind w:left="0" w:firstLine="0"/>
      <w:jc w:val="left"/>
    </w:pPr>
    <w:rPr>
      <w:rFonts w:eastAsia="Times New Roman" w:cs="Times New Roman"/>
      <w:i w:val="0"/>
    </w:rPr>
  </w:style>
  <w:style w:type="paragraph" w:customStyle="1" w:styleId="224">
    <w:name w:val="Стиль22"/>
    <w:basedOn w:val="3f"/>
    <w:link w:val="225"/>
    <w:qFormat/>
    <w:rsid w:val="008E65D7"/>
  </w:style>
  <w:style w:type="character" w:customStyle="1" w:styleId="3f0">
    <w:name w:val="Стиль3 Знак"/>
    <w:basedOn w:val="30"/>
    <w:link w:val="3f"/>
    <w:rsid w:val="008E65D7"/>
    <w:rPr>
      <w:rFonts w:ascii="Times New Roman" w:eastAsia="Times New Roman" w:hAnsi="Times New Roman" w:cs="Times New Roman"/>
      <w:b/>
      <w:bCs/>
      <w:i w:val="0"/>
      <w:kern w:val="1"/>
      <w:sz w:val="28"/>
      <w:szCs w:val="28"/>
      <w:lang w:eastAsia="hi-IN" w:bidi="hi-IN"/>
    </w:rPr>
  </w:style>
  <w:style w:type="paragraph" w:customStyle="1" w:styleId="112">
    <w:name w:val="Стиль11"/>
    <w:basedOn w:val="1"/>
    <w:link w:val="113"/>
    <w:qFormat/>
    <w:rsid w:val="008E65D7"/>
    <w:pPr>
      <w:keepLines/>
      <w:widowControl/>
      <w:tabs>
        <w:tab w:val="clear" w:pos="0"/>
      </w:tabs>
      <w:suppressAutoHyphens w:val="0"/>
      <w:spacing w:before="480" w:after="0" w:line="360" w:lineRule="auto"/>
      <w:ind w:left="0" w:firstLine="0"/>
    </w:pPr>
    <w:rPr>
      <w:rFonts w:eastAsia="Times New Roman" w:cs="Times New Roman"/>
      <w:smallCaps w:val="0"/>
      <w:sz w:val="28"/>
      <w:szCs w:val="28"/>
    </w:rPr>
  </w:style>
  <w:style w:type="character" w:customStyle="1" w:styleId="225">
    <w:name w:val="Стиль22 Знак"/>
    <w:basedOn w:val="3f0"/>
    <w:link w:val="224"/>
    <w:rsid w:val="008E65D7"/>
    <w:rPr>
      <w:rFonts w:ascii="Times New Roman" w:eastAsia="Times New Roman" w:hAnsi="Times New Roman" w:cs="Times New Roman"/>
      <w:b/>
      <w:bCs/>
      <w:i w:val="0"/>
      <w:kern w:val="1"/>
      <w:sz w:val="28"/>
      <w:szCs w:val="28"/>
      <w:lang w:eastAsia="hi-IN" w:bidi="hi-IN"/>
    </w:rPr>
  </w:style>
  <w:style w:type="character" w:customStyle="1" w:styleId="a5">
    <w:name w:val="Абзац списка Знак"/>
    <w:link w:val="a4"/>
    <w:uiPriority w:val="1"/>
    <w:locked/>
    <w:rsid w:val="008E65D7"/>
  </w:style>
  <w:style w:type="character" w:customStyle="1" w:styleId="113">
    <w:name w:val="Стиль11 Знак"/>
    <w:basedOn w:val="10"/>
    <w:link w:val="112"/>
    <w:rsid w:val="008E65D7"/>
    <w:rPr>
      <w:rFonts w:ascii="Times New Roman" w:eastAsia="Times New Roman" w:hAnsi="Times New Roman" w:cs="Times New Roman"/>
      <w:b/>
      <w:bCs/>
      <w:smallCaps w:val="0"/>
      <w:kern w:val="1"/>
      <w:sz w:val="28"/>
      <w:szCs w:val="28"/>
      <w:lang w:eastAsia="hi-IN" w:bidi="hi-IN"/>
    </w:rPr>
  </w:style>
  <w:style w:type="paragraph" w:customStyle="1" w:styleId="p1">
    <w:name w:val="p1"/>
    <w:basedOn w:val="a"/>
    <w:rsid w:val="008E65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5">
    <w:name w:val="s5"/>
    <w:basedOn w:val="a1"/>
    <w:rsid w:val="008E65D7"/>
  </w:style>
  <w:style w:type="character" w:customStyle="1" w:styleId="s1">
    <w:name w:val="s1"/>
    <w:basedOn w:val="a1"/>
    <w:rsid w:val="008E65D7"/>
  </w:style>
  <w:style w:type="character" w:customStyle="1" w:styleId="s2">
    <w:name w:val="s2"/>
    <w:basedOn w:val="a1"/>
    <w:rsid w:val="008E65D7"/>
  </w:style>
  <w:style w:type="character" w:customStyle="1" w:styleId="s3">
    <w:name w:val="s3"/>
    <w:basedOn w:val="a1"/>
    <w:rsid w:val="008E65D7"/>
  </w:style>
  <w:style w:type="paragraph" w:customStyle="1" w:styleId="p4">
    <w:name w:val="p4"/>
    <w:basedOn w:val="a"/>
    <w:rsid w:val="008E65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zag4">
    <w:name w:val="zag_4"/>
    <w:basedOn w:val="a"/>
    <w:uiPriority w:val="99"/>
    <w:rsid w:val="008E65D7"/>
    <w:pPr>
      <w:widowControl w:val="0"/>
      <w:autoSpaceDE w:val="0"/>
      <w:autoSpaceDN w:val="0"/>
      <w:adjustRightInd w:val="0"/>
      <w:spacing w:after="0" w:line="213" w:lineRule="exact"/>
      <w:jc w:val="center"/>
    </w:pPr>
    <w:rPr>
      <w:rFonts w:ascii="NewtonCSanPin" w:eastAsia="Times New Roman" w:hAnsi="NewtonCSanPin" w:cs="NewtonCSanPin"/>
      <w:b/>
      <w:bCs/>
      <w:i/>
      <w:iCs/>
      <w:color w:val="000000"/>
      <w:sz w:val="21"/>
      <w:szCs w:val="21"/>
      <w:lang w:val="en-US" w:eastAsia="ru-RU"/>
    </w:rPr>
  </w:style>
  <w:style w:type="character" w:customStyle="1" w:styleId="2f4">
    <w:name w:val="Заголовок №2_"/>
    <w:link w:val="213"/>
    <w:rsid w:val="008E65D7"/>
    <w:rPr>
      <w:rFonts w:ascii="Microsoft Sans Serif" w:hAnsi="Microsoft Sans Serif" w:cs="Microsoft Sans Serif"/>
      <w:b/>
      <w:bCs/>
      <w:sz w:val="18"/>
      <w:szCs w:val="18"/>
      <w:shd w:val="clear" w:color="auto" w:fill="FFFFFF"/>
    </w:rPr>
  </w:style>
  <w:style w:type="character" w:customStyle="1" w:styleId="240">
    <w:name w:val="Заголовок №24"/>
    <w:basedOn w:val="2f4"/>
    <w:rsid w:val="008E65D7"/>
    <w:rPr>
      <w:rFonts w:ascii="Microsoft Sans Serif" w:hAnsi="Microsoft Sans Serif" w:cs="Microsoft Sans Serif"/>
      <w:b/>
      <w:bCs/>
      <w:sz w:val="18"/>
      <w:szCs w:val="18"/>
      <w:shd w:val="clear" w:color="auto" w:fill="FFFFFF"/>
    </w:rPr>
  </w:style>
  <w:style w:type="character" w:customStyle="1" w:styleId="231">
    <w:name w:val="Заголовок №23"/>
    <w:basedOn w:val="2f4"/>
    <w:rsid w:val="008E65D7"/>
    <w:rPr>
      <w:rFonts w:ascii="Microsoft Sans Serif" w:hAnsi="Microsoft Sans Serif" w:cs="Microsoft Sans Serif"/>
      <w:b/>
      <w:bCs/>
      <w:sz w:val="18"/>
      <w:szCs w:val="18"/>
      <w:shd w:val="clear" w:color="auto" w:fill="FFFFFF"/>
    </w:rPr>
  </w:style>
  <w:style w:type="character" w:customStyle="1" w:styleId="226">
    <w:name w:val="Заголовок №22"/>
    <w:basedOn w:val="2f4"/>
    <w:rsid w:val="008E65D7"/>
    <w:rPr>
      <w:rFonts w:ascii="Microsoft Sans Serif" w:hAnsi="Microsoft Sans Serif" w:cs="Microsoft Sans Serif"/>
      <w:b/>
      <w:bCs/>
      <w:sz w:val="18"/>
      <w:szCs w:val="18"/>
      <w:shd w:val="clear" w:color="auto" w:fill="FFFFFF"/>
    </w:rPr>
  </w:style>
  <w:style w:type="paragraph" w:customStyle="1" w:styleId="213">
    <w:name w:val="Заголовок №21"/>
    <w:basedOn w:val="a"/>
    <w:link w:val="2f4"/>
    <w:rsid w:val="008E65D7"/>
    <w:pPr>
      <w:shd w:val="clear" w:color="auto" w:fill="FFFFFF"/>
      <w:spacing w:before="60" w:after="0" w:line="211" w:lineRule="exact"/>
      <w:ind w:firstLine="280"/>
      <w:jc w:val="both"/>
      <w:outlineLvl w:val="1"/>
    </w:pPr>
    <w:rPr>
      <w:rFonts w:ascii="Microsoft Sans Serif" w:hAnsi="Microsoft Sans Serif" w:cs="Microsoft Sans Serif"/>
      <w:b/>
      <w:bCs/>
      <w:sz w:val="18"/>
      <w:szCs w:val="18"/>
    </w:rPr>
  </w:style>
  <w:style w:type="paragraph" w:customStyle="1" w:styleId="45">
    <w:name w:val="Заг 4"/>
    <w:basedOn w:val="a"/>
    <w:rsid w:val="008E65D7"/>
    <w:pPr>
      <w:keepNext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eastAsia="Times New Roman" w:hAnsi="PragmaticaC" w:cs="PragmaticaC"/>
      <w:i/>
      <w:iCs/>
      <w:color w:val="000000"/>
      <w:sz w:val="23"/>
      <w:szCs w:val="23"/>
      <w:lang w:eastAsia="ru-RU"/>
    </w:rPr>
  </w:style>
  <w:style w:type="paragraph" w:customStyle="1" w:styleId="affff9">
    <w:name w:val="Ξαϋχνϋι"/>
    <w:basedOn w:val="a"/>
    <w:uiPriority w:val="99"/>
    <w:rsid w:val="008E65D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 w:eastAsia="ru-RU"/>
    </w:rPr>
  </w:style>
  <w:style w:type="paragraph" w:customStyle="1" w:styleId="affffa">
    <w:name w:val="Νξβϋι"/>
    <w:basedOn w:val="a"/>
    <w:uiPriority w:val="99"/>
    <w:rsid w:val="008E65D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 w:eastAsia="ru-RU"/>
    </w:rPr>
  </w:style>
  <w:style w:type="character" w:customStyle="1" w:styleId="affb">
    <w:name w:val="Основной Знак"/>
    <w:link w:val="affa"/>
    <w:rsid w:val="008E65D7"/>
    <w:rPr>
      <w:rFonts w:ascii="NewtonCSanPin" w:eastAsia="Times New Roman" w:hAnsi="NewtonCSanPin" w:cs="NewtonCSanPin"/>
      <w:color w:val="000000"/>
      <w:sz w:val="21"/>
      <w:szCs w:val="21"/>
      <w:lang w:eastAsia="ru-RU"/>
    </w:rPr>
  </w:style>
  <w:style w:type="character" w:customStyle="1" w:styleId="affd">
    <w:name w:val="Буллит Знак"/>
    <w:basedOn w:val="affb"/>
    <w:link w:val="affc"/>
    <w:rsid w:val="008E65D7"/>
    <w:rPr>
      <w:rFonts w:ascii="NewtonCSanPin" w:eastAsia="Times New Roman" w:hAnsi="NewtonCSanPin" w:cs="NewtonCSanPin"/>
      <w:color w:val="000000"/>
      <w:sz w:val="21"/>
      <w:szCs w:val="21"/>
      <w:lang w:eastAsia="ru-RU"/>
    </w:rPr>
  </w:style>
  <w:style w:type="paragraph" w:customStyle="1" w:styleId="affffb">
    <w:name w:val="Буллит Курсив"/>
    <w:basedOn w:val="affc"/>
    <w:link w:val="affffc"/>
    <w:uiPriority w:val="99"/>
    <w:rsid w:val="008E65D7"/>
    <w:rPr>
      <w:i/>
      <w:iCs/>
    </w:rPr>
  </w:style>
  <w:style w:type="character" w:customStyle="1" w:styleId="affffc">
    <w:name w:val="Буллит Курсив Знак"/>
    <w:link w:val="affffb"/>
    <w:uiPriority w:val="99"/>
    <w:rsid w:val="008E65D7"/>
    <w:rPr>
      <w:rFonts w:ascii="NewtonCSanPin" w:eastAsia="Times New Roman" w:hAnsi="NewtonCSanPin" w:cs="NewtonCSanPin"/>
      <w:i/>
      <w:iCs/>
      <w:color w:val="000000"/>
      <w:sz w:val="21"/>
      <w:szCs w:val="21"/>
      <w:lang w:eastAsia="ru-RU"/>
    </w:rPr>
  </w:style>
  <w:style w:type="paragraph" w:styleId="1fa">
    <w:name w:val="toc 1"/>
    <w:basedOn w:val="a"/>
    <w:next w:val="a"/>
    <w:autoRedefine/>
    <w:uiPriority w:val="1"/>
    <w:unhideWhenUsed/>
    <w:qFormat/>
    <w:rsid w:val="008E65D7"/>
    <w:pPr>
      <w:tabs>
        <w:tab w:val="left" w:pos="1100"/>
        <w:tab w:val="right" w:leader="dot" w:pos="9628"/>
      </w:tabs>
      <w:spacing w:after="0" w:line="360" w:lineRule="auto"/>
      <w:jc w:val="center"/>
    </w:pPr>
    <w:rPr>
      <w:rFonts w:ascii="Times New Roman" w:hAnsi="Times New Roman" w:cs="Times New Roman"/>
      <w:b/>
      <w:sz w:val="28"/>
      <w:szCs w:val="28"/>
    </w:rPr>
  </w:style>
  <w:style w:type="paragraph" w:styleId="3f1">
    <w:name w:val="toc 3"/>
    <w:basedOn w:val="a"/>
    <w:next w:val="a"/>
    <w:autoRedefine/>
    <w:unhideWhenUsed/>
    <w:rsid w:val="008E65D7"/>
    <w:pPr>
      <w:tabs>
        <w:tab w:val="right" w:leader="dot" w:pos="9628"/>
      </w:tabs>
      <w:spacing w:after="100"/>
      <w:ind w:left="284"/>
    </w:pPr>
  </w:style>
  <w:style w:type="paragraph" w:styleId="2f5">
    <w:name w:val="toc 2"/>
    <w:basedOn w:val="a"/>
    <w:next w:val="a"/>
    <w:autoRedefine/>
    <w:unhideWhenUsed/>
    <w:rsid w:val="008E65D7"/>
    <w:pPr>
      <w:tabs>
        <w:tab w:val="left" w:pos="567"/>
        <w:tab w:val="right" w:leader="dot" w:pos="9628"/>
      </w:tabs>
      <w:spacing w:after="0"/>
      <w:ind w:left="221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410">
    <w:name w:val="Оглавление 41"/>
    <w:basedOn w:val="a"/>
    <w:next w:val="a"/>
    <w:autoRedefine/>
    <w:uiPriority w:val="39"/>
    <w:unhideWhenUsed/>
    <w:rsid w:val="008E65D7"/>
    <w:pPr>
      <w:spacing w:after="100" w:line="259" w:lineRule="auto"/>
      <w:ind w:left="660"/>
    </w:pPr>
    <w:rPr>
      <w:rFonts w:eastAsia="Times New Roman"/>
      <w:lang w:eastAsia="ru-RU"/>
    </w:rPr>
  </w:style>
  <w:style w:type="paragraph" w:customStyle="1" w:styleId="510">
    <w:name w:val="Оглавление 51"/>
    <w:basedOn w:val="a"/>
    <w:next w:val="a"/>
    <w:autoRedefine/>
    <w:uiPriority w:val="39"/>
    <w:unhideWhenUsed/>
    <w:rsid w:val="008E65D7"/>
    <w:pPr>
      <w:spacing w:after="100" w:line="259" w:lineRule="auto"/>
      <w:ind w:left="880"/>
    </w:pPr>
    <w:rPr>
      <w:rFonts w:eastAsia="Times New Roman"/>
      <w:lang w:eastAsia="ru-RU"/>
    </w:rPr>
  </w:style>
  <w:style w:type="paragraph" w:customStyle="1" w:styleId="610">
    <w:name w:val="Оглавление 61"/>
    <w:basedOn w:val="a"/>
    <w:next w:val="a"/>
    <w:autoRedefine/>
    <w:uiPriority w:val="39"/>
    <w:unhideWhenUsed/>
    <w:rsid w:val="008E65D7"/>
    <w:pPr>
      <w:spacing w:after="100" w:line="259" w:lineRule="auto"/>
      <w:ind w:left="1100"/>
    </w:pPr>
    <w:rPr>
      <w:rFonts w:eastAsia="Times New Roman"/>
      <w:lang w:eastAsia="ru-RU"/>
    </w:rPr>
  </w:style>
  <w:style w:type="paragraph" w:customStyle="1" w:styleId="711">
    <w:name w:val="Оглавление 71"/>
    <w:basedOn w:val="a"/>
    <w:next w:val="a"/>
    <w:autoRedefine/>
    <w:uiPriority w:val="39"/>
    <w:unhideWhenUsed/>
    <w:rsid w:val="008E65D7"/>
    <w:pPr>
      <w:spacing w:after="100" w:line="259" w:lineRule="auto"/>
      <w:ind w:left="1320"/>
    </w:pPr>
    <w:rPr>
      <w:rFonts w:eastAsia="Times New Roman"/>
      <w:lang w:eastAsia="ru-RU"/>
    </w:rPr>
  </w:style>
  <w:style w:type="paragraph" w:customStyle="1" w:styleId="810">
    <w:name w:val="Оглавление 81"/>
    <w:basedOn w:val="a"/>
    <w:next w:val="a"/>
    <w:autoRedefine/>
    <w:uiPriority w:val="39"/>
    <w:unhideWhenUsed/>
    <w:rsid w:val="008E65D7"/>
    <w:pPr>
      <w:spacing w:after="100" w:line="259" w:lineRule="auto"/>
      <w:ind w:left="1540"/>
    </w:pPr>
    <w:rPr>
      <w:rFonts w:eastAsia="Times New Roman"/>
      <w:lang w:eastAsia="ru-RU"/>
    </w:rPr>
  </w:style>
  <w:style w:type="paragraph" w:customStyle="1" w:styleId="91">
    <w:name w:val="Оглавление 91"/>
    <w:basedOn w:val="a"/>
    <w:next w:val="a"/>
    <w:autoRedefine/>
    <w:uiPriority w:val="39"/>
    <w:unhideWhenUsed/>
    <w:rsid w:val="008E65D7"/>
    <w:pPr>
      <w:spacing w:after="100" w:line="259" w:lineRule="auto"/>
      <w:ind w:left="1760"/>
    </w:pPr>
    <w:rPr>
      <w:rFonts w:eastAsia="Times New Roman"/>
      <w:lang w:eastAsia="ru-RU"/>
    </w:rPr>
  </w:style>
  <w:style w:type="character" w:customStyle="1" w:styleId="55">
    <w:name w:val="Основной текст (5)_"/>
    <w:basedOn w:val="a1"/>
    <w:link w:val="511"/>
    <w:uiPriority w:val="99"/>
    <w:locked/>
    <w:rsid w:val="008E65D7"/>
    <w:rPr>
      <w:rFonts w:ascii="Times New Roman" w:hAnsi="Times New Roman" w:cs="Times New Roman"/>
      <w:b/>
      <w:bCs/>
      <w:i/>
      <w:iCs/>
      <w:sz w:val="27"/>
      <w:szCs w:val="27"/>
      <w:shd w:val="clear" w:color="auto" w:fill="FFFFFF"/>
    </w:rPr>
  </w:style>
  <w:style w:type="character" w:customStyle="1" w:styleId="56">
    <w:name w:val="Основной текст (5) + Не курсив"/>
    <w:basedOn w:val="55"/>
    <w:uiPriority w:val="99"/>
    <w:rsid w:val="008E65D7"/>
    <w:rPr>
      <w:rFonts w:ascii="Times New Roman" w:hAnsi="Times New Roman" w:cs="Times New Roman"/>
      <w:b/>
      <w:bCs/>
      <w:i/>
      <w:iCs/>
      <w:sz w:val="27"/>
      <w:szCs w:val="27"/>
      <w:shd w:val="clear" w:color="auto" w:fill="FFFFFF"/>
    </w:rPr>
  </w:style>
  <w:style w:type="paragraph" w:customStyle="1" w:styleId="511">
    <w:name w:val="Основной текст (5)1"/>
    <w:basedOn w:val="a"/>
    <w:link w:val="55"/>
    <w:uiPriority w:val="99"/>
    <w:rsid w:val="008E65D7"/>
    <w:pPr>
      <w:shd w:val="clear" w:color="auto" w:fill="FFFFFF"/>
      <w:spacing w:before="180" w:after="300" w:line="240" w:lineRule="atLeast"/>
      <w:jc w:val="both"/>
    </w:pPr>
    <w:rPr>
      <w:rFonts w:ascii="Times New Roman" w:hAnsi="Times New Roman" w:cs="Times New Roman"/>
      <w:b/>
      <w:bCs/>
      <w:i/>
      <w:iCs/>
      <w:sz w:val="27"/>
      <w:szCs w:val="27"/>
    </w:rPr>
  </w:style>
  <w:style w:type="paragraph" w:customStyle="1" w:styleId="2f6">
    <w:name w:val="Заг 2"/>
    <w:basedOn w:val="a"/>
    <w:rsid w:val="008E65D7"/>
    <w:pPr>
      <w:keepNext/>
      <w:autoSpaceDE w:val="0"/>
      <w:autoSpaceDN w:val="0"/>
      <w:adjustRightInd w:val="0"/>
      <w:spacing w:before="283" w:after="170" w:line="296" w:lineRule="atLeast"/>
      <w:jc w:val="center"/>
      <w:textAlignment w:val="center"/>
    </w:pPr>
    <w:rPr>
      <w:rFonts w:ascii="PragmaticaC" w:eastAsia="Times New Roman" w:hAnsi="PragmaticaC" w:cs="PragmaticaC"/>
      <w:b/>
      <w:bCs/>
      <w:color w:val="000000"/>
      <w:sz w:val="26"/>
      <w:szCs w:val="26"/>
      <w:lang w:eastAsia="ru-RU"/>
    </w:rPr>
  </w:style>
  <w:style w:type="character" w:styleId="affffd">
    <w:name w:val="annotation reference"/>
    <w:basedOn w:val="a1"/>
    <w:uiPriority w:val="99"/>
    <w:unhideWhenUsed/>
    <w:rsid w:val="008E65D7"/>
    <w:rPr>
      <w:sz w:val="16"/>
      <w:szCs w:val="16"/>
    </w:rPr>
  </w:style>
  <w:style w:type="paragraph" w:styleId="affffe">
    <w:name w:val="annotation text"/>
    <w:basedOn w:val="a"/>
    <w:link w:val="afffff"/>
    <w:uiPriority w:val="99"/>
    <w:unhideWhenUsed/>
    <w:rsid w:val="008E65D7"/>
    <w:pPr>
      <w:spacing w:line="240" w:lineRule="auto"/>
    </w:pPr>
    <w:rPr>
      <w:sz w:val="20"/>
      <w:szCs w:val="20"/>
    </w:rPr>
  </w:style>
  <w:style w:type="character" w:customStyle="1" w:styleId="afffff">
    <w:name w:val="Текст примечания Знак"/>
    <w:basedOn w:val="a1"/>
    <w:link w:val="affffe"/>
    <w:uiPriority w:val="99"/>
    <w:rsid w:val="008E65D7"/>
    <w:rPr>
      <w:sz w:val="20"/>
      <w:szCs w:val="20"/>
    </w:rPr>
  </w:style>
  <w:style w:type="paragraph" w:styleId="afffff0">
    <w:name w:val="annotation subject"/>
    <w:basedOn w:val="affffe"/>
    <w:next w:val="affffe"/>
    <w:link w:val="afffff1"/>
    <w:unhideWhenUsed/>
    <w:rsid w:val="008E65D7"/>
    <w:rPr>
      <w:b/>
      <w:bCs/>
    </w:rPr>
  </w:style>
  <w:style w:type="character" w:customStyle="1" w:styleId="afffff1">
    <w:name w:val="Тема примечания Знак"/>
    <w:basedOn w:val="afffff"/>
    <w:link w:val="afffff0"/>
    <w:rsid w:val="008E65D7"/>
    <w:rPr>
      <w:b/>
      <w:bCs/>
      <w:sz w:val="20"/>
      <w:szCs w:val="20"/>
    </w:rPr>
  </w:style>
  <w:style w:type="paragraph" w:styleId="afffff2">
    <w:name w:val="Revision"/>
    <w:hidden/>
    <w:uiPriority w:val="99"/>
    <w:semiHidden/>
    <w:rsid w:val="008E65D7"/>
    <w:pPr>
      <w:spacing w:after="0" w:line="240" w:lineRule="auto"/>
    </w:pPr>
  </w:style>
  <w:style w:type="paragraph" w:styleId="HTML">
    <w:name w:val="HTML Preformatted"/>
    <w:basedOn w:val="a"/>
    <w:link w:val="HTML10"/>
    <w:unhideWhenUsed/>
    <w:rsid w:val="008E65D7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10">
    <w:name w:val="Стандартный HTML Знак1"/>
    <w:basedOn w:val="a1"/>
    <w:link w:val="HTML"/>
    <w:uiPriority w:val="99"/>
    <w:semiHidden/>
    <w:rsid w:val="008E65D7"/>
    <w:rPr>
      <w:rFonts w:ascii="Consolas" w:hAnsi="Consolas" w:cs="Consolas"/>
      <w:sz w:val="20"/>
      <w:szCs w:val="20"/>
    </w:rPr>
  </w:style>
  <w:style w:type="paragraph" w:styleId="affff3">
    <w:name w:val="Document Map"/>
    <w:basedOn w:val="a"/>
    <w:link w:val="1fb"/>
    <w:unhideWhenUsed/>
    <w:rsid w:val="008E65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fb">
    <w:name w:val="Схема документа Знак1"/>
    <w:basedOn w:val="a1"/>
    <w:link w:val="affff3"/>
    <w:uiPriority w:val="99"/>
    <w:semiHidden/>
    <w:rsid w:val="008E65D7"/>
    <w:rPr>
      <w:rFonts w:ascii="Tahoma" w:hAnsi="Tahoma" w:cs="Tahoma"/>
      <w:sz w:val="16"/>
      <w:szCs w:val="16"/>
    </w:rPr>
  </w:style>
  <w:style w:type="table" w:customStyle="1" w:styleId="64">
    <w:name w:val="Сетка таблицы6"/>
    <w:basedOn w:val="a2"/>
    <w:next w:val="a6"/>
    <w:uiPriority w:val="59"/>
    <w:rsid w:val="004362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">
    <w:name w:val="Сетка таблицы21"/>
    <w:basedOn w:val="a2"/>
    <w:next w:val="a6"/>
    <w:uiPriority w:val="59"/>
    <w:rsid w:val="00436277"/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">
    <w:name w:val="Сетка таблицы31"/>
    <w:basedOn w:val="a2"/>
    <w:next w:val="a6"/>
    <w:uiPriority w:val="59"/>
    <w:rsid w:val="00436277"/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20">
    <w:name w:val="Оглавление 42"/>
    <w:basedOn w:val="a"/>
    <w:next w:val="a"/>
    <w:autoRedefine/>
    <w:uiPriority w:val="39"/>
    <w:unhideWhenUsed/>
    <w:rsid w:val="00436277"/>
    <w:pPr>
      <w:spacing w:after="100" w:line="259" w:lineRule="auto"/>
      <w:ind w:left="660"/>
    </w:pPr>
    <w:rPr>
      <w:rFonts w:eastAsia="Times New Roman"/>
      <w:lang w:eastAsia="ru-RU"/>
    </w:rPr>
  </w:style>
  <w:style w:type="paragraph" w:customStyle="1" w:styleId="520">
    <w:name w:val="Оглавление 52"/>
    <w:basedOn w:val="a"/>
    <w:next w:val="a"/>
    <w:autoRedefine/>
    <w:uiPriority w:val="39"/>
    <w:unhideWhenUsed/>
    <w:rsid w:val="00436277"/>
    <w:pPr>
      <w:spacing w:after="100" w:line="259" w:lineRule="auto"/>
      <w:ind w:left="880"/>
    </w:pPr>
    <w:rPr>
      <w:rFonts w:eastAsia="Times New Roman"/>
      <w:lang w:eastAsia="ru-RU"/>
    </w:rPr>
  </w:style>
  <w:style w:type="paragraph" w:customStyle="1" w:styleId="620">
    <w:name w:val="Оглавление 62"/>
    <w:basedOn w:val="a"/>
    <w:next w:val="a"/>
    <w:autoRedefine/>
    <w:uiPriority w:val="39"/>
    <w:unhideWhenUsed/>
    <w:rsid w:val="00436277"/>
    <w:pPr>
      <w:spacing w:after="100" w:line="259" w:lineRule="auto"/>
      <w:ind w:left="1100"/>
    </w:pPr>
    <w:rPr>
      <w:rFonts w:eastAsia="Times New Roman"/>
      <w:lang w:eastAsia="ru-RU"/>
    </w:rPr>
  </w:style>
  <w:style w:type="paragraph" w:customStyle="1" w:styleId="720">
    <w:name w:val="Оглавление 72"/>
    <w:basedOn w:val="a"/>
    <w:next w:val="a"/>
    <w:autoRedefine/>
    <w:uiPriority w:val="39"/>
    <w:unhideWhenUsed/>
    <w:rsid w:val="00436277"/>
    <w:pPr>
      <w:spacing w:after="100" w:line="259" w:lineRule="auto"/>
      <w:ind w:left="1320"/>
    </w:pPr>
    <w:rPr>
      <w:rFonts w:eastAsia="Times New Roman"/>
      <w:lang w:eastAsia="ru-RU"/>
    </w:rPr>
  </w:style>
  <w:style w:type="paragraph" w:customStyle="1" w:styleId="820">
    <w:name w:val="Оглавление 82"/>
    <w:basedOn w:val="a"/>
    <w:next w:val="a"/>
    <w:autoRedefine/>
    <w:uiPriority w:val="39"/>
    <w:unhideWhenUsed/>
    <w:rsid w:val="00436277"/>
    <w:pPr>
      <w:spacing w:after="100" w:line="259" w:lineRule="auto"/>
      <w:ind w:left="1540"/>
    </w:pPr>
    <w:rPr>
      <w:rFonts w:eastAsia="Times New Roman"/>
      <w:lang w:eastAsia="ru-RU"/>
    </w:rPr>
  </w:style>
  <w:style w:type="paragraph" w:customStyle="1" w:styleId="92">
    <w:name w:val="Оглавление 92"/>
    <w:basedOn w:val="a"/>
    <w:next w:val="a"/>
    <w:autoRedefine/>
    <w:uiPriority w:val="39"/>
    <w:unhideWhenUsed/>
    <w:rsid w:val="00436277"/>
    <w:pPr>
      <w:spacing w:after="100" w:line="259" w:lineRule="auto"/>
      <w:ind w:left="1760"/>
    </w:pPr>
    <w:rPr>
      <w:rFonts w:eastAsia="Times New Roman"/>
      <w:lang w:eastAsia="ru-RU"/>
    </w:rPr>
  </w:style>
  <w:style w:type="table" w:customStyle="1" w:styleId="73">
    <w:name w:val="Сетка таблицы7"/>
    <w:basedOn w:val="a2"/>
    <w:next w:val="a6"/>
    <w:uiPriority w:val="59"/>
    <w:rsid w:val="004362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7">
    <w:name w:val="Сетка таблицы22"/>
    <w:basedOn w:val="a2"/>
    <w:next w:val="a6"/>
    <w:uiPriority w:val="59"/>
    <w:rsid w:val="00436277"/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2"/>
    <w:next w:val="a6"/>
    <w:uiPriority w:val="59"/>
    <w:rsid w:val="00436277"/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30">
    <w:name w:val="Оглавление 43"/>
    <w:basedOn w:val="a"/>
    <w:next w:val="a"/>
    <w:autoRedefine/>
    <w:uiPriority w:val="39"/>
    <w:unhideWhenUsed/>
    <w:rsid w:val="00436277"/>
    <w:pPr>
      <w:spacing w:after="100" w:line="259" w:lineRule="auto"/>
      <w:ind w:left="660"/>
    </w:pPr>
    <w:rPr>
      <w:rFonts w:eastAsia="Times New Roman"/>
      <w:lang w:eastAsia="ru-RU"/>
    </w:rPr>
  </w:style>
  <w:style w:type="paragraph" w:customStyle="1" w:styleId="530">
    <w:name w:val="Оглавление 53"/>
    <w:basedOn w:val="a"/>
    <w:next w:val="a"/>
    <w:autoRedefine/>
    <w:uiPriority w:val="39"/>
    <w:unhideWhenUsed/>
    <w:rsid w:val="00436277"/>
    <w:pPr>
      <w:spacing w:after="100" w:line="259" w:lineRule="auto"/>
      <w:ind w:left="880"/>
    </w:pPr>
    <w:rPr>
      <w:rFonts w:eastAsia="Times New Roman"/>
      <w:lang w:eastAsia="ru-RU"/>
    </w:rPr>
  </w:style>
  <w:style w:type="paragraph" w:customStyle="1" w:styleId="630">
    <w:name w:val="Оглавление 63"/>
    <w:basedOn w:val="a"/>
    <w:next w:val="a"/>
    <w:autoRedefine/>
    <w:uiPriority w:val="39"/>
    <w:unhideWhenUsed/>
    <w:rsid w:val="00436277"/>
    <w:pPr>
      <w:spacing w:after="100" w:line="259" w:lineRule="auto"/>
      <w:ind w:left="1100"/>
    </w:pPr>
    <w:rPr>
      <w:rFonts w:eastAsia="Times New Roman"/>
      <w:lang w:eastAsia="ru-RU"/>
    </w:rPr>
  </w:style>
  <w:style w:type="paragraph" w:customStyle="1" w:styleId="730">
    <w:name w:val="Оглавление 73"/>
    <w:basedOn w:val="a"/>
    <w:next w:val="a"/>
    <w:autoRedefine/>
    <w:uiPriority w:val="39"/>
    <w:unhideWhenUsed/>
    <w:rsid w:val="00436277"/>
    <w:pPr>
      <w:spacing w:after="100" w:line="259" w:lineRule="auto"/>
      <w:ind w:left="1320"/>
    </w:pPr>
    <w:rPr>
      <w:rFonts w:eastAsia="Times New Roman"/>
      <w:lang w:eastAsia="ru-RU"/>
    </w:rPr>
  </w:style>
  <w:style w:type="paragraph" w:customStyle="1" w:styleId="83">
    <w:name w:val="Оглавление 83"/>
    <w:basedOn w:val="a"/>
    <w:next w:val="a"/>
    <w:autoRedefine/>
    <w:uiPriority w:val="39"/>
    <w:unhideWhenUsed/>
    <w:rsid w:val="00436277"/>
    <w:pPr>
      <w:spacing w:after="100" w:line="259" w:lineRule="auto"/>
      <w:ind w:left="1540"/>
    </w:pPr>
    <w:rPr>
      <w:rFonts w:eastAsia="Times New Roman"/>
      <w:lang w:eastAsia="ru-RU"/>
    </w:rPr>
  </w:style>
  <w:style w:type="paragraph" w:customStyle="1" w:styleId="93">
    <w:name w:val="Оглавление 93"/>
    <w:basedOn w:val="a"/>
    <w:next w:val="a"/>
    <w:autoRedefine/>
    <w:uiPriority w:val="39"/>
    <w:unhideWhenUsed/>
    <w:rsid w:val="00436277"/>
    <w:pPr>
      <w:spacing w:after="100" w:line="259" w:lineRule="auto"/>
      <w:ind w:left="1760"/>
    </w:pPr>
    <w:rPr>
      <w:rFonts w:eastAsia="Times New Roman"/>
      <w:lang w:eastAsia="ru-RU"/>
    </w:rPr>
  </w:style>
  <w:style w:type="numbering" w:customStyle="1" w:styleId="46">
    <w:name w:val="Нет списка4"/>
    <w:next w:val="a3"/>
    <w:uiPriority w:val="99"/>
    <w:semiHidden/>
    <w:unhideWhenUsed/>
    <w:rsid w:val="006C49A8"/>
  </w:style>
  <w:style w:type="paragraph" w:customStyle="1" w:styleId="afffff3">
    <w:name w:val="Таблица"/>
    <w:basedOn w:val="affa"/>
    <w:rsid w:val="006C49A8"/>
    <w:pPr>
      <w:tabs>
        <w:tab w:val="left" w:pos="4500"/>
        <w:tab w:val="left" w:pos="9180"/>
        <w:tab w:val="left" w:pos="9360"/>
      </w:tabs>
      <w:spacing w:line="194" w:lineRule="atLeast"/>
      <w:ind w:firstLine="0"/>
      <w:jc w:val="left"/>
    </w:pPr>
    <w:rPr>
      <w:rFonts w:cs="Times New Roman"/>
      <w:sz w:val="19"/>
      <w:szCs w:val="19"/>
    </w:rPr>
  </w:style>
  <w:style w:type="paragraph" w:styleId="afffff4">
    <w:name w:val="Message Header"/>
    <w:basedOn w:val="afffff3"/>
    <w:link w:val="afffff5"/>
    <w:rsid w:val="006C49A8"/>
    <w:pPr>
      <w:jc w:val="center"/>
    </w:pPr>
    <w:rPr>
      <w:b/>
      <w:bCs/>
    </w:rPr>
  </w:style>
  <w:style w:type="character" w:customStyle="1" w:styleId="afffff5">
    <w:name w:val="Шапка Знак"/>
    <w:basedOn w:val="a1"/>
    <w:link w:val="afffff4"/>
    <w:rsid w:val="006C49A8"/>
    <w:rPr>
      <w:rFonts w:ascii="NewtonCSanPin" w:eastAsia="Times New Roman" w:hAnsi="NewtonCSanPin" w:cs="Times New Roman"/>
      <w:b/>
      <w:bCs/>
      <w:color w:val="000000"/>
      <w:sz w:val="19"/>
      <w:szCs w:val="19"/>
      <w:lang w:eastAsia="ru-RU"/>
    </w:rPr>
  </w:style>
  <w:style w:type="paragraph" w:customStyle="1" w:styleId="afffff6">
    <w:name w:val="Название таблицы"/>
    <w:basedOn w:val="affa"/>
    <w:rsid w:val="006C49A8"/>
    <w:pPr>
      <w:spacing w:before="113"/>
      <w:ind w:firstLine="0"/>
      <w:jc w:val="center"/>
    </w:pPr>
    <w:rPr>
      <w:rFonts w:cs="Times New Roman"/>
      <w:b/>
      <w:bCs/>
    </w:rPr>
  </w:style>
  <w:style w:type="paragraph" w:customStyle="1" w:styleId="afffff7">
    <w:name w:val="Приложение"/>
    <w:basedOn w:val="1fc"/>
    <w:rsid w:val="006C49A8"/>
    <w:pPr>
      <w:pageBreakBefore w:val="0"/>
      <w:spacing w:line="214" w:lineRule="atLeast"/>
      <w:ind w:left="3005"/>
      <w:jc w:val="left"/>
    </w:pPr>
    <w:rPr>
      <w:rFonts w:ascii="NewtonCSanPin" w:hAnsi="NewtonCSanPin" w:cs="NewtonCSanPin"/>
      <w:caps w:val="0"/>
      <w:sz w:val="21"/>
      <w:szCs w:val="21"/>
    </w:rPr>
  </w:style>
  <w:style w:type="paragraph" w:customStyle="1" w:styleId="1fc">
    <w:name w:val="Заг 1"/>
    <w:basedOn w:val="affa"/>
    <w:rsid w:val="006C49A8"/>
    <w:pPr>
      <w:keepNext/>
      <w:pageBreakBefore/>
      <w:spacing w:after="170" w:line="296" w:lineRule="atLeast"/>
      <w:ind w:firstLine="0"/>
      <w:jc w:val="center"/>
    </w:pPr>
    <w:rPr>
      <w:rFonts w:ascii="PragmaticaC" w:hAnsi="PragmaticaC" w:cs="PragmaticaC"/>
      <w:b/>
      <w:bCs/>
      <w:caps/>
      <w:sz w:val="26"/>
      <w:szCs w:val="26"/>
    </w:rPr>
  </w:style>
  <w:style w:type="paragraph" w:styleId="afffff8">
    <w:name w:val="Signature"/>
    <w:basedOn w:val="affa"/>
    <w:link w:val="afffff9"/>
    <w:rsid w:val="006C49A8"/>
    <w:pPr>
      <w:spacing w:before="57" w:line="194" w:lineRule="atLeast"/>
      <w:ind w:firstLine="0"/>
      <w:jc w:val="center"/>
    </w:pPr>
    <w:rPr>
      <w:rFonts w:cs="Times New Roman"/>
      <w:sz w:val="19"/>
      <w:szCs w:val="19"/>
    </w:rPr>
  </w:style>
  <w:style w:type="character" w:customStyle="1" w:styleId="afffff9">
    <w:name w:val="Подпись Знак"/>
    <w:basedOn w:val="a1"/>
    <w:link w:val="afffff8"/>
    <w:rsid w:val="006C49A8"/>
    <w:rPr>
      <w:rFonts w:ascii="NewtonCSanPin" w:eastAsia="Times New Roman" w:hAnsi="NewtonCSanPin" w:cs="Times New Roman"/>
      <w:color w:val="000000"/>
      <w:sz w:val="19"/>
      <w:szCs w:val="19"/>
      <w:lang w:eastAsia="ru-RU"/>
    </w:rPr>
  </w:style>
  <w:style w:type="paragraph" w:customStyle="1" w:styleId="afffffa">
    <w:name w:val="В скобках"/>
    <w:basedOn w:val="afffff8"/>
    <w:rsid w:val="006C49A8"/>
    <w:pPr>
      <w:spacing w:line="174" w:lineRule="atLeast"/>
    </w:pPr>
    <w:rPr>
      <w:sz w:val="17"/>
      <w:szCs w:val="17"/>
    </w:rPr>
  </w:style>
  <w:style w:type="paragraph" w:customStyle="1" w:styleId="1fd">
    <w:name w:val="Содержание 1"/>
    <w:basedOn w:val="affa"/>
    <w:rsid w:val="006C49A8"/>
    <w:pPr>
      <w:suppressAutoHyphens/>
      <w:ind w:firstLine="0"/>
    </w:pPr>
    <w:rPr>
      <w:rFonts w:ascii="Times New Roman" w:hAnsi="Times New Roman" w:cs="Times New Roman"/>
      <w:lang w:val="en-US"/>
    </w:rPr>
  </w:style>
  <w:style w:type="paragraph" w:customStyle="1" w:styleId="BasicParagraph">
    <w:name w:val="[Basic Paragraph]"/>
    <w:basedOn w:val="NoParagraphStyle"/>
    <w:rsid w:val="006C49A8"/>
  </w:style>
  <w:style w:type="paragraph" w:customStyle="1" w:styleId="NoParagraphStyle">
    <w:name w:val="[No Paragraph Style]"/>
    <w:rsid w:val="006C49A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Times New Roman" w:hAnsi="Minion Pro" w:cs="Minion Pro"/>
      <w:color w:val="000000"/>
      <w:sz w:val="24"/>
      <w:szCs w:val="24"/>
      <w:lang w:val="en-GB" w:eastAsia="ru-RU"/>
    </w:rPr>
  </w:style>
  <w:style w:type="paragraph" w:customStyle="1" w:styleId="afffffb">
    <w:name w:val="Курсив"/>
    <w:basedOn w:val="affa"/>
    <w:rsid w:val="006C49A8"/>
    <w:rPr>
      <w:rFonts w:cs="Times New Roman"/>
      <w:i/>
      <w:iCs/>
    </w:rPr>
  </w:style>
  <w:style w:type="paragraph" w:customStyle="1" w:styleId="afffffc">
    <w:name w:val="Подзаг"/>
    <w:basedOn w:val="affa"/>
    <w:rsid w:val="006C49A8"/>
    <w:pPr>
      <w:spacing w:before="113" w:after="28"/>
      <w:jc w:val="center"/>
    </w:pPr>
    <w:rPr>
      <w:rFonts w:cs="Times New Roman"/>
      <w:b/>
      <w:bCs/>
      <w:i/>
      <w:iCs/>
    </w:rPr>
  </w:style>
  <w:style w:type="paragraph" w:customStyle="1" w:styleId="-31">
    <w:name w:val="Темный список - Акцент 31"/>
    <w:hidden/>
    <w:uiPriority w:val="71"/>
    <w:rsid w:val="006C49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Средняя сетка 21"/>
    <w:basedOn w:val="a"/>
    <w:uiPriority w:val="1"/>
    <w:qFormat/>
    <w:rsid w:val="006C49A8"/>
    <w:pPr>
      <w:numPr>
        <w:numId w:val="1"/>
      </w:numPr>
      <w:spacing w:after="0" w:line="360" w:lineRule="auto"/>
      <w:contextualSpacing/>
      <w:jc w:val="both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47">
    <w:name w:val="toc 4"/>
    <w:basedOn w:val="a"/>
    <w:next w:val="a"/>
    <w:autoRedefine/>
    <w:uiPriority w:val="39"/>
    <w:rsid w:val="006C49A8"/>
    <w:pPr>
      <w:spacing w:after="0" w:line="240" w:lineRule="auto"/>
      <w:ind w:left="720"/>
    </w:pPr>
    <w:rPr>
      <w:rFonts w:ascii="Cambria" w:eastAsia="Times New Roman" w:hAnsi="Cambria" w:cs="Times New Roman"/>
      <w:sz w:val="20"/>
      <w:szCs w:val="20"/>
      <w:lang w:eastAsia="ru-RU"/>
    </w:rPr>
  </w:style>
  <w:style w:type="paragraph" w:styleId="57">
    <w:name w:val="toc 5"/>
    <w:basedOn w:val="a"/>
    <w:next w:val="a"/>
    <w:autoRedefine/>
    <w:uiPriority w:val="39"/>
    <w:rsid w:val="006C49A8"/>
    <w:pPr>
      <w:spacing w:after="0" w:line="240" w:lineRule="auto"/>
      <w:ind w:left="960"/>
    </w:pPr>
    <w:rPr>
      <w:rFonts w:ascii="Cambria" w:eastAsia="Times New Roman" w:hAnsi="Cambria" w:cs="Times New Roman"/>
      <w:sz w:val="20"/>
      <w:szCs w:val="20"/>
      <w:lang w:eastAsia="ru-RU"/>
    </w:rPr>
  </w:style>
  <w:style w:type="paragraph" w:styleId="65">
    <w:name w:val="toc 6"/>
    <w:basedOn w:val="a"/>
    <w:next w:val="a"/>
    <w:autoRedefine/>
    <w:uiPriority w:val="39"/>
    <w:rsid w:val="006C49A8"/>
    <w:pPr>
      <w:spacing w:after="0" w:line="240" w:lineRule="auto"/>
      <w:ind w:left="1200"/>
    </w:pPr>
    <w:rPr>
      <w:rFonts w:ascii="Cambria" w:eastAsia="Times New Roman" w:hAnsi="Cambria" w:cs="Times New Roman"/>
      <w:sz w:val="20"/>
      <w:szCs w:val="20"/>
      <w:lang w:eastAsia="ru-RU"/>
    </w:rPr>
  </w:style>
  <w:style w:type="paragraph" w:styleId="74">
    <w:name w:val="toc 7"/>
    <w:basedOn w:val="a"/>
    <w:next w:val="a"/>
    <w:autoRedefine/>
    <w:uiPriority w:val="39"/>
    <w:rsid w:val="006C49A8"/>
    <w:pPr>
      <w:spacing w:after="0" w:line="240" w:lineRule="auto"/>
      <w:ind w:left="1440"/>
    </w:pPr>
    <w:rPr>
      <w:rFonts w:ascii="Cambria" w:eastAsia="Times New Roman" w:hAnsi="Cambria" w:cs="Times New Roman"/>
      <w:sz w:val="20"/>
      <w:szCs w:val="20"/>
      <w:lang w:eastAsia="ru-RU"/>
    </w:rPr>
  </w:style>
  <w:style w:type="paragraph" w:styleId="84">
    <w:name w:val="toc 8"/>
    <w:basedOn w:val="a"/>
    <w:next w:val="a"/>
    <w:autoRedefine/>
    <w:uiPriority w:val="39"/>
    <w:rsid w:val="006C49A8"/>
    <w:pPr>
      <w:spacing w:after="0" w:line="240" w:lineRule="auto"/>
      <w:ind w:left="1680"/>
    </w:pPr>
    <w:rPr>
      <w:rFonts w:ascii="Cambria" w:eastAsia="Times New Roman" w:hAnsi="Cambria" w:cs="Times New Roman"/>
      <w:sz w:val="20"/>
      <w:szCs w:val="20"/>
      <w:lang w:eastAsia="ru-RU"/>
    </w:rPr>
  </w:style>
  <w:style w:type="paragraph" w:styleId="94">
    <w:name w:val="toc 9"/>
    <w:basedOn w:val="a"/>
    <w:next w:val="a"/>
    <w:autoRedefine/>
    <w:uiPriority w:val="39"/>
    <w:rsid w:val="006C49A8"/>
    <w:pPr>
      <w:spacing w:after="0" w:line="240" w:lineRule="auto"/>
      <w:ind w:left="1920"/>
    </w:pPr>
    <w:rPr>
      <w:rFonts w:ascii="Cambria" w:eastAsia="Times New Roman" w:hAnsi="Cambria" w:cs="Times New Roman"/>
      <w:sz w:val="20"/>
      <w:szCs w:val="20"/>
      <w:lang w:eastAsia="ru-RU"/>
    </w:rPr>
  </w:style>
  <w:style w:type="paragraph" w:customStyle="1" w:styleId="1-21">
    <w:name w:val="Средняя сетка 1 - Акцент 21"/>
    <w:basedOn w:val="a"/>
    <w:link w:val="1-2"/>
    <w:uiPriority w:val="34"/>
    <w:qFormat/>
    <w:rsid w:val="006C49A8"/>
    <w:pPr>
      <w:spacing w:after="0" w:line="240" w:lineRule="auto"/>
      <w:ind w:left="720"/>
      <w:contextualSpacing/>
    </w:pPr>
    <w:rPr>
      <w:rFonts w:ascii="Calibri" w:eastAsia="Calibri" w:hAnsi="Calibri" w:cs="Times New Roman"/>
      <w:sz w:val="24"/>
      <w:szCs w:val="24"/>
      <w:lang w:eastAsia="ru-RU"/>
    </w:rPr>
  </w:style>
  <w:style w:type="character" w:customStyle="1" w:styleId="1-2">
    <w:name w:val="Средняя сетка 1 - Акцент 2 Знак"/>
    <w:link w:val="1-21"/>
    <w:uiPriority w:val="34"/>
    <w:locked/>
    <w:rsid w:val="006C49A8"/>
    <w:rPr>
      <w:rFonts w:ascii="Calibri" w:eastAsia="Calibri" w:hAnsi="Calibri" w:cs="Times New Roman"/>
      <w:sz w:val="24"/>
      <w:szCs w:val="24"/>
      <w:lang w:eastAsia="ru-RU"/>
    </w:rPr>
  </w:style>
  <w:style w:type="paragraph" w:customStyle="1" w:styleId="-11">
    <w:name w:val="Цветная заливка - Акцент 11"/>
    <w:hidden/>
    <w:uiPriority w:val="99"/>
    <w:semiHidden/>
    <w:rsid w:val="006C49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-110">
    <w:name w:val="Цветной список - Акцент 11"/>
    <w:basedOn w:val="a"/>
    <w:link w:val="-1"/>
    <w:uiPriority w:val="34"/>
    <w:qFormat/>
    <w:rsid w:val="006C49A8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-1">
    <w:name w:val="Цветной список - Акцент 1 Знак"/>
    <w:link w:val="-110"/>
    <w:uiPriority w:val="34"/>
    <w:locked/>
    <w:rsid w:val="006C49A8"/>
    <w:rPr>
      <w:rFonts w:ascii="Calibri" w:eastAsia="Calibri" w:hAnsi="Calibri" w:cs="Times New Roman"/>
    </w:rPr>
  </w:style>
  <w:style w:type="table" w:customStyle="1" w:styleId="85">
    <w:name w:val="Сетка таблицы8"/>
    <w:basedOn w:val="a2"/>
    <w:next w:val="a6"/>
    <w:uiPriority w:val="39"/>
    <w:rsid w:val="0019249C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5">
    <w:name w:val="Сетка таблицы9"/>
    <w:basedOn w:val="a2"/>
    <w:next w:val="a6"/>
    <w:uiPriority w:val="59"/>
    <w:rsid w:val="0019249C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8">
    <w:name w:val="Нет списка5"/>
    <w:next w:val="a3"/>
    <w:semiHidden/>
    <w:unhideWhenUsed/>
    <w:rsid w:val="006A4602"/>
  </w:style>
  <w:style w:type="paragraph" w:customStyle="1" w:styleId="zagolovokansw2">
    <w:name w:val="zagolovok_answ_2"/>
    <w:basedOn w:val="a"/>
    <w:rsid w:val="006A4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left">
    <w:name w:val="pleft"/>
    <w:basedOn w:val="a"/>
    <w:rsid w:val="006A4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ta">
    <w:name w:val="meta"/>
    <w:basedOn w:val="a"/>
    <w:rsid w:val="006A4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utback">
    <w:name w:val="butback"/>
    <w:rsid w:val="006A4602"/>
  </w:style>
  <w:style w:type="character" w:customStyle="1" w:styleId="1fe">
    <w:name w:val="Дата1"/>
    <w:rsid w:val="006A4602"/>
  </w:style>
  <w:style w:type="character" w:customStyle="1" w:styleId="entry-date">
    <w:name w:val="entry-date"/>
    <w:rsid w:val="006A4602"/>
  </w:style>
  <w:style w:type="character" w:customStyle="1" w:styleId="author">
    <w:name w:val="author"/>
    <w:rsid w:val="006A4602"/>
  </w:style>
  <w:style w:type="character" w:customStyle="1" w:styleId="articleseparator">
    <w:name w:val="article_separator"/>
    <w:rsid w:val="006A4602"/>
  </w:style>
  <w:style w:type="paragraph" w:customStyle="1" w:styleId="c5">
    <w:name w:val="c5"/>
    <w:basedOn w:val="a"/>
    <w:rsid w:val="006A4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rsid w:val="006A4602"/>
  </w:style>
  <w:style w:type="paragraph" w:customStyle="1" w:styleId="c8">
    <w:name w:val="c8"/>
    <w:basedOn w:val="a"/>
    <w:rsid w:val="006A4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rsid w:val="006A4602"/>
  </w:style>
  <w:style w:type="character" w:customStyle="1" w:styleId="c1">
    <w:name w:val="c1"/>
    <w:rsid w:val="006A4602"/>
  </w:style>
  <w:style w:type="character" w:styleId="afffffd">
    <w:name w:val="FollowedHyperlink"/>
    <w:uiPriority w:val="99"/>
    <w:semiHidden/>
    <w:unhideWhenUsed/>
    <w:rsid w:val="006A4602"/>
    <w:rPr>
      <w:color w:val="800080"/>
      <w:u w:val="single"/>
    </w:rPr>
  </w:style>
  <w:style w:type="character" w:customStyle="1" w:styleId="scayt-misspell">
    <w:name w:val="scayt-misspell"/>
    <w:rsid w:val="006A4602"/>
  </w:style>
  <w:style w:type="character" w:customStyle="1" w:styleId="tik-text">
    <w:name w:val="tik-text"/>
    <w:rsid w:val="006A4602"/>
  </w:style>
  <w:style w:type="paragraph" w:customStyle="1" w:styleId="imalignleft">
    <w:name w:val="imalign_left"/>
    <w:basedOn w:val="a"/>
    <w:rsid w:val="006A4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f2">
    <w:name w:val="ff2"/>
    <w:rsid w:val="006A4602"/>
  </w:style>
  <w:style w:type="paragraph" w:customStyle="1" w:styleId="Textbody">
    <w:name w:val="Text body"/>
    <w:basedOn w:val="Standard"/>
    <w:rsid w:val="006A4602"/>
    <w:pPr>
      <w:spacing w:after="120"/>
    </w:pPr>
  </w:style>
  <w:style w:type="paragraph" w:customStyle="1" w:styleId="Standard">
    <w:name w:val="Standard"/>
    <w:rsid w:val="006A4602"/>
    <w:pPr>
      <w:suppressAutoHyphens/>
      <w:autoSpaceDN w:val="0"/>
      <w:spacing w:after="0" w:line="240" w:lineRule="auto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paragraph" w:customStyle="1" w:styleId="1ff">
    <w:name w:val="Название объекта1"/>
    <w:basedOn w:val="Standard"/>
    <w:rsid w:val="006A4602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6A4602"/>
    <w:pPr>
      <w:suppressLineNumbers/>
    </w:pPr>
  </w:style>
  <w:style w:type="paragraph" w:customStyle="1" w:styleId="style10">
    <w:name w:val="style1"/>
    <w:basedOn w:val="Standard"/>
    <w:rsid w:val="006A4602"/>
    <w:pPr>
      <w:spacing w:before="28" w:after="28"/>
    </w:pPr>
    <w:rPr>
      <w:rFonts w:eastAsia="Times New Roman" w:cs="Times New Roman"/>
      <w:lang w:eastAsia="ru-RU"/>
    </w:rPr>
  </w:style>
  <w:style w:type="paragraph" w:customStyle="1" w:styleId="TableContents">
    <w:name w:val="Table Contents"/>
    <w:basedOn w:val="Standard"/>
    <w:rsid w:val="006A4602"/>
    <w:pPr>
      <w:suppressLineNumbers/>
    </w:pPr>
  </w:style>
  <w:style w:type="paragraph" w:customStyle="1" w:styleId="afffffe">
    <w:name w:val="Статья"/>
    <w:basedOn w:val="Standard"/>
    <w:rsid w:val="006A4602"/>
    <w:pPr>
      <w:ind w:firstLine="709"/>
      <w:jc w:val="both"/>
    </w:pPr>
    <w:rPr>
      <w:rFonts w:ascii="Book Antiqua" w:hAnsi="Book Antiqua"/>
    </w:rPr>
  </w:style>
  <w:style w:type="paragraph" w:customStyle="1" w:styleId="215">
    <w:name w:val="Заголовок 21"/>
    <w:basedOn w:val="Standard"/>
    <w:next w:val="Standard"/>
    <w:rsid w:val="006A4602"/>
    <w:pPr>
      <w:keepNext/>
      <w:spacing w:line="360" w:lineRule="auto"/>
      <w:ind w:firstLine="708"/>
      <w:jc w:val="center"/>
      <w:outlineLvl w:val="1"/>
    </w:pPr>
    <w:rPr>
      <w:rFonts w:eastAsia="Times New Roman"/>
      <w:b/>
      <w:bCs/>
      <w:sz w:val="28"/>
      <w:szCs w:val="28"/>
      <w:u w:val="single"/>
    </w:rPr>
  </w:style>
  <w:style w:type="paragraph" w:customStyle="1" w:styleId="ListBul">
    <w:name w:val="ListBul"/>
    <w:basedOn w:val="Standard"/>
    <w:rsid w:val="006A4602"/>
    <w:pPr>
      <w:numPr>
        <w:numId w:val="2"/>
      </w:numPr>
      <w:tabs>
        <w:tab w:val="left" w:pos="-5432"/>
        <w:tab w:val="left" w:pos="-4287"/>
      </w:tabs>
      <w:suppressAutoHyphens w:val="0"/>
      <w:overflowPunct w:val="0"/>
      <w:autoSpaceDE w:val="0"/>
      <w:spacing w:after="60"/>
      <w:jc w:val="both"/>
    </w:pPr>
    <w:rPr>
      <w:rFonts w:eastAsia="Times New Roman" w:cs="Times New Roman"/>
      <w:kern w:val="0"/>
      <w:sz w:val="22"/>
      <w:szCs w:val="20"/>
      <w:lang w:eastAsia="ru-RU" w:bidi="ar-SA"/>
    </w:rPr>
  </w:style>
  <w:style w:type="paragraph" w:customStyle="1" w:styleId="ListNum3">
    <w:name w:val="ListNum3"/>
    <w:basedOn w:val="Standard"/>
    <w:rsid w:val="006A4602"/>
    <w:pPr>
      <w:tabs>
        <w:tab w:val="left" w:pos="851"/>
      </w:tabs>
      <w:suppressAutoHyphens w:val="0"/>
      <w:overflowPunct w:val="0"/>
      <w:autoSpaceDE w:val="0"/>
      <w:spacing w:before="60" w:after="60"/>
      <w:ind w:left="851" w:hanging="284"/>
      <w:jc w:val="both"/>
    </w:pPr>
    <w:rPr>
      <w:rFonts w:eastAsia="Times New Roman" w:cs="Times New Roman"/>
      <w:kern w:val="0"/>
      <w:sz w:val="22"/>
      <w:szCs w:val="20"/>
      <w:lang w:eastAsia="ru-RU" w:bidi="ar-SA"/>
    </w:rPr>
  </w:style>
  <w:style w:type="paragraph" w:customStyle="1" w:styleId="dash041e005f0441005f043d005f043e005f0432005f043d005f043e005f0439005f0020005f0442005f0435005f043a005f0441005f0442005f00202">
    <w:name w:val="dash041e_005f0441_005f043d_005f043e_005f0432_005f043d_005f043e_005f0439_005f0020_005f0442_005f0435_005f043a_005f0441_005f0442_005f00202"/>
    <w:basedOn w:val="Standard"/>
    <w:semiHidden/>
    <w:rsid w:val="006A4602"/>
    <w:pPr>
      <w:suppressAutoHyphens w:val="0"/>
      <w:spacing w:after="120" w:line="480" w:lineRule="atLeast"/>
    </w:pPr>
    <w:rPr>
      <w:rFonts w:eastAsia="Times New Roman" w:cs="Times New Roman"/>
      <w:kern w:val="0"/>
      <w:lang w:eastAsia="ru-RU" w:bidi="ar-SA"/>
    </w:rPr>
  </w:style>
  <w:style w:type="character" w:customStyle="1" w:styleId="ListLabel1">
    <w:name w:val="ListLabel 1"/>
    <w:rsid w:val="006A4602"/>
    <w:rPr>
      <w:sz w:val="20"/>
    </w:rPr>
  </w:style>
  <w:style w:type="character" w:customStyle="1" w:styleId="ListLabel2">
    <w:name w:val="ListLabel 2"/>
    <w:rsid w:val="006A4602"/>
    <w:rPr>
      <w:rFonts w:ascii="Courier New" w:hAnsi="Courier New" w:cs="Courier New" w:hint="default"/>
    </w:rPr>
  </w:style>
  <w:style w:type="character" w:customStyle="1" w:styleId="ListLabel3">
    <w:name w:val="ListLabel 3"/>
    <w:rsid w:val="006A4602"/>
    <w:rPr>
      <w:rFonts w:ascii="Times New Roman" w:hAnsi="Times New Roman" w:cs="Times New Roman" w:hint="default"/>
    </w:rPr>
  </w:style>
  <w:style w:type="character" w:customStyle="1" w:styleId="NumberingSymbols">
    <w:name w:val="Numbering Symbols"/>
    <w:rsid w:val="006A4602"/>
  </w:style>
  <w:style w:type="character" w:customStyle="1" w:styleId="WW8Num7z4">
    <w:name w:val="WW8Num7z4"/>
    <w:rsid w:val="006A4602"/>
    <w:rPr>
      <w:rFonts w:ascii="Courier New" w:hAnsi="Courier New" w:cs="Courier New" w:hint="default"/>
    </w:rPr>
  </w:style>
  <w:style w:type="character" w:customStyle="1" w:styleId="BulletSymbols">
    <w:name w:val="Bullet Symbols"/>
    <w:rsid w:val="006A4602"/>
    <w:rPr>
      <w:rFonts w:ascii="OpenSymbol" w:eastAsia="OpenSymbol" w:hAnsi="OpenSymbol" w:cs="OpenSymbol" w:hint="default"/>
    </w:rPr>
  </w:style>
  <w:style w:type="character" w:customStyle="1" w:styleId="StrongEmphasis">
    <w:name w:val="Strong Emphasis"/>
    <w:rsid w:val="006A4602"/>
    <w:rPr>
      <w:b/>
      <w:bCs/>
    </w:rPr>
  </w:style>
  <w:style w:type="character" w:customStyle="1" w:styleId="dash041e005f0441005f043d005f043e005f0432005f043d005f043e005f0439005f0020005f0442005f0435005f043a005f0441005f0442005f00202005f005fchar1char1">
    <w:name w:val="dash041e_005f0441_005f043d_005f043e_005f0432_005f043d_005f043e_005f0439_005f0020_005f0442_005f0435_005f043a_005f0441_005f0442_005f00202_005f_005fchar1__char1"/>
    <w:rsid w:val="006A4602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table" w:customStyle="1" w:styleId="100">
    <w:name w:val="Сетка таблицы10"/>
    <w:basedOn w:val="a2"/>
    <w:next w:val="a6"/>
    <w:rsid w:val="006A46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LFO60">
    <w:name w:val="LFO60"/>
    <w:rsid w:val="006A4602"/>
    <w:pPr>
      <w:numPr>
        <w:numId w:val="2"/>
      </w:numPr>
    </w:pPr>
  </w:style>
  <w:style w:type="numbering" w:customStyle="1" w:styleId="WWNum12">
    <w:name w:val="WWNum12"/>
    <w:rsid w:val="006A4602"/>
    <w:pPr>
      <w:numPr>
        <w:numId w:val="3"/>
      </w:numPr>
    </w:pPr>
  </w:style>
  <w:style w:type="numbering" w:customStyle="1" w:styleId="WW8Num14">
    <w:name w:val="WW8Num14"/>
    <w:rsid w:val="006A4602"/>
    <w:pPr>
      <w:numPr>
        <w:numId w:val="4"/>
      </w:numPr>
    </w:pPr>
  </w:style>
  <w:style w:type="numbering" w:customStyle="1" w:styleId="WW8Num19">
    <w:name w:val="WW8Num19"/>
    <w:rsid w:val="006A4602"/>
    <w:pPr>
      <w:numPr>
        <w:numId w:val="5"/>
      </w:numPr>
    </w:pPr>
  </w:style>
  <w:style w:type="numbering" w:customStyle="1" w:styleId="WW8Num25">
    <w:name w:val="WW8Num25"/>
    <w:rsid w:val="006A4602"/>
    <w:pPr>
      <w:numPr>
        <w:numId w:val="6"/>
      </w:numPr>
    </w:pPr>
  </w:style>
  <w:style w:type="numbering" w:customStyle="1" w:styleId="WW8Num21">
    <w:name w:val="WW8Num21"/>
    <w:rsid w:val="006A4602"/>
    <w:pPr>
      <w:numPr>
        <w:numId w:val="7"/>
      </w:numPr>
    </w:pPr>
  </w:style>
  <w:style w:type="numbering" w:customStyle="1" w:styleId="WW8Num4">
    <w:name w:val="WW8Num4"/>
    <w:rsid w:val="006A4602"/>
    <w:pPr>
      <w:numPr>
        <w:numId w:val="8"/>
      </w:numPr>
    </w:pPr>
  </w:style>
  <w:style w:type="numbering" w:customStyle="1" w:styleId="WW8Num18">
    <w:name w:val="WW8Num18"/>
    <w:rsid w:val="006A4602"/>
    <w:pPr>
      <w:numPr>
        <w:numId w:val="9"/>
      </w:numPr>
    </w:pPr>
  </w:style>
  <w:style w:type="numbering" w:customStyle="1" w:styleId="WW8Num26">
    <w:name w:val="WW8Num26"/>
    <w:rsid w:val="006A4602"/>
    <w:pPr>
      <w:numPr>
        <w:numId w:val="10"/>
      </w:numPr>
    </w:pPr>
  </w:style>
  <w:style w:type="numbering" w:customStyle="1" w:styleId="WWNum14">
    <w:name w:val="WWNum14"/>
    <w:rsid w:val="006A4602"/>
    <w:pPr>
      <w:numPr>
        <w:numId w:val="11"/>
      </w:numPr>
    </w:pPr>
  </w:style>
  <w:style w:type="numbering" w:customStyle="1" w:styleId="WWNum7">
    <w:name w:val="WWNum7"/>
    <w:rsid w:val="006A4602"/>
    <w:pPr>
      <w:numPr>
        <w:numId w:val="12"/>
      </w:numPr>
    </w:pPr>
  </w:style>
  <w:style w:type="numbering" w:customStyle="1" w:styleId="WWNum19">
    <w:name w:val="WWNum19"/>
    <w:rsid w:val="006A4602"/>
    <w:pPr>
      <w:numPr>
        <w:numId w:val="13"/>
      </w:numPr>
    </w:pPr>
  </w:style>
  <w:style w:type="numbering" w:customStyle="1" w:styleId="WW8Num17">
    <w:name w:val="WW8Num17"/>
    <w:rsid w:val="006A4602"/>
    <w:pPr>
      <w:numPr>
        <w:numId w:val="14"/>
      </w:numPr>
    </w:pPr>
  </w:style>
  <w:style w:type="numbering" w:customStyle="1" w:styleId="WWNum13">
    <w:name w:val="WWNum13"/>
    <w:rsid w:val="006A4602"/>
    <w:pPr>
      <w:numPr>
        <w:numId w:val="15"/>
      </w:numPr>
    </w:pPr>
  </w:style>
  <w:style w:type="numbering" w:customStyle="1" w:styleId="WWNum9">
    <w:name w:val="WWNum9"/>
    <w:rsid w:val="006A4602"/>
    <w:pPr>
      <w:numPr>
        <w:numId w:val="16"/>
      </w:numPr>
    </w:pPr>
  </w:style>
  <w:style w:type="numbering" w:customStyle="1" w:styleId="RTFNum17">
    <w:name w:val="RTF_Num 17"/>
    <w:rsid w:val="006A4602"/>
    <w:pPr>
      <w:numPr>
        <w:numId w:val="17"/>
      </w:numPr>
    </w:pPr>
  </w:style>
  <w:style w:type="numbering" w:customStyle="1" w:styleId="WW8Num7">
    <w:name w:val="WW8Num7"/>
    <w:rsid w:val="006A4602"/>
    <w:pPr>
      <w:numPr>
        <w:numId w:val="18"/>
      </w:numPr>
    </w:pPr>
  </w:style>
  <w:style w:type="numbering" w:customStyle="1" w:styleId="WWNum2">
    <w:name w:val="WWNum2"/>
    <w:rsid w:val="006A4602"/>
    <w:pPr>
      <w:numPr>
        <w:numId w:val="19"/>
      </w:numPr>
    </w:pPr>
  </w:style>
  <w:style w:type="numbering" w:customStyle="1" w:styleId="WWNum5">
    <w:name w:val="WWNum5"/>
    <w:rsid w:val="006A4602"/>
    <w:pPr>
      <w:numPr>
        <w:numId w:val="20"/>
      </w:numPr>
    </w:pPr>
  </w:style>
  <w:style w:type="numbering" w:customStyle="1" w:styleId="WW8Num15">
    <w:name w:val="WW8Num15"/>
    <w:rsid w:val="006A4602"/>
    <w:pPr>
      <w:numPr>
        <w:numId w:val="21"/>
      </w:numPr>
    </w:pPr>
  </w:style>
  <w:style w:type="numbering" w:customStyle="1" w:styleId="WW8Num16">
    <w:name w:val="WW8Num16"/>
    <w:rsid w:val="006A4602"/>
    <w:pPr>
      <w:numPr>
        <w:numId w:val="22"/>
      </w:numPr>
    </w:pPr>
  </w:style>
  <w:style w:type="numbering" w:customStyle="1" w:styleId="WWNum3">
    <w:name w:val="WWNum3"/>
    <w:rsid w:val="006A4602"/>
    <w:pPr>
      <w:numPr>
        <w:numId w:val="23"/>
      </w:numPr>
    </w:pPr>
  </w:style>
  <w:style w:type="numbering" w:customStyle="1" w:styleId="WWNum15">
    <w:name w:val="WWNum15"/>
    <w:rsid w:val="006A4602"/>
    <w:pPr>
      <w:numPr>
        <w:numId w:val="24"/>
      </w:numPr>
    </w:pPr>
  </w:style>
  <w:style w:type="numbering" w:customStyle="1" w:styleId="WWNum10">
    <w:name w:val="WWNum10"/>
    <w:rsid w:val="006A4602"/>
    <w:pPr>
      <w:numPr>
        <w:numId w:val="25"/>
      </w:numPr>
    </w:pPr>
  </w:style>
  <w:style w:type="numbering" w:customStyle="1" w:styleId="WWNum16">
    <w:name w:val="WWNum16"/>
    <w:rsid w:val="006A4602"/>
    <w:pPr>
      <w:numPr>
        <w:numId w:val="26"/>
      </w:numPr>
    </w:pPr>
  </w:style>
  <w:style w:type="numbering" w:customStyle="1" w:styleId="WWNum11">
    <w:name w:val="WWNum11"/>
    <w:rsid w:val="006A4602"/>
    <w:pPr>
      <w:numPr>
        <w:numId w:val="27"/>
      </w:numPr>
    </w:pPr>
  </w:style>
  <w:style w:type="numbering" w:customStyle="1" w:styleId="WWNum18">
    <w:name w:val="WWNum18"/>
    <w:rsid w:val="006A4602"/>
    <w:pPr>
      <w:numPr>
        <w:numId w:val="28"/>
      </w:numPr>
    </w:pPr>
  </w:style>
  <w:style w:type="numbering" w:customStyle="1" w:styleId="WWNum8">
    <w:name w:val="WWNum8"/>
    <w:rsid w:val="006A4602"/>
    <w:pPr>
      <w:numPr>
        <w:numId w:val="29"/>
      </w:numPr>
    </w:pPr>
  </w:style>
  <w:style w:type="numbering" w:customStyle="1" w:styleId="WWNum4">
    <w:name w:val="WWNum4"/>
    <w:rsid w:val="006A4602"/>
    <w:pPr>
      <w:numPr>
        <w:numId w:val="30"/>
      </w:numPr>
    </w:pPr>
  </w:style>
  <w:style w:type="numbering" w:customStyle="1" w:styleId="WWNum1">
    <w:name w:val="WWNum1"/>
    <w:rsid w:val="006A4602"/>
    <w:pPr>
      <w:numPr>
        <w:numId w:val="31"/>
      </w:numPr>
    </w:pPr>
  </w:style>
  <w:style w:type="numbering" w:customStyle="1" w:styleId="WW8Num22">
    <w:name w:val="WW8Num22"/>
    <w:rsid w:val="006A4602"/>
    <w:pPr>
      <w:numPr>
        <w:numId w:val="32"/>
      </w:numPr>
    </w:pPr>
  </w:style>
  <w:style w:type="numbering" w:customStyle="1" w:styleId="WWNum6">
    <w:name w:val="WWNum6"/>
    <w:rsid w:val="006A4602"/>
    <w:pPr>
      <w:numPr>
        <w:numId w:val="33"/>
      </w:numPr>
    </w:pPr>
  </w:style>
  <w:style w:type="numbering" w:customStyle="1" w:styleId="WWNum17">
    <w:name w:val="WWNum17"/>
    <w:rsid w:val="006A4602"/>
    <w:pPr>
      <w:numPr>
        <w:numId w:val="34"/>
      </w:numPr>
    </w:pPr>
  </w:style>
  <w:style w:type="paragraph" w:customStyle="1" w:styleId="standard0">
    <w:name w:val="standard"/>
    <w:basedOn w:val="a"/>
    <w:rsid w:val="006A4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0">
    <w:name w:val="style2"/>
    <w:basedOn w:val="a"/>
    <w:rsid w:val="006A4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0">
    <w:name w:val="style3"/>
    <w:basedOn w:val="a"/>
    <w:rsid w:val="006A4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0">
    <w:name w:val="style4"/>
    <w:basedOn w:val="a"/>
    <w:rsid w:val="006A4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zag110">
    <w:name w:val="zag11"/>
    <w:rsid w:val="006A4602"/>
  </w:style>
  <w:style w:type="paragraph" w:customStyle="1" w:styleId="style5">
    <w:name w:val="style5"/>
    <w:basedOn w:val="a"/>
    <w:rsid w:val="006A4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0">
    <w:name w:val="style6"/>
    <w:basedOn w:val="a"/>
    <w:rsid w:val="006A4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yle70">
    <w:name w:val="style7"/>
    <w:rsid w:val="006A4602"/>
  </w:style>
  <w:style w:type="paragraph" w:customStyle="1" w:styleId="style8">
    <w:name w:val="style8"/>
    <w:basedOn w:val="a"/>
    <w:rsid w:val="006A4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0">
    <w:name w:val="style9"/>
    <w:basedOn w:val="a"/>
    <w:rsid w:val="006A4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0">
    <w:name w:val="style10"/>
    <w:basedOn w:val="a"/>
    <w:rsid w:val="006A4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6A4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6A4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6A4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6A4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yle15">
    <w:name w:val="style15"/>
    <w:rsid w:val="006A4602"/>
  </w:style>
  <w:style w:type="paragraph" w:customStyle="1" w:styleId="style16">
    <w:name w:val="style16"/>
    <w:basedOn w:val="a"/>
    <w:rsid w:val="006A4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rsid w:val="006A4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yle18">
    <w:name w:val="style18"/>
    <w:rsid w:val="006A4602"/>
  </w:style>
  <w:style w:type="paragraph" w:customStyle="1" w:styleId="style19">
    <w:name w:val="style19"/>
    <w:basedOn w:val="a"/>
    <w:rsid w:val="006A4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yle200">
    <w:name w:val="style20"/>
    <w:rsid w:val="006A4602"/>
  </w:style>
  <w:style w:type="character" w:customStyle="1" w:styleId="style210">
    <w:name w:val="style21"/>
    <w:rsid w:val="006A4602"/>
  </w:style>
  <w:style w:type="paragraph" w:customStyle="1" w:styleId="style22">
    <w:name w:val="style22"/>
    <w:basedOn w:val="a"/>
    <w:rsid w:val="006A4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"/>
    <w:rsid w:val="006A4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"/>
    <w:rsid w:val="006A4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5">
    <w:name w:val="style25"/>
    <w:basedOn w:val="a"/>
    <w:rsid w:val="006A4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"/>
    <w:rsid w:val="006A4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"/>
    <w:rsid w:val="006A4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"/>
    <w:rsid w:val="006A4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rsid w:val="006A4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00">
    <w:name w:val="style30"/>
    <w:basedOn w:val="a"/>
    <w:rsid w:val="006A4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"/>
    <w:rsid w:val="006A4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lrgrey">
    <w:name w:val="clr_grey"/>
    <w:rsid w:val="006A4602"/>
  </w:style>
  <w:style w:type="numbering" w:customStyle="1" w:styleId="66">
    <w:name w:val="Нет списка6"/>
    <w:next w:val="a3"/>
    <w:uiPriority w:val="99"/>
    <w:semiHidden/>
    <w:unhideWhenUsed/>
    <w:rsid w:val="00CB4E99"/>
  </w:style>
  <w:style w:type="character" w:customStyle="1" w:styleId="BodyTextChar">
    <w:name w:val="Body Text Char"/>
    <w:aliases w:val="body text Char,Основной текст Знак Знак Char,Основной текст отчета Char"/>
    <w:uiPriority w:val="99"/>
    <w:semiHidden/>
    <w:rsid w:val="00CB4E99"/>
    <w:rPr>
      <w:rFonts w:ascii="Times New Roman" w:eastAsia="Times New Roman" w:hAnsi="Times New Roman"/>
      <w:sz w:val="24"/>
      <w:szCs w:val="24"/>
    </w:rPr>
  </w:style>
  <w:style w:type="character" w:customStyle="1" w:styleId="BodyTextIndent3Char">
    <w:name w:val="Body Text Indent 3 Char"/>
    <w:uiPriority w:val="99"/>
    <w:semiHidden/>
    <w:rsid w:val="00CB4E99"/>
    <w:rPr>
      <w:rFonts w:ascii="Times New Roman" w:eastAsia="Times New Roman" w:hAnsi="Times New Roman"/>
      <w:sz w:val="16"/>
      <w:szCs w:val="16"/>
    </w:rPr>
  </w:style>
  <w:style w:type="paragraph" w:customStyle="1" w:styleId="1ff0">
    <w:name w:val="Без интервала1"/>
    <w:uiPriority w:val="99"/>
    <w:rsid w:val="00CB4E99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2f7">
    <w:name w:val="Без интервала2"/>
    <w:rsid w:val="00CB4E99"/>
    <w:pPr>
      <w:spacing w:after="0" w:line="240" w:lineRule="auto"/>
    </w:pPr>
    <w:rPr>
      <w:rFonts w:ascii="Calibri" w:eastAsia="Times New Roman" w:hAnsi="Calibri" w:cs="Times New Roman"/>
    </w:rPr>
  </w:style>
  <w:style w:type="table" w:customStyle="1" w:styleId="114">
    <w:name w:val="Сетка таблицы11"/>
    <w:basedOn w:val="a2"/>
    <w:next w:val="a6"/>
    <w:uiPriority w:val="59"/>
    <w:rsid w:val="00CB4E9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2"/>
    <w:next w:val="a6"/>
    <w:uiPriority w:val="59"/>
    <w:rsid w:val="00CB4E9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">
    <w:name w:val="Сетка таблицы23"/>
    <w:basedOn w:val="a2"/>
    <w:next w:val="a6"/>
    <w:uiPriority w:val="59"/>
    <w:rsid w:val="00CB4E9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2"/>
    <w:next w:val="a6"/>
    <w:uiPriority w:val="59"/>
    <w:rsid w:val="00CB4E9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">
    <w:name w:val="Сетка таблицы41"/>
    <w:basedOn w:val="a2"/>
    <w:next w:val="a6"/>
    <w:uiPriority w:val="59"/>
    <w:rsid w:val="00CB4E9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2"/>
    <w:next w:val="a6"/>
    <w:uiPriority w:val="59"/>
    <w:rsid w:val="00CB4E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ff">
    <w:name w:val="Базовый"/>
    <w:rsid w:val="009130F8"/>
    <w:pPr>
      <w:tabs>
        <w:tab w:val="left" w:pos="709"/>
      </w:tabs>
      <w:suppressAutoHyphens/>
      <w:spacing w:line="276" w:lineRule="atLeast"/>
    </w:pPr>
    <w:rPr>
      <w:rFonts w:ascii="Calibri" w:eastAsia="SimSun" w:hAnsi="Calibri"/>
      <w:color w:val="00000A"/>
    </w:rPr>
  </w:style>
  <w:style w:type="numbering" w:customStyle="1" w:styleId="75">
    <w:name w:val="Нет списка7"/>
    <w:next w:val="a3"/>
    <w:uiPriority w:val="99"/>
    <w:semiHidden/>
    <w:unhideWhenUsed/>
    <w:rsid w:val="006644A1"/>
  </w:style>
  <w:style w:type="paragraph" w:customStyle="1" w:styleId="3f2">
    <w:name w:val="Без интервала3"/>
    <w:rsid w:val="006644A1"/>
    <w:pPr>
      <w:spacing w:after="0" w:line="240" w:lineRule="auto"/>
    </w:pPr>
    <w:rPr>
      <w:rFonts w:ascii="Calibri" w:eastAsia="Times New Roman" w:hAnsi="Calibri" w:cs="Times New Roman"/>
    </w:rPr>
  </w:style>
  <w:style w:type="table" w:customStyle="1" w:styleId="142">
    <w:name w:val="Сетка таблицы14"/>
    <w:basedOn w:val="a2"/>
    <w:next w:val="a6"/>
    <w:uiPriority w:val="59"/>
    <w:rsid w:val="006644A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0">
    <w:name w:val="Сетка таблицы15"/>
    <w:basedOn w:val="a2"/>
    <w:next w:val="a6"/>
    <w:uiPriority w:val="59"/>
    <w:rsid w:val="006644A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">
    <w:name w:val="Сетка таблицы24"/>
    <w:basedOn w:val="a2"/>
    <w:next w:val="a6"/>
    <w:uiPriority w:val="59"/>
    <w:rsid w:val="006644A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0">
    <w:name w:val="Сетка таблицы34"/>
    <w:basedOn w:val="a2"/>
    <w:next w:val="a6"/>
    <w:uiPriority w:val="59"/>
    <w:rsid w:val="006644A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">
    <w:name w:val="Сетка таблицы42"/>
    <w:basedOn w:val="a2"/>
    <w:next w:val="a6"/>
    <w:uiPriority w:val="59"/>
    <w:rsid w:val="006644A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">
    <w:name w:val="Сетка таблицы16"/>
    <w:basedOn w:val="a2"/>
    <w:next w:val="a6"/>
    <w:uiPriority w:val="99"/>
    <w:rsid w:val="00E37602"/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3">
    <w:name w:val="Body text (3)_"/>
    <w:basedOn w:val="a1"/>
    <w:rsid w:val="008E657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Bodytext30">
    <w:name w:val="Body text (3)"/>
    <w:basedOn w:val="Bodytext3"/>
    <w:rsid w:val="008E657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single"/>
      <w:lang w:val="ru-RU" w:eastAsia="ru-RU" w:bidi="ru-RU"/>
    </w:rPr>
  </w:style>
  <w:style w:type="character" w:customStyle="1" w:styleId="BodytextItalic">
    <w:name w:val="Body text + Italic"/>
    <w:basedOn w:val="a1"/>
    <w:rsid w:val="008E657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Bodytext">
    <w:name w:val="Body text_"/>
    <w:basedOn w:val="a1"/>
    <w:link w:val="28"/>
    <w:rsid w:val="00AF3FBE"/>
    <w:rPr>
      <w:rFonts w:ascii="Times New Roman" w:eastAsia="Times New Roman" w:hAnsi="Times New Roman" w:cs="Times New Roman"/>
      <w:color w:val="000000"/>
      <w:sz w:val="23"/>
      <w:szCs w:val="23"/>
      <w:shd w:val="clear" w:color="auto" w:fill="FFFFFF"/>
      <w:lang w:eastAsia="ru-RU"/>
    </w:rPr>
  </w:style>
  <w:style w:type="character" w:customStyle="1" w:styleId="Bodytext2">
    <w:name w:val="Body text (2)_"/>
    <w:basedOn w:val="a1"/>
    <w:rsid w:val="00AF3FB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Bodytext4">
    <w:name w:val="Body text (4)_"/>
    <w:basedOn w:val="a1"/>
    <w:rsid w:val="00AF3FBE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Bold">
    <w:name w:val="Body text + Bold"/>
    <w:basedOn w:val="Bodytext"/>
    <w:rsid w:val="00AF3FBE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Bodytext2NotBold">
    <w:name w:val="Body text (2) + Not Bold"/>
    <w:basedOn w:val="Bodytext2"/>
    <w:rsid w:val="00AF3FB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Heading1">
    <w:name w:val="Heading #1_"/>
    <w:basedOn w:val="a1"/>
    <w:rsid w:val="00AF3FB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Heading1NotBold">
    <w:name w:val="Heading #1 + Not Bold"/>
    <w:basedOn w:val="Heading1"/>
    <w:rsid w:val="00AF3FB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Bodytext10pt">
    <w:name w:val="Body text + 10 pt"/>
    <w:basedOn w:val="Bodytext"/>
    <w:rsid w:val="00AF3FBE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Bodytext10ptBold">
    <w:name w:val="Body text + 10 pt;Bold"/>
    <w:basedOn w:val="Bodytext"/>
    <w:rsid w:val="00AF3FBE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Bodytext10ptItalic">
    <w:name w:val="Body text + 10 pt;Italic"/>
    <w:basedOn w:val="Bodytext"/>
    <w:rsid w:val="00AF3FBE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Bodytext5">
    <w:name w:val="Body text (5)_"/>
    <w:basedOn w:val="a1"/>
    <w:link w:val="Bodytext50"/>
    <w:rsid w:val="00AF3FBE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Headerorfooter">
    <w:name w:val="Header or footer_"/>
    <w:basedOn w:val="a1"/>
    <w:rsid w:val="00AF3FB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HeaderorfooterNotBold">
    <w:name w:val="Header or footer + Not Bold"/>
    <w:basedOn w:val="Headerorfooter"/>
    <w:rsid w:val="00AF3FB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Bodytext5Bold">
    <w:name w:val="Body text (5) + Bold"/>
    <w:basedOn w:val="Bodytext5"/>
    <w:rsid w:val="00AF3FBE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Bodytext6">
    <w:name w:val="Body text (6)_"/>
    <w:basedOn w:val="a1"/>
    <w:link w:val="Bodytext60"/>
    <w:rsid w:val="00AF3FBE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character" w:customStyle="1" w:styleId="Bodytext7">
    <w:name w:val="Body text (7)_"/>
    <w:basedOn w:val="a1"/>
    <w:link w:val="Bodytext70"/>
    <w:rsid w:val="00AF3FBE"/>
    <w:rPr>
      <w:rFonts w:ascii="Times New Roman" w:eastAsia="Times New Roman" w:hAnsi="Times New Roman" w:cs="Times New Roman"/>
      <w:b/>
      <w:bCs/>
      <w:i/>
      <w:iCs/>
      <w:sz w:val="23"/>
      <w:szCs w:val="23"/>
      <w:shd w:val="clear" w:color="auto" w:fill="FFFFFF"/>
    </w:rPr>
  </w:style>
  <w:style w:type="character" w:customStyle="1" w:styleId="Bodytext7Spacing1pt">
    <w:name w:val="Body text (7) + Spacing 1 pt"/>
    <w:basedOn w:val="Bodytext7"/>
    <w:rsid w:val="00AF3FBE"/>
    <w:rPr>
      <w:rFonts w:ascii="Times New Roman" w:eastAsia="Times New Roman" w:hAnsi="Times New Roman" w:cs="Times New Roman"/>
      <w:b/>
      <w:bCs/>
      <w:i/>
      <w:iCs/>
      <w:color w:val="000000"/>
      <w:spacing w:val="3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Bodytext710ptNotItalic">
    <w:name w:val="Body text (7) + 10 pt;Not Italic"/>
    <w:basedOn w:val="Bodytext7"/>
    <w:rsid w:val="00AF3FBE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Bodytext4Exact">
    <w:name w:val="Body text (4) Exact"/>
    <w:basedOn w:val="a1"/>
    <w:rsid w:val="00AF3FBE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3"/>
      <w:sz w:val="19"/>
      <w:szCs w:val="19"/>
      <w:u w:val="none"/>
    </w:rPr>
  </w:style>
  <w:style w:type="character" w:customStyle="1" w:styleId="Bodytext4Spacing0ptExact">
    <w:name w:val="Body text (4) + Spacing 0 pt Exact"/>
    <w:basedOn w:val="Bodytext4"/>
    <w:rsid w:val="00AF3FBE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-6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Bodytext8Exact">
    <w:name w:val="Body text (8) Exact"/>
    <w:basedOn w:val="a1"/>
    <w:link w:val="Bodytext8"/>
    <w:rsid w:val="00AF3FBE"/>
    <w:rPr>
      <w:rFonts w:ascii="Times New Roman" w:eastAsia="Times New Roman" w:hAnsi="Times New Roman" w:cs="Times New Roman"/>
      <w:b/>
      <w:bCs/>
      <w:i/>
      <w:iCs/>
      <w:spacing w:val="3"/>
      <w:shd w:val="clear" w:color="auto" w:fill="FFFFFF"/>
    </w:rPr>
  </w:style>
  <w:style w:type="character" w:customStyle="1" w:styleId="Bodytext8NotBoldNotItalicSpacing0ptExact">
    <w:name w:val="Body text (8) + Not Bold;Not Italic;Spacing 0 pt Exact"/>
    <w:basedOn w:val="Bodytext8Exact"/>
    <w:rsid w:val="00AF3FBE"/>
    <w:rPr>
      <w:rFonts w:ascii="Times New Roman" w:eastAsia="Times New Roman" w:hAnsi="Times New Roman" w:cs="Times New Roman"/>
      <w:b/>
      <w:bCs/>
      <w:i/>
      <w:iCs/>
      <w:color w:val="000000"/>
      <w:spacing w:val="-12"/>
      <w:w w:val="100"/>
      <w:position w:val="0"/>
      <w:shd w:val="clear" w:color="auto" w:fill="FFFFFF"/>
      <w:lang w:val="ru-RU" w:eastAsia="ru-RU" w:bidi="ru-RU"/>
    </w:rPr>
  </w:style>
  <w:style w:type="character" w:customStyle="1" w:styleId="BodytextExact">
    <w:name w:val="Body text Exact"/>
    <w:basedOn w:val="a1"/>
    <w:rsid w:val="00AF3FB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u w:val="none"/>
    </w:rPr>
  </w:style>
  <w:style w:type="character" w:customStyle="1" w:styleId="Bodytext3Exact">
    <w:name w:val="Body text (3) Exact"/>
    <w:basedOn w:val="a1"/>
    <w:rsid w:val="00AF3FB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"/>
      <w:u w:val="none"/>
    </w:rPr>
  </w:style>
  <w:style w:type="character" w:customStyle="1" w:styleId="Bodytext3Spacing0ptExact">
    <w:name w:val="Body text (3) + Spacing 0 pt Exact"/>
    <w:basedOn w:val="Bodytext3"/>
    <w:rsid w:val="00AF3FB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Bodytext6Exact">
    <w:name w:val="Body text (6) Exact"/>
    <w:basedOn w:val="a1"/>
    <w:rsid w:val="00AF3FB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4"/>
      <w:sz w:val="19"/>
      <w:szCs w:val="19"/>
      <w:u w:val="none"/>
    </w:rPr>
  </w:style>
  <w:style w:type="character" w:customStyle="1" w:styleId="Bodytext9Exact">
    <w:name w:val="Body text (9) Exact"/>
    <w:basedOn w:val="a1"/>
    <w:link w:val="Bodytext9"/>
    <w:rsid w:val="00AF3FBE"/>
    <w:rPr>
      <w:rFonts w:ascii="Times New Roman" w:eastAsia="Times New Roman" w:hAnsi="Times New Roman" w:cs="Times New Roman"/>
      <w:spacing w:val="-12"/>
      <w:shd w:val="clear" w:color="auto" w:fill="FFFFFF"/>
    </w:rPr>
  </w:style>
  <w:style w:type="character" w:customStyle="1" w:styleId="Bodytext10Exact">
    <w:name w:val="Body text (10) Exact"/>
    <w:basedOn w:val="a1"/>
    <w:link w:val="Bodytext10"/>
    <w:rsid w:val="00AF3FBE"/>
    <w:rPr>
      <w:rFonts w:ascii="Palatino Linotype" w:eastAsia="Palatino Linotype" w:hAnsi="Palatino Linotype" w:cs="Palatino Linotype"/>
      <w:sz w:val="26"/>
      <w:szCs w:val="26"/>
      <w:shd w:val="clear" w:color="auto" w:fill="FFFFFF"/>
    </w:rPr>
  </w:style>
  <w:style w:type="character" w:customStyle="1" w:styleId="Bodytext11Exact">
    <w:name w:val="Body text (11) Exact"/>
    <w:basedOn w:val="a1"/>
    <w:link w:val="Bodytext11"/>
    <w:rsid w:val="00AF3FBE"/>
    <w:rPr>
      <w:rFonts w:ascii="Times New Roman" w:eastAsia="Times New Roman" w:hAnsi="Times New Roman" w:cs="Times New Roman"/>
      <w:b/>
      <w:bCs/>
      <w:sz w:val="17"/>
      <w:szCs w:val="17"/>
      <w:shd w:val="clear" w:color="auto" w:fill="FFFFFF"/>
    </w:rPr>
  </w:style>
  <w:style w:type="character" w:customStyle="1" w:styleId="Bodytext9SmallCapsExact">
    <w:name w:val="Body text (9) + Small Caps Exact"/>
    <w:basedOn w:val="Bodytext9Exact"/>
    <w:rsid w:val="00AF3FBE"/>
    <w:rPr>
      <w:rFonts w:ascii="Times New Roman" w:eastAsia="Times New Roman" w:hAnsi="Times New Roman" w:cs="Times New Roman"/>
      <w:smallCaps/>
      <w:color w:val="000000"/>
      <w:spacing w:val="-12"/>
      <w:w w:val="100"/>
      <w:position w:val="0"/>
      <w:shd w:val="clear" w:color="auto" w:fill="FFFFFF"/>
      <w:lang w:val="ru-RU" w:eastAsia="ru-RU" w:bidi="ru-RU"/>
    </w:rPr>
  </w:style>
  <w:style w:type="character" w:customStyle="1" w:styleId="Bodytext12Exact">
    <w:name w:val="Body text (12) Exact"/>
    <w:basedOn w:val="a1"/>
    <w:link w:val="Bodytext12"/>
    <w:rsid w:val="00AF3FBE"/>
    <w:rPr>
      <w:rFonts w:ascii="Times New Roman" w:eastAsia="Times New Roman" w:hAnsi="Times New Roman" w:cs="Times New Roman"/>
      <w:b/>
      <w:bCs/>
      <w:spacing w:val="-16"/>
      <w:sz w:val="48"/>
      <w:szCs w:val="48"/>
      <w:shd w:val="clear" w:color="auto" w:fill="FFFFFF"/>
    </w:rPr>
  </w:style>
  <w:style w:type="character" w:customStyle="1" w:styleId="Bodytext40">
    <w:name w:val="Body text (4)"/>
    <w:basedOn w:val="Bodytext4"/>
    <w:rsid w:val="00AF3FBE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Headerorfooter13ptNotBold">
    <w:name w:val="Header or footer + 13 pt;Not Bold"/>
    <w:basedOn w:val="Headerorfooter"/>
    <w:rsid w:val="00AF3FB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BodytextCalibri10pt">
    <w:name w:val="Body text + Calibri;10 pt"/>
    <w:basedOn w:val="Bodytext"/>
    <w:rsid w:val="00AF3FBE"/>
    <w:rPr>
      <w:rFonts w:ascii="Calibri" w:eastAsia="Calibri" w:hAnsi="Calibri" w:cs="Calibri"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Bodytext4TimesNewRomanBold">
    <w:name w:val="Body text (4) + Times New Roman;Bold"/>
    <w:basedOn w:val="Bodytext4"/>
    <w:rsid w:val="00AF3FB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Tablecaption">
    <w:name w:val="Table caption_"/>
    <w:basedOn w:val="a1"/>
    <w:link w:val="Tablecaption0"/>
    <w:rsid w:val="00AF3FBE"/>
    <w:rPr>
      <w:rFonts w:ascii="Calibri" w:eastAsia="Calibri" w:hAnsi="Calibri" w:cs="Calibri"/>
      <w:sz w:val="20"/>
      <w:szCs w:val="20"/>
      <w:shd w:val="clear" w:color="auto" w:fill="FFFFFF"/>
    </w:rPr>
  </w:style>
  <w:style w:type="character" w:customStyle="1" w:styleId="Tablecaption2">
    <w:name w:val="Table caption (2)_"/>
    <w:basedOn w:val="a1"/>
    <w:link w:val="Tablecaption20"/>
    <w:rsid w:val="00AF3FBE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Headerorfooter0">
    <w:name w:val="Header or footer"/>
    <w:basedOn w:val="Headerorfooter"/>
    <w:rsid w:val="00AF3FB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Heading2">
    <w:name w:val="Heading #2_"/>
    <w:basedOn w:val="a1"/>
    <w:rsid w:val="00AF3FB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Bodytext4Corbel12ptItalic">
    <w:name w:val="Body text (4) + Corbel;12 pt;Italic"/>
    <w:basedOn w:val="Bodytext4"/>
    <w:rsid w:val="00AF3FBE"/>
    <w:rPr>
      <w:rFonts w:ascii="Corbel" w:eastAsia="Corbel" w:hAnsi="Corbel" w:cs="Corbel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Bodytext13">
    <w:name w:val="Body text (13)_"/>
    <w:basedOn w:val="a1"/>
    <w:link w:val="Bodytext130"/>
    <w:rsid w:val="00AF3FBE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character" w:customStyle="1" w:styleId="Bodytext20">
    <w:name w:val="Body text (2)"/>
    <w:basedOn w:val="Bodytext2"/>
    <w:rsid w:val="00AF3FB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Bodytext2Italic">
    <w:name w:val="Body text (2) + Italic"/>
    <w:basedOn w:val="Bodytext2"/>
    <w:rsid w:val="00AF3FBE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Bodytext14">
    <w:name w:val="Body text (14)_"/>
    <w:basedOn w:val="a1"/>
    <w:rsid w:val="00AF3FB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00"/>
      <w:sz w:val="22"/>
      <w:szCs w:val="22"/>
      <w:u w:val="none"/>
    </w:rPr>
  </w:style>
  <w:style w:type="character" w:customStyle="1" w:styleId="Bodytext140">
    <w:name w:val="Body text (14)"/>
    <w:basedOn w:val="Bodytext14"/>
    <w:rsid w:val="00AF3FB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Bodytext15">
    <w:name w:val="Body text (15)_"/>
    <w:basedOn w:val="a1"/>
    <w:link w:val="Bodytext150"/>
    <w:rsid w:val="00AF3FBE"/>
    <w:rPr>
      <w:rFonts w:ascii="Times New Roman" w:eastAsia="Times New Roman" w:hAnsi="Times New Roman" w:cs="Times New Roman"/>
      <w:spacing w:val="30"/>
      <w:sz w:val="19"/>
      <w:szCs w:val="19"/>
      <w:shd w:val="clear" w:color="auto" w:fill="FFFFFF"/>
    </w:rPr>
  </w:style>
  <w:style w:type="character" w:customStyle="1" w:styleId="Heading10">
    <w:name w:val="Heading #1"/>
    <w:basedOn w:val="Heading1"/>
    <w:rsid w:val="00AF3FB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Bodytext16">
    <w:name w:val="Body text (16)_"/>
    <w:basedOn w:val="a1"/>
    <w:link w:val="Bodytext160"/>
    <w:rsid w:val="00AF3FBE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Bodytext1613ptItalicScale80">
    <w:name w:val="Body text (16) + 13 pt;Italic;Scale 80%"/>
    <w:basedOn w:val="Bodytext16"/>
    <w:rsid w:val="00AF3FBE"/>
    <w:rPr>
      <w:rFonts w:ascii="Times New Roman" w:eastAsia="Times New Roman" w:hAnsi="Times New Roman" w:cs="Times New Roman"/>
      <w:b/>
      <w:bCs/>
      <w:i/>
      <w:iCs/>
      <w:color w:val="000000"/>
      <w:spacing w:val="0"/>
      <w:w w:val="8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Heading12">
    <w:name w:val="Heading #1 (2)_"/>
    <w:basedOn w:val="a1"/>
    <w:link w:val="Heading120"/>
    <w:rsid w:val="00AF3FBE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Heading1213ptItalicScale80">
    <w:name w:val="Heading #1 (2) + 13 pt;Italic;Scale 80%"/>
    <w:basedOn w:val="Heading12"/>
    <w:rsid w:val="00AF3FBE"/>
    <w:rPr>
      <w:rFonts w:ascii="Times New Roman" w:eastAsia="Times New Roman" w:hAnsi="Times New Roman" w:cs="Times New Roman"/>
      <w:b/>
      <w:bCs/>
      <w:i/>
      <w:iCs/>
      <w:color w:val="000000"/>
      <w:spacing w:val="0"/>
      <w:w w:val="8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Heading13">
    <w:name w:val="Heading #1 (3)_"/>
    <w:basedOn w:val="a1"/>
    <w:rsid w:val="00AF3FB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Heading130">
    <w:name w:val="Heading #1 (3)"/>
    <w:basedOn w:val="Heading13"/>
    <w:rsid w:val="00AF3FB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Bodytext3NotItalic">
    <w:name w:val="Body text (3) + Not Italic"/>
    <w:basedOn w:val="Bodytext3"/>
    <w:rsid w:val="00AF3FB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Heading20">
    <w:name w:val="Heading #2"/>
    <w:basedOn w:val="Heading2"/>
    <w:rsid w:val="00AF3FB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Picturecaption2Exact">
    <w:name w:val="Picture caption (2) Exact"/>
    <w:basedOn w:val="a1"/>
    <w:link w:val="Picturecaption2"/>
    <w:rsid w:val="00AF3FBE"/>
    <w:rPr>
      <w:rFonts w:ascii="Times New Roman" w:eastAsia="Times New Roman" w:hAnsi="Times New Roman" w:cs="Times New Roman"/>
      <w:b/>
      <w:bCs/>
      <w:spacing w:val="-16"/>
      <w:sz w:val="48"/>
      <w:szCs w:val="48"/>
      <w:shd w:val="clear" w:color="auto" w:fill="FFFFFF"/>
    </w:rPr>
  </w:style>
  <w:style w:type="character" w:customStyle="1" w:styleId="Picturecaption2SmallCapsExact">
    <w:name w:val="Picture caption (2) + Small Caps Exact"/>
    <w:basedOn w:val="Picturecaption2Exact"/>
    <w:rsid w:val="00AF3FBE"/>
    <w:rPr>
      <w:rFonts w:ascii="Times New Roman" w:eastAsia="Times New Roman" w:hAnsi="Times New Roman" w:cs="Times New Roman"/>
      <w:b/>
      <w:bCs/>
      <w:smallCaps/>
      <w:color w:val="000000"/>
      <w:spacing w:val="-16"/>
      <w:w w:val="100"/>
      <w:position w:val="0"/>
      <w:sz w:val="48"/>
      <w:szCs w:val="48"/>
      <w:shd w:val="clear" w:color="auto" w:fill="FFFFFF"/>
      <w:lang w:val="ru-RU" w:eastAsia="ru-RU" w:bidi="ru-RU"/>
    </w:rPr>
  </w:style>
  <w:style w:type="character" w:customStyle="1" w:styleId="PicturecaptionExact">
    <w:name w:val="Picture caption Exact"/>
    <w:basedOn w:val="a1"/>
    <w:link w:val="Picturecaption"/>
    <w:rsid w:val="00AF3FBE"/>
    <w:rPr>
      <w:rFonts w:ascii="Calibri" w:eastAsia="Calibri" w:hAnsi="Calibri" w:cs="Calibri"/>
      <w:spacing w:val="-6"/>
      <w:sz w:val="19"/>
      <w:szCs w:val="19"/>
      <w:shd w:val="clear" w:color="auto" w:fill="FFFFFF"/>
    </w:rPr>
  </w:style>
  <w:style w:type="paragraph" w:customStyle="1" w:styleId="Bodytext50">
    <w:name w:val="Body text (5)"/>
    <w:basedOn w:val="a"/>
    <w:link w:val="Bodytext5"/>
    <w:rsid w:val="00AF3FBE"/>
    <w:pPr>
      <w:widowControl w:val="0"/>
      <w:shd w:val="clear" w:color="auto" w:fill="FFFFFF"/>
      <w:spacing w:after="180" w:line="254" w:lineRule="exac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odytext60">
    <w:name w:val="Body text (6)"/>
    <w:basedOn w:val="a"/>
    <w:link w:val="Bodytext6"/>
    <w:rsid w:val="00AF3FBE"/>
    <w:pPr>
      <w:widowControl w:val="0"/>
      <w:shd w:val="clear" w:color="auto" w:fill="FFFFFF"/>
      <w:spacing w:after="0" w:line="250" w:lineRule="exact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Bodytext70">
    <w:name w:val="Body text (7)"/>
    <w:basedOn w:val="a"/>
    <w:link w:val="Bodytext7"/>
    <w:rsid w:val="00AF3FBE"/>
    <w:pPr>
      <w:widowControl w:val="0"/>
      <w:shd w:val="clear" w:color="auto" w:fill="FFFFFF"/>
      <w:spacing w:after="0" w:line="274" w:lineRule="exact"/>
    </w:pPr>
    <w:rPr>
      <w:rFonts w:ascii="Times New Roman" w:eastAsia="Times New Roman" w:hAnsi="Times New Roman" w:cs="Times New Roman"/>
      <w:b/>
      <w:bCs/>
      <w:i/>
      <w:iCs/>
      <w:sz w:val="23"/>
      <w:szCs w:val="23"/>
    </w:rPr>
  </w:style>
  <w:style w:type="paragraph" w:customStyle="1" w:styleId="Bodytext8">
    <w:name w:val="Body text (8)"/>
    <w:basedOn w:val="a"/>
    <w:link w:val="Bodytext8Exact"/>
    <w:rsid w:val="00AF3FB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i/>
      <w:iCs/>
      <w:spacing w:val="3"/>
    </w:rPr>
  </w:style>
  <w:style w:type="paragraph" w:customStyle="1" w:styleId="Bodytext9">
    <w:name w:val="Body text (9)"/>
    <w:basedOn w:val="a"/>
    <w:link w:val="Bodytext9Exact"/>
    <w:rsid w:val="00AF3FBE"/>
    <w:pPr>
      <w:widowControl w:val="0"/>
      <w:shd w:val="clear" w:color="auto" w:fill="FFFFFF"/>
      <w:spacing w:after="120" w:line="120" w:lineRule="exact"/>
    </w:pPr>
    <w:rPr>
      <w:rFonts w:ascii="Times New Roman" w:eastAsia="Times New Roman" w:hAnsi="Times New Roman" w:cs="Times New Roman"/>
      <w:spacing w:val="-12"/>
    </w:rPr>
  </w:style>
  <w:style w:type="paragraph" w:customStyle="1" w:styleId="Bodytext10">
    <w:name w:val="Body text (10)"/>
    <w:basedOn w:val="a"/>
    <w:link w:val="Bodytext10Exact"/>
    <w:rsid w:val="00AF3FBE"/>
    <w:pPr>
      <w:widowControl w:val="0"/>
      <w:shd w:val="clear" w:color="auto" w:fill="FFFFFF"/>
      <w:spacing w:after="0" w:line="125" w:lineRule="exact"/>
    </w:pPr>
    <w:rPr>
      <w:rFonts w:ascii="Palatino Linotype" w:eastAsia="Palatino Linotype" w:hAnsi="Palatino Linotype" w:cs="Palatino Linotype"/>
      <w:sz w:val="26"/>
      <w:szCs w:val="26"/>
    </w:rPr>
  </w:style>
  <w:style w:type="paragraph" w:customStyle="1" w:styleId="Bodytext11">
    <w:name w:val="Body text (11)"/>
    <w:basedOn w:val="a"/>
    <w:link w:val="Bodytext11Exact"/>
    <w:rsid w:val="00AF3FBE"/>
    <w:pPr>
      <w:widowControl w:val="0"/>
      <w:shd w:val="clear" w:color="auto" w:fill="FFFFFF"/>
      <w:spacing w:after="0" w:line="134" w:lineRule="exact"/>
    </w:pPr>
    <w:rPr>
      <w:rFonts w:ascii="Times New Roman" w:eastAsia="Times New Roman" w:hAnsi="Times New Roman" w:cs="Times New Roman"/>
      <w:b/>
      <w:bCs/>
      <w:sz w:val="17"/>
      <w:szCs w:val="17"/>
    </w:rPr>
  </w:style>
  <w:style w:type="paragraph" w:customStyle="1" w:styleId="Bodytext12">
    <w:name w:val="Body text (12)"/>
    <w:basedOn w:val="a"/>
    <w:link w:val="Bodytext12Exact"/>
    <w:rsid w:val="00AF3FBE"/>
    <w:pPr>
      <w:widowControl w:val="0"/>
      <w:shd w:val="clear" w:color="auto" w:fill="FFFFFF"/>
      <w:spacing w:after="0" w:line="139" w:lineRule="exact"/>
    </w:pPr>
    <w:rPr>
      <w:rFonts w:ascii="Times New Roman" w:eastAsia="Times New Roman" w:hAnsi="Times New Roman" w:cs="Times New Roman"/>
      <w:b/>
      <w:bCs/>
      <w:spacing w:val="-16"/>
      <w:sz w:val="48"/>
      <w:szCs w:val="48"/>
    </w:rPr>
  </w:style>
  <w:style w:type="paragraph" w:customStyle="1" w:styleId="Tablecaption0">
    <w:name w:val="Table caption"/>
    <w:basedOn w:val="a"/>
    <w:link w:val="Tablecaption"/>
    <w:rsid w:val="00AF3FBE"/>
    <w:pPr>
      <w:widowControl w:val="0"/>
      <w:shd w:val="clear" w:color="auto" w:fill="FFFFFF"/>
      <w:spacing w:after="0" w:line="0" w:lineRule="atLeast"/>
    </w:pPr>
    <w:rPr>
      <w:rFonts w:ascii="Calibri" w:eastAsia="Calibri" w:hAnsi="Calibri" w:cs="Calibri"/>
      <w:sz w:val="20"/>
      <w:szCs w:val="20"/>
    </w:rPr>
  </w:style>
  <w:style w:type="paragraph" w:customStyle="1" w:styleId="Tablecaption20">
    <w:name w:val="Table caption (2)"/>
    <w:basedOn w:val="a"/>
    <w:link w:val="Tablecaption2"/>
    <w:rsid w:val="00AF3FB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odytext130">
    <w:name w:val="Body text (13)"/>
    <w:basedOn w:val="a"/>
    <w:link w:val="Bodytext13"/>
    <w:rsid w:val="00AF3FBE"/>
    <w:pPr>
      <w:widowControl w:val="0"/>
      <w:shd w:val="clear" w:color="auto" w:fill="FFFFFF"/>
      <w:spacing w:after="0" w:line="192" w:lineRule="exact"/>
      <w:jc w:val="both"/>
    </w:pPr>
    <w:rPr>
      <w:rFonts w:ascii="Times New Roman" w:eastAsia="Times New Roman" w:hAnsi="Times New Roman" w:cs="Times New Roman"/>
      <w:sz w:val="15"/>
      <w:szCs w:val="15"/>
    </w:rPr>
  </w:style>
  <w:style w:type="paragraph" w:customStyle="1" w:styleId="Bodytext150">
    <w:name w:val="Body text (15)"/>
    <w:basedOn w:val="a"/>
    <w:link w:val="Bodytext15"/>
    <w:rsid w:val="00AF3FBE"/>
    <w:pPr>
      <w:widowControl w:val="0"/>
      <w:shd w:val="clear" w:color="auto" w:fill="FFFFFF"/>
      <w:spacing w:before="1020" w:after="0" w:line="341" w:lineRule="exact"/>
      <w:jc w:val="both"/>
    </w:pPr>
    <w:rPr>
      <w:rFonts w:ascii="Times New Roman" w:eastAsia="Times New Roman" w:hAnsi="Times New Roman" w:cs="Times New Roman"/>
      <w:spacing w:val="30"/>
      <w:sz w:val="19"/>
      <w:szCs w:val="19"/>
    </w:rPr>
  </w:style>
  <w:style w:type="paragraph" w:customStyle="1" w:styleId="Bodytext160">
    <w:name w:val="Body text (16)"/>
    <w:basedOn w:val="a"/>
    <w:link w:val="Bodytext16"/>
    <w:rsid w:val="00AF3FBE"/>
    <w:pPr>
      <w:widowControl w:val="0"/>
      <w:shd w:val="clear" w:color="auto" w:fill="FFFFFF"/>
      <w:spacing w:after="0" w:line="322" w:lineRule="exact"/>
      <w:ind w:firstLine="700"/>
      <w:jc w:val="both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Heading120">
    <w:name w:val="Heading #1 (2)"/>
    <w:basedOn w:val="a"/>
    <w:link w:val="Heading12"/>
    <w:rsid w:val="00AF3FBE"/>
    <w:pPr>
      <w:widowControl w:val="0"/>
      <w:shd w:val="clear" w:color="auto" w:fill="FFFFFF"/>
      <w:spacing w:after="0" w:line="322" w:lineRule="exact"/>
      <w:ind w:firstLine="700"/>
      <w:jc w:val="both"/>
      <w:outlineLvl w:val="0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Picturecaption2">
    <w:name w:val="Picture caption (2)"/>
    <w:basedOn w:val="a"/>
    <w:link w:val="Picturecaption2Exact"/>
    <w:rsid w:val="00AF3FB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pacing w:val="-16"/>
      <w:sz w:val="48"/>
      <w:szCs w:val="48"/>
    </w:rPr>
  </w:style>
  <w:style w:type="paragraph" w:customStyle="1" w:styleId="Picturecaption">
    <w:name w:val="Picture caption"/>
    <w:basedOn w:val="a"/>
    <w:link w:val="PicturecaptionExact"/>
    <w:rsid w:val="00AF3FBE"/>
    <w:pPr>
      <w:widowControl w:val="0"/>
      <w:shd w:val="clear" w:color="auto" w:fill="FFFFFF"/>
      <w:spacing w:after="0" w:line="0" w:lineRule="atLeast"/>
    </w:pPr>
    <w:rPr>
      <w:rFonts w:ascii="Calibri" w:eastAsia="Calibri" w:hAnsi="Calibri" w:cs="Calibri"/>
      <w:spacing w:val="-6"/>
      <w:sz w:val="19"/>
      <w:szCs w:val="19"/>
    </w:rPr>
  </w:style>
  <w:style w:type="table" w:customStyle="1" w:styleId="170">
    <w:name w:val="Сетка таблицы17"/>
    <w:basedOn w:val="a2"/>
    <w:next w:val="a6"/>
    <w:uiPriority w:val="59"/>
    <w:rsid w:val="00D54F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0">
    <w:name w:val="Сетка таблицы18"/>
    <w:basedOn w:val="a2"/>
    <w:next w:val="a6"/>
    <w:uiPriority w:val="59"/>
    <w:rsid w:val="008D3F48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0">
    <w:name w:val="Сетка таблицы19"/>
    <w:basedOn w:val="a2"/>
    <w:next w:val="a6"/>
    <w:rsid w:val="00D86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6">
    <w:name w:val="Нет списка8"/>
    <w:next w:val="a3"/>
    <w:uiPriority w:val="99"/>
    <w:semiHidden/>
    <w:unhideWhenUsed/>
    <w:rsid w:val="00607899"/>
  </w:style>
  <w:style w:type="character" w:customStyle="1" w:styleId="FontStyle58">
    <w:name w:val="Font Style58"/>
    <w:rsid w:val="0060789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66">
    <w:name w:val="Font Style66"/>
    <w:rsid w:val="00607899"/>
    <w:rPr>
      <w:rFonts w:ascii="Times New Roman" w:hAnsi="Times New Roman" w:cs="Times New Roman"/>
      <w:i/>
      <w:iCs/>
      <w:sz w:val="16"/>
      <w:szCs w:val="16"/>
    </w:rPr>
  </w:style>
  <w:style w:type="table" w:customStyle="1" w:styleId="1100">
    <w:name w:val="Сетка таблицы110"/>
    <w:basedOn w:val="a2"/>
    <w:next w:val="a6"/>
    <w:uiPriority w:val="59"/>
    <w:rsid w:val="00B90DEB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2"/>
    <w:next w:val="a6"/>
    <w:uiPriority w:val="59"/>
    <w:rsid w:val="00B90D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fff0">
    <w:name w:val="endnote text"/>
    <w:basedOn w:val="a"/>
    <w:link w:val="affffff1"/>
    <w:uiPriority w:val="99"/>
    <w:semiHidden/>
    <w:unhideWhenUsed/>
    <w:rsid w:val="00580EB4"/>
    <w:pPr>
      <w:spacing w:after="0" w:line="240" w:lineRule="auto"/>
    </w:pPr>
    <w:rPr>
      <w:sz w:val="20"/>
      <w:szCs w:val="20"/>
    </w:rPr>
  </w:style>
  <w:style w:type="character" w:customStyle="1" w:styleId="affffff1">
    <w:name w:val="Текст концевой сноски Знак"/>
    <w:basedOn w:val="a1"/>
    <w:link w:val="affffff0"/>
    <w:uiPriority w:val="99"/>
    <w:semiHidden/>
    <w:rsid w:val="00580EB4"/>
    <w:rPr>
      <w:sz w:val="20"/>
      <w:szCs w:val="20"/>
    </w:rPr>
  </w:style>
  <w:style w:type="table" w:customStyle="1" w:styleId="250">
    <w:name w:val="Сетка таблицы25"/>
    <w:basedOn w:val="a2"/>
    <w:next w:val="a6"/>
    <w:uiPriority w:val="59"/>
    <w:rsid w:val="00705C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">
    <w:name w:val="Сетка таблицы171"/>
    <w:basedOn w:val="a2"/>
    <w:uiPriority w:val="59"/>
    <w:rsid w:val="007F7CC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1">
    <w:name w:val="Сетка таблицы251"/>
    <w:basedOn w:val="a2"/>
    <w:uiPriority w:val="59"/>
    <w:rsid w:val="007F7CC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6">
    <w:name w:val="Нет списка9"/>
    <w:next w:val="a3"/>
    <w:uiPriority w:val="99"/>
    <w:semiHidden/>
    <w:unhideWhenUsed/>
    <w:rsid w:val="007347DF"/>
  </w:style>
  <w:style w:type="paragraph" w:customStyle="1" w:styleId="body">
    <w:name w:val="body"/>
    <w:basedOn w:val="a"/>
    <w:uiPriority w:val="99"/>
    <w:rsid w:val="007347DF"/>
    <w:pPr>
      <w:autoSpaceDE w:val="0"/>
      <w:autoSpaceDN w:val="0"/>
      <w:adjustRightInd w:val="0"/>
      <w:spacing w:after="0" w:line="240" w:lineRule="atLeast"/>
      <w:ind w:firstLine="227"/>
      <w:jc w:val="both"/>
    </w:pPr>
    <w:rPr>
      <w:rFonts w:ascii="Times New Roman" w:eastAsia="Times New Roman" w:hAnsi="Times New Roman" w:cs="SchoolBookSanPin"/>
      <w:color w:val="000000"/>
      <w:sz w:val="20"/>
      <w:szCs w:val="20"/>
      <w:lang w:eastAsia="ru-RU"/>
    </w:rPr>
  </w:style>
  <w:style w:type="paragraph" w:customStyle="1" w:styleId="table-head">
    <w:name w:val="table-head"/>
    <w:basedOn w:val="a"/>
    <w:uiPriority w:val="99"/>
    <w:rsid w:val="007347DF"/>
    <w:pPr>
      <w:tabs>
        <w:tab w:val="left" w:pos="567"/>
      </w:tabs>
      <w:autoSpaceDE w:val="0"/>
      <w:autoSpaceDN w:val="0"/>
      <w:adjustRightInd w:val="0"/>
      <w:spacing w:after="100" w:line="200" w:lineRule="atLeast"/>
      <w:jc w:val="center"/>
    </w:pPr>
    <w:rPr>
      <w:rFonts w:ascii="SchoolBookSanPin-Bold" w:eastAsia="Times New Roman" w:hAnsi="SchoolBookSanPin-Bold" w:cs="SchoolBookSanPin-Bold"/>
      <w:b/>
      <w:bCs/>
      <w:color w:val="000000"/>
      <w:sz w:val="18"/>
      <w:szCs w:val="18"/>
      <w:lang w:eastAsia="ru-RU"/>
    </w:rPr>
  </w:style>
  <w:style w:type="paragraph" w:customStyle="1" w:styleId="table-body0mm">
    <w:name w:val="table-body_0mm"/>
    <w:basedOn w:val="body"/>
    <w:uiPriority w:val="99"/>
    <w:rsid w:val="007347DF"/>
    <w:pPr>
      <w:tabs>
        <w:tab w:val="left" w:pos="567"/>
      </w:tabs>
      <w:spacing w:line="200" w:lineRule="atLeast"/>
      <w:ind w:firstLine="0"/>
      <w:jc w:val="left"/>
    </w:pPr>
    <w:rPr>
      <w:sz w:val="18"/>
      <w:szCs w:val="18"/>
    </w:rPr>
  </w:style>
  <w:style w:type="table" w:customStyle="1" w:styleId="260">
    <w:name w:val="Сетка таблицы26"/>
    <w:basedOn w:val="a2"/>
    <w:next w:val="a6"/>
    <w:uiPriority w:val="39"/>
    <w:rsid w:val="007347D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1">
    <w:name w:val="Сетка таблицы27"/>
    <w:basedOn w:val="a2"/>
    <w:next w:val="a6"/>
    <w:uiPriority w:val="59"/>
    <w:rsid w:val="006338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0">
    <w:name w:val="Сетка таблицы28"/>
    <w:basedOn w:val="a2"/>
    <w:next w:val="a6"/>
    <w:uiPriority w:val="39"/>
    <w:rsid w:val="00D64B6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0">
    <w:name w:val="Сетка таблицы29"/>
    <w:basedOn w:val="a2"/>
    <w:next w:val="a6"/>
    <w:uiPriority w:val="39"/>
    <w:rsid w:val="00D64B6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">
    <w:name w:val="TableGrid"/>
    <w:rsid w:val="0096787F"/>
    <w:pPr>
      <w:spacing w:after="0" w:line="240" w:lineRule="auto"/>
    </w:pPr>
    <w:rPr>
      <w:rFonts w:ascii="Calibri" w:eastAsia="Times New Roman" w:hAnsi="Calibri" w:cs="Times New Roman"/>
      <w:kern w:val="2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0">
    <w:name w:val="Сетка таблицы111"/>
    <w:basedOn w:val="a2"/>
    <w:next w:val="a6"/>
    <w:uiPriority w:val="39"/>
    <w:rsid w:val="00F349BE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0">
    <w:name w:val="Сетка таблицы210"/>
    <w:basedOn w:val="a2"/>
    <w:next w:val="a6"/>
    <w:uiPriority w:val="39"/>
    <w:rsid w:val="00F349BE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">
    <w:name w:val="Нет списка10"/>
    <w:next w:val="a3"/>
    <w:uiPriority w:val="99"/>
    <w:semiHidden/>
    <w:unhideWhenUsed/>
    <w:rsid w:val="00CF448D"/>
  </w:style>
  <w:style w:type="table" w:customStyle="1" w:styleId="TableNormal">
    <w:name w:val="Table Normal"/>
    <w:uiPriority w:val="2"/>
    <w:semiHidden/>
    <w:unhideWhenUsed/>
    <w:qFormat/>
    <w:rsid w:val="00CF448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CF448D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paragraph" w:customStyle="1" w:styleId="list-bullet">
    <w:name w:val="list-bullet"/>
    <w:basedOn w:val="body"/>
    <w:uiPriority w:val="99"/>
    <w:rsid w:val="00CF448D"/>
    <w:pPr>
      <w:numPr>
        <w:numId w:val="43"/>
      </w:numPr>
      <w:ind w:left="567" w:hanging="340"/>
      <w:textAlignment w:val="center"/>
    </w:pPr>
    <w:rPr>
      <w:rFonts w:eastAsiaTheme="minorEastAsia"/>
    </w:rPr>
  </w:style>
  <w:style w:type="table" w:customStyle="1" w:styleId="300">
    <w:name w:val="Сетка таблицы30"/>
    <w:basedOn w:val="a2"/>
    <w:next w:val="a6"/>
    <w:uiPriority w:val="59"/>
    <w:rsid w:val="00CF44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10">
    <w:name w:val="Сетка таблицы271"/>
    <w:basedOn w:val="a2"/>
    <w:uiPriority w:val="59"/>
    <w:rsid w:val="00383BC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0">
    <w:name w:val="Сетка таблицы35"/>
    <w:basedOn w:val="a2"/>
    <w:next w:val="a6"/>
    <w:uiPriority w:val="59"/>
    <w:rsid w:val="00C337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2">
    <w:name w:val="Сетка таблицы252"/>
    <w:basedOn w:val="a2"/>
    <w:uiPriority w:val="59"/>
    <w:rsid w:val="000826D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2">
    <w:name w:val="Сетка таблицы272"/>
    <w:basedOn w:val="a2"/>
    <w:uiPriority w:val="59"/>
    <w:rsid w:val="00A9521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index 1" w:uiPriority="0"/>
    <w:lsdException w:name="toc 1" w:uiPriority="1" w:qFormat="1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0"/>
    <w:lsdException w:name="caption" w:uiPriority="35" w:qFormat="1"/>
    <w:lsdException w:name="page number" w:uiPriority="0"/>
    <w:lsdException w:name="endnote reference" w:uiPriority="0"/>
    <w:lsdException w:name="List" w:uiPriority="0"/>
    <w:lsdException w:name="Title" w:semiHidden="0" w:uiPriority="1" w:unhideWhenUsed="0" w:qFormat="1"/>
    <w:lsdException w:name="Signature" w:uiPriority="0"/>
    <w:lsdException w:name="Default Paragraph Font" w:uiPriority="1"/>
    <w:lsdException w:name="Body Text" w:uiPriority="1" w:qFormat="1"/>
    <w:lsdException w:name="Body Text Indent" w:uiPriority="0"/>
    <w:lsdException w:name="Message Header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Block Text" w:uiPriority="29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HTML Preformatted" w:uiPriority="0"/>
    <w:lsdException w:name="Normal Table" w:semiHidden="0" w:unhideWhenUsed="0"/>
    <w:lsdException w:name="annotation subject" w:uiPriority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0" w:qFormat="1"/>
  </w:latentStyles>
  <w:style w:type="paragraph" w:default="1" w:styleId="a">
    <w:name w:val="Normal"/>
    <w:qFormat/>
    <w:rsid w:val="004408DA"/>
  </w:style>
  <w:style w:type="paragraph" w:styleId="1">
    <w:name w:val="heading 1"/>
    <w:basedOn w:val="a"/>
    <w:next w:val="a0"/>
    <w:link w:val="10"/>
    <w:uiPriority w:val="1"/>
    <w:qFormat/>
    <w:rsid w:val="00F43093"/>
    <w:pPr>
      <w:keepNext/>
      <w:widowControl w:val="0"/>
      <w:tabs>
        <w:tab w:val="num" w:pos="0"/>
      </w:tabs>
      <w:suppressAutoHyphens/>
      <w:spacing w:before="360" w:after="60" w:line="240" w:lineRule="auto"/>
      <w:ind w:left="432" w:hanging="432"/>
      <w:jc w:val="center"/>
      <w:outlineLvl w:val="0"/>
    </w:pPr>
    <w:rPr>
      <w:rFonts w:ascii="Times New Roman" w:eastAsia="Lucida Sans Unicode" w:hAnsi="Times New Roman" w:cs="Arial"/>
      <w:b/>
      <w:bCs/>
      <w:smallCaps/>
      <w:kern w:val="1"/>
      <w:sz w:val="36"/>
      <w:szCs w:val="32"/>
      <w:lang w:eastAsia="hi-IN" w:bidi="hi-IN"/>
    </w:rPr>
  </w:style>
  <w:style w:type="paragraph" w:styleId="2">
    <w:name w:val="heading 2"/>
    <w:basedOn w:val="a"/>
    <w:next w:val="a0"/>
    <w:link w:val="20"/>
    <w:qFormat/>
    <w:rsid w:val="00F43093"/>
    <w:pPr>
      <w:keepNext/>
      <w:widowControl w:val="0"/>
      <w:tabs>
        <w:tab w:val="num" w:pos="0"/>
      </w:tabs>
      <w:suppressAutoHyphens/>
      <w:spacing w:before="240" w:after="60" w:line="240" w:lineRule="auto"/>
      <w:ind w:left="576" w:hanging="576"/>
      <w:outlineLvl w:val="1"/>
    </w:pPr>
    <w:rPr>
      <w:rFonts w:ascii="Times New Roman" w:eastAsia="Lucida Sans Unicode" w:hAnsi="Times New Roman" w:cs="Arial"/>
      <w:b/>
      <w:bCs/>
      <w:i/>
      <w:iCs/>
      <w:kern w:val="1"/>
      <w:sz w:val="28"/>
      <w:szCs w:val="28"/>
      <w:lang w:eastAsia="hi-IN" w:bidi="hi-IN"/>
    </w:rPr>
  </w:style>
  <w:style w:type="paragraph" w:styleId="3">
    <w:name w:val="heading 3"/>
    <w:basedOn w:val="a"/>
    <w:next w:val="a0"/>
    <w:link w:val="30"/>
    <w:qFormat/>
    <w:rsid w:val="00F43093"/>
    <w:pPr>
      <w:keepNext/>
      <w:widowControl w:val="0"/>
      <w:tabs>
        <w:tab w:val="num" w:pos="0"/>
      </w:tabs>
      <w:suppressAutoHyphens/>
      <w:spacing w:before="240" w:after="60" w:line="240" w:lineRule="auto"/>
      <w:ind w:left="720" w:hanging="720"/>
      <w:jc w:val="center"/>
      <w:outlineLvl w:val="2"/>
    </w:pPr>
    <w:rPr>
      <w:rFonts w:ascii="Times New Roman" w:eastAsia="Lucida Sans Unicode" w:hAnsi="Times New Roman" w:cs="Arial"/>
      <w:b/>
      <w:bCs/>
      <w:i/>
      <w:kern w:val="1"/>
      <w:sz w:val="28"/>
      <w:szCs w:val="28"/>
      <w:lang w:eastAsia="hi-IN" w:bidi="hi-IN"/>
    </w:rPr>
  </w:style>
  <w:style w:type="paragraph" w:styleId="4">
    <w:name w:val="heading 4"/>
    <w:basedOn w:val="a"/>
    <w:next w:val="a"/>
    <w:link w:val="40"/>
    <w:qFormat/>
    <w:rsid w:val="008E65D7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8E65D7"/>
    <w:pPr>
      <w:tabs>
        <w:tab w:val="num" w:pos="1008"/>
      </w:tabs>
      <w:spacing w:before="240" w:after="60" w:line="240" w:lineRule="auto"/>
      <w:ind w:left="1008" w:hanging="1008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8E65D7"/>
    <w:pPr>
      <w:tabs>
        <w:tab w:val="num" w:pos="1152"/>
      </w:tabs>
      <w:spacing w:before="240" w:after="60" w:line="240" w:lineRule="auto"/>
      <w:ind w:left="1152" w:hanging="1152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7">
    <w:name w:val="heading 7"/>
    <w:basedOn w:val="a"/>
    <w:next w:val="a"/>
    <w:link w:val="70"/>
    <w:qFormat/>
    <w:rsid w:val="008E65D7"/>
    <w:pPr>
      <w:tabs>
        <w:tab w:val="num" w:pos="1296"/>
      </w:tabs>
      <w:spacing w:before="240" w:after="60" w:line="240" w:lineRule="auto"/>
      <w:ind w:left="1296" w:hanging="1296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8E65D7"/>
    <w:pPr>
      <w:tabs>
        <w:tab w:val="num" w:pos="1440"/>
      </w:tabs>
      <w:spacing w:before="240" w:after="60" w:line="240" w:lineRule="auto"/>
      <w:ind w:left="1440" w:hanging="1440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uiPriority w:val="9"/>
    <w:qFormat/>
    <w:rsid w:val="008E65D7"/>
    <w:pPr>
      <w:tabs>
        <w:tab w:val="num" w:pos="1584"/>
      </w:tabs>
      <w:spacing w:before="240" w:after="60" w:line="240" w:lineRule="auto"/>
      <w:ind w:left="1584" w:hanging="1584"/>
      <w:outlineLvl w:val="8"/>
    </w:pPr>
    <w:rPr>
      <w:rFonts w:ascii="Arial" w:eastAsia="Times New Roman" w:hAnsi="Arial" w:cs="Arial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"/>
    <w:link w:val="a5"/>
    <w:uiPriority w:val="1"/>
    <w:qFormat/>
    <w:rsid w:val="00D37094"/>
    <w:pPr>
      <w:ind w:left="720"/>
      <w:contextualSpacing/>
    </w:pPr>
  </w:style>
  <w:style w:type="character" w:customStyle="1" w:styleId="10">
    <w:name w:val="Заголовок 1 Знак"/>
    <w:basedOn w:val="a1"/>
    <w:link w:val="1"/>
    <w:uiPriority w:val="1"/>
    <w:rsid w:val="00F43093"/>
    <w:rPr>
      <w:rFonts w:ascii="Times New Roman" w:eastAsia="Lucida Sans Unicode" w:hAnsi="Times New Roman" w:cs="Arial"/>
      <w:b/>
      <w:bCs/>
      <w:smallCaps/>
      <w:kern w:val="1"/>
      <w:sz w:val="36"/>
      <w:szCs w:val="32"/>
      <w:lang w:eastAsia="hi-IN" w:bidi="hi-IN"/>
    </w:rPr>
  </w:style>
  <w:style w:type="character" w:customStyle="1" w:styleId="20">
    <w:name w:val="Заголовок 2 Знак"/>
    <w:basedOn w:val="a1"/>
    <w:link w:val="2"/>
    <w:rsid w:val="00F43093"/>
    <w:rPr>
      <w:rFonts w:ascii="Times New Roman" w:eastAsia="Lucida Sans Unicode" w:hAnsi="Times New Roman" w:cs="Arial"/>
      <w:b/>
      <w:bCs/>
      <w:i/>
      <w:iCs/>
      <w:kern w:val="1"/>
      <w:sz w:val="28"/>
      <w:szCs w:val="28"/>
      <w:lang w:eastAsia="hi-IN" w:bidi="hi-IN"/>
    </w:rPr>
  </w:style>
  <w:style w:type="character" w:customStyle="1" w:styleId="30">
    <w:name w:val="Заголовок 3 Знак"/>
    <w:basedOn w:val="a1"/>
    <w:link w:val="3"/>
    <w:rsid w:val="00F43093"/>
    <w:rPr>
      <w:rFonts w:ascii="Times New Roman" w:eastAsia="Lucida Sans Unicode" w:hAnsi="Times New Roman" w:cs="Arial"/>
      <w:b/>
      <w:bCs/>
      <w:i/>
      <w:kern w:val="1"/>
      <w:sz w:val="28"/>
      <w:szCs w:val="28"/>
      <w:lang w:eastAsia="hi-IN" w:bidi="hi-IN"/>
    </w:rPr>
  </w:style>
  <w:style w:type="numbering" w:customStyle="1" w:styleId="11">
    <w:name w:val="Нет списка1"/>
    <w:next w:val="a3"/>
    <w:uiPriority w:val="99"/>
    <w:semiHidden/>
    <w:unhideWhenUsed/>
    <w:rsid w:val="00F43093"/>
  </w:style>
  <w:style w:type="table" w:styleId="a6">
    <w:name w:val="Table Grid"/>
    <w:basedOn w:val="a2"/>
    <w:rsid w:val="00F430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7">
    <w:name w:val="Содержимое таблицы"/>
    <w:basedOn w:val="a"/>
    <w:rsid w:val="00F43093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kern w:val="1"/>
      <w:sz w:val="24"/>
      <w:szCs w:val="24"/>
      <w:lang w:eastAsia="hi-IN" w:bidi="hi-IN"/>
    </w:rPr>
  </w:style>
  <w:style w:type="character" w:customStyle="1" w:styleId="WW8Num4z0">
    <w:name w:val="WW8Num4z0"/>
    <w:rsid w:val="00F43093"/>
    <w:rPr>
      <w:color w:val="00000A"/>
    </w:rPr>
  </w:style>
  <w:style w:type="character" w:customStyle="1" w:styleId="WW8Num4z1">
    <w:name w:val="WW8Num4z1"/>
    <w:rsid w:val="00F43093"/>
    <w:rPr>
      <w:rFonts w:cs="Courier New"/>
    </w:rPr>
  </w:style>
  <w:style w:type="character" w:customStyle="1" w:styleId="WW8Num10z0">
    <w:name w:val="WW8Num10z0"/>
    <w:rsid w:val="00F43093"/>
    <w:rPr>
      <w:rFonts w:ascii="Symbol" w:hAnsi="Symbol" w:cs="OpenSymbol"/>
    </w:rPr>
  </w:style>
  <w:style w:type="character" w:customStyle="1" w:styleId="Absatz-Standardschriftart">
    <w:name w:val="Absatz-Standardschriftart"/>
    <w:rsid w:val="00F43093"/>
  </w:style>
  <w:style w:type="character" w:customStyle="1" w:styleId="WW-Absatz-Standardschriftart">
    <w:name w:val="WW-Absatz-Standardschriftart"/>
    <w:rsid w:val="00F43093"/>
  </w:style>
  <w:style w:type="character" w:customStyle="1" w:styleId="WW-Absatz-Standardschriftart1">
    <w:name w:val="WW-Absatz-Standardschriftart1"/>
    <w:rsid w:val="00F43093"/>
  </w:style>
  <w:style w:type="character" w:customStyle="1" w:styleId="WW-Absatz-Standardschriftart11">
    <w:name w:val="WW-Absatz-Standardschriftart11"/>
    <w:rsid w:val="00F43093"/>
  </w:style>
  <w:style w:type="character" w:customStyle="1" w:styleId="WW-Absatz-Standardschriftart111">
    <w:name w:val="WW-Absatz-Standardschriftart111"/>
    <w:rsid w:val="00F43093"/>
  </w:style>
  <w:style w:type="character" w:customStyle="1" w:styleId="WW-Absatz-Standardschriftart1111">
    <w:name w:val="WW-Absatz-Standardschriftart1111"/>
    <w:rsid w:val="00F43093"/>
  </w:style>
  <w:style w:type="character" w:customStyle="1" w:styleId="WW-Absatz-Standardschriftart11111">
    <w:name w:val="WW-Absatz-Standardschriftart11111"/>
    <w:rsid w:val="00F43093"/>
  </w:style>
  <w:style w:type="character" w:customStyle="1" w:styleId="WW-Absatz-Standardschriftart111111">
    <w:name w:val="WW-Absatz-Standardschriftart111111"/>
    <w:rsid w:val="00F43093"/>
  </w:style>
  <w:style w:type="character" w:customStyle="1" w:styleId="WW8Num12z0">
    <w:name w:val="WW8Num12z0"/>
    <w:rsid w:val="00F43093"/>
    <w:rPr>
      <w:rFonts w:ascii="Symbol" w:hAnsi="Symbol"/>
    </w:rPr>
  </w:style>
  <w:style w:type="character" w:customStyle="1" w:styleId="WW-Absatz-Standardschriftart1111111">
    <w:name w:val="WW-Absatz-Standardschriftart1111111"/>
    <w:rsid w:val="00F43093"/>
  </w:style>
  <w:style w:type="character" w:customStyle="1" w:styleId="WW8Num13z0">
    <w:name w:val="WW8Num13z0"/>
    <w:rsid w:val="00F43093"/>
    <w:rPr>
      <w:rFonts w:ascii="Symbol" w:hAnsi="Symbol"/>
    </w:rPr>
  </w:style>
  <w:style w:type="character" w:customStyle="1" w:styleId="WW-Absatz-Standardschriftart11111111">
    <w:name w:val="WW-Absatz-Standardschriftart11111111"/>
    <w:rsid w:val="00F43093"/>
  </w:style>
  <w:style w:type="character" w:customStyle="1" w:styleId="WW8Num14z0">
    <w:name w:val="WW8Num14z0"/>
    <w:rsid w:val="00F43093"/>
    <w:rPr>
      <w:rFonts w:ascii="Symbol" w:hAnsi="Symbol" w:cs="OpenSymbol"/>
    </w:rPr>
  </w:style>
  <w:style w:type="character" w:customStyle="1" w:styleId="WW-Absatz-Standardschriftart111111111">
    <w:name w:val="WW-Absatz-Standardschriftart111111111"/>
    <w:rsid w:val="00F43093"/>
  </w:style>
  <w:style w:type="character" w:customStyle="1" w:styleId="WW8Num5z0">
    <w:name w:val="WW8Num5z0"/>
    <w:rsid w:val="00F43093"/>
    <w:rPr>
      <w:rFonts w:ascii="Symbol" w:hAnsi="Symbol"/>
      <w:color w:val="00000A"/>
    </w:rPr>
  </w:style>
  <w:style w:type="character" w:customStyle="1" w:styleId="WW8Num5z1">
    <w:name w:val="WW8Num5z1"/>
    <w:rsid w:val="00F43093"/>
    <w:rPr>
      <w:rFonts w:ascii="OpenSymbol" w:hAnsi="OpenSymbol" w:cs="Courier New"/>
    </w:rPr>
  </w:style>
  <w:style w:type="character" w:customStyle="1" w:styleId="WW8Num11z0">
    <w:name w:val="WW8Num11z0"/>
    <w:rsid w:val="00F43093"/>
    <w:rPr>
      <w:rFonts w:ascii="Symbol" w:hAnsi="Symbol"/>
    </w:rPr>
  </w:style>
  <w:style w:type="character" w:customStyle="1" w:styleId="WW8Num15z0">
    <w:name w:val="WW8Num15z0"/>
    <w:rsid w:val="00F43093"/>
    <w:rPr>
      <w:rFonts w:ascii="Symbol" w:hAnsi="Symbol"/>
    </w:rPr>
  </w:style>
  <w:style w:type="character" w:customStyle="1" w:styleId="WW-Absatz-Standardschriftart1111111111">
    <w:name w:val="WW-Absatz-Standardschriftart1111111111"/>
    <w:rsid w:val="00F43093"/>
  </w:style>
  <w:style w:type="character" w:customStyle="1" w:styleId="51">
    <w:name w:val="Основной шрифт абзаца5"/>
    <w:rsid w:val="00F43093"/>
  </w:style>
  <w:style w:type="character" w:customStyle="1" w:styleId="WW-Absatz-Standardschriftart11111111111">
    <w:name w:val="WW-Absatz-Standardschriftart11111111111"/>
    <w:rsid w:val="00F43093"/>
  </w:style>
  <w:style w:type="character" w:customStyle="1" w:styleId="WW-Absatz-Standardschriftart111111111111">
    <w:name w:val="WW-Absatz-Standardschriftart111111111111"/>
    <w:rsid w:val="00F43093"/>
  </w:style>
  <w:style w:type="character" w:customStyle="1" w:styleId="WW8Num6z0">
    <w:name w:val="WW8Num6z0"/>
    <w:rsid w:val="00F43093"/>
    <w:rPr>
      <w:rFonts w:ascii="Symbol" w:hAnsi="Symbol" w:cs="OpenSymbol"/>
    </w:rPr>
  </w:style>
  <w:style w:type="character" w:customStyle="1" w:styleId="WW8Num6z1">
    <w:name w:val="WW8Num6z1"/>
    <w:rsid w:val="00F43093"/>
    <w:rPr>
      <w:rFonts w:ascii="OpenSymbol" w:hAnsi="OpenSymbol" w:cs="Courier New"/>
    </w:rPr>
  </w:style>
  <w:style w:type="character" w:customStyle="1" w:styleId="WW8Num16z0">
    <w:name w:val="WW8Num16z0"/>
    <w:rsid w:val="00F43093"/>
    <w:rPr>
      <w:rFonts w:ascii="Symbol" w:hAnsi="Symbol"/>
    </w:rPr>
  </w:style>
  <w:style w:type="character" w:customStyle="1" w:styleId="WW8Num18z0">
    <w:name w:val="WW8Num18z0"/>
    <w:rsid w:val="00F43093"/>
    <w:rPr>
      <w:rFonts w:ascii="Symbol" w:hAnsi="Symbol"/>
    </w:rPr>
  </w:style>
  <w:style w:type="character" w:customStyle="1" w:styleId="WW8Num19z0">
    <w:name w:val="WW8Num19z0"/>
    <w:rsid w:val="00F43093"/>
    <w:rPr>
      <w:rFonts w:ascii="Symbol" w:hAnsi="Symbol"/>
    </w:rPr>
  </w:style>
  <w:style w:type="character" w:customStyle="1" w:styleId="WW-">
    <w:name w:val="WW-Основной шрифт абзаца"/>
    <w:rsid w:val="00F43093"/>
  </w:style>
  <w:style w:type="character" w:customStyle="1" w:styleId="WW8Num17z0">
    <w:name w:val="WW8Num17z0"/>
    <w:rsid w:val="00F43093"/>
    <w:rPr>
      <w:rFonts w:ascii="Symbol" w:hAnsi="Symbol"/>
    </w:rPr>
  </w:style>
  <w:style w:type="character" w:customStyle="1" w:styleId="WW8Num20z0">
    <w:name w:val="WW8Num20z0"/>
    <w:rsid w:val="00F43093"/>
    <w:rPr>
      <w:rFonts w:ascii="Symbol" w:hAnsi="Symbol"/>
    </w:rPr>
  </w:style>
  <w:style w:type="character" w:customStyle="1" w:styleId="WW8Num22z0">
    <w:name w:val="WW8Num22z0"/>
    <w:rsid w:val="00F43093"/>
    <w:rPr>
      <w:rFonts w:ascii="Symbol" w:hAnsi="Symbol"/>
    </w:rPr>
  </w:style>
  <w:style w:type="character" w:customStyle="1" w:styleId="WW8Num23z0">
    <w:name w:val="WW8Num23z0"/>
    <w:rsid w:val="00F43093"/>
    <w:rPr>
      <w:rFonts w:ascii="Symbol" w:hAnsi="Symbol"/>
    </w:rPr>
  </w:style>
  <w:style w:type="character" w:customStyle="1" w:styleId="WW8Num24z0">
    <w:name w:val="WW8Num24z0"/>
    <w:rsid w:val="00F43093"/>
    <w:rPr>
      <w:rFonts w:ascii="Symbol" w:hAnsi="Symbol"/>
    </w:rPr>
  </w:style>
  <w:style w:type="character" w:customStyle="1" w:styleId="WW8Num25z0">
    <w:name w:val="WW8Num25z0"/>
    <w:rsid w:val="00F43093"/>
    <w:rPr>
      <w:rFonts w:ascii="Symbol" w:hAnsi="Symbol"/>
    </w:rPr>
  </w:style>
  <w:style w:type="character" w:customStyle="1" w:styleId="WW8Num27z0">
    <w:name w:val="WW8Num27z0"/>
    <w:rsid w:val="00F43093"/>
    <w:rPr>
      <w:rFonts w:ascii="Symbol" w:hAnsi="Symbol"/>
    </w:rPr>
  </w:style>
  <w:style w:type="character" w:customStyle="1" w:styleId="WW8Num27z1">
    <w:name w:val="WW8Num27z1"/>
    <w:rsid w:val="00F43093"/>
    <w:rPr>
      <w:rFonts w:ascii="Courier New" w:hAnsi="Courier New" w:cs="Courier New"/>
    </w:rPr>
  </w:style>
  <w:style w:type="character" w:customStyle="1" w:styleId="WW8Num27z2">
    <w:name w:val="WW8Num27z2"/>
    <w:rsid w:val="00F43093"/>
    <w:rPr>
      <w:rFonts w:ascii="Wingdings" w:hAnsi="Wingdings"/>
    </w:rPr>
  </w:style>
  <w:style w:type="character" w:customStyle="1" w:styleId="WW8Num28z0">
    <w:name w:val="WW8Num28z0"/>
    <w:rsid w:val="00F43093"/>
    <w:rPr>
      <w:rFonts w:ascii="Symbol" w:hAnsi="Symbol"/>
    </w:rPr>
  </w:style>
  <w:style w:type="character" w:customStyle="1" w:styleId="WW8Num28z1">
    <w:name w:val="WW8Num28z1"/>
    <w:rsid w:val="00F43093"/>
    <w:rPr>
      <w:rFonts w:ascii="Courier New" w:hAnsi="Courier New"/>
    </w:rPr>
  </w:style>
  <w:style w:type="character" w:customStyle="1" w:styleId="WW8Num28z2">
    <w:name w:val="WW8Num28z2"/>
    <w:rsid w:val="00F43093"/>
    <w:rPr>
      <w:rFonts w:ascii="Wingdings" w:hAnsi="Wingdings"/>
    </w:rPr>
  </w:style>
  <w:style w:type="character" w:customStyle="1" w:styleId="WW8Num29z0">
    <w:name w:val="WW8Num29z0"/>
    <w:rsid w:val="00F43093"/>
    <w:rPr>
      <w:rFonts w:ascii="Times New Roman" w:eastAsia="Times New Roman" w:hAnsi="Times New Roman" w:cs="Times New Roman"/>
    </w:rPr>
  </w:style>
  <w:style w:type="character" w:customStyle="1" w:styleId="WW8Num29z1">
    <w:name w:val="WW8Num29z1"/>
    <w:rsid w:val="00F43093"/>
    <w:rPr>
      <w:rFonts w:ascii="Courier New" w:hAnsi="Courier New" w:cs="Courier New"/>
    </w:rPr>
  </w:style>
  <w:style w:type="character" w:customStyle="1" w:styleId="WW8Num29z2">
    <w:name w:val="WW8Num29z2"/>
    <w:rsid w:val="00F43093"/>
    <w:rPr>
      <w:rFonts w:ascii="Wingdings" w:hAnsi="Wingdings"/>
    </w:rPr>
  </w:style>
  <w:style w:type="character" w:customStyle="1" w:styleId="WW8Num29z3">
    <w:name w:val="WW8Num29z3"/>
    <w:rsid w:val="00F43093"/>
    <w:rPr>
      <w:rFonts w:ascii="Symbol" w:hAnsi="Symbol"/>
    </w:rPr>
  </w:style>
  <w:style w:type="character" w:customStyle="1" w:styleId="41">
    <w:name w:val="Основной шрифт абзаца4"/>
    <w:rsid w:val="00F43093"/>
  </w:style>
  <w:style w:type="character" w:customStyle="1" w:styleId="WW-Absatz-Standardschriftart1111111111111">
    <w:name w:val="WW-Absatz-Standardschriftart1111111111111"/>
    <w:rsid w:val="00F43093"/>
  </w:style>
  <w:style w:type="character" w:customStyle="1" w:styleId="WW-Absatz-Standardschriftart11111111111111">
    <w:name w:val="WW-Absatz-Standardschriftart11111111111111"/>
    <w:rsid w:val="00F43093"/>
  </w:style>
  <w:style w:type="character" w:customStyle="1" w:styleId="WW-Absatz-Standardschriftart111111111111111">
    <w:name w:val="WW-Absatz-Standardschriftart111111111111111"/>
    <w:rsid w:val="00F43093"/>
  </w:style>
  <w:style w:type="character" w:customStyle="1" w:styleId="WW-Absatz-Standardschriftart1111111111111111">
    <w:name w:val="WW-Absatz-Standardschriftart1111111111111111"/>
    <w:rsid w:val="00F43093"/>
  </w:style>
  <w:style w:type="character" w:customStyle="1" w:styleId="WW-Absatz-Standardschriftart11111111111111111">
    <w:name w:val="WW-Absatz-Standardschriftart11111111111111111"/>
    <w:rsid w:val="00F43093"/>
  </w:style>
  <w:style w:type="character" w:customStyle="1" w:styleId="WW-Absatz-Standardschriftart111111111111111111">
    <w:name w:val="WW-Absatz-Standardschriftart111111111111111111"/>
    <w:rsid w:val="00F43093"/>
  </w:style>
  <w:style w:type="character" w:customStyle="1" w:styleId="WW-Absatz-Standardschriftart1111111111111111111">
    <w:name w:val="WW-Absatz-Standardschriftart1111111111111111111"/>
    <w:rsid w:val="00F43093"/>
  </w:style>
  <w:style w:type="character" w:customStyle="1" w:styleId="WW-Absatz-Standardschriftart11111111111111111111">
    <w:name w:val="WW-Absatz-Standardschriftart11111111111111111111"/>
    <w:rsid w:val="00F43093"/>
  </w:style>
  <w:style w:type="character" w:customStyle="1" w:styleId="WW-Absatz-Standardschriftart111111111111111111111">
    <w:name w:val="WW-Absatz-Standardschriftart111111111111111111111"/>
    <w:rsid w:val="00F43093"/>
  </w:style>
  <w:style w:type="character" w:customStyle="1" w:styleId="WW-Absatz-Standardschriftart1111111111111111111111">
    <w:name w:val="WW-Absatz-Standardschriftart1111111111111111111111"/>
    <w:rsid w:val="00F43093"/>
  </w:style>
  <w:style w:type="character" w:customStyle="1" w:styleId="WW-Absatz-Standardschriftart11111111111111111111111">
    <w:name w:val="WW-Absatz-Standardschriftart11111111111111111111111"/>
    <w:rsid w:val="00F43093"/>
  </w:style>
  <w:style w:type="character" w:customStyle="1" w:styleId="WW-Absatz-Standardschriftart111111111111111111111111">
    <w:name w:val="WW-Absatz-Standardschriftart111111111111111111111111"/>
    <w:rsid w:val="00F43093"/>
  </w:style>
  <w:style w:type="character" w:customStyle="1" w:styleId="WW-Absatz-Standardschriftart1111111111111111111111111">
    <w:name w:val="WW-Absatz-Standardschriftart1111111111111111111111111"/>
    <w:rsid w:val="00F43093"/>
  </w:style>
  <w:style w:type="character" w:customStyle="1" w:styleId="31">
    <w:name w:val="Основной шрифт абзаца3"/>
    <w:rsid w:val="00F43093"/>
  </w:style>
  <w:style w:type="character" w:customStyle="1" w:styleId="WW-Absatz-Standardschriftart11111111111111111111111111">
    <w:name w:val="WW-Absatz-Standardschriftart11111111111111111111111111"/>
    <w:rsid w:val="00F43093"/>
  </w:style>
  <w:style w:type="character" w:customStyle="1" w:styleId="WW-Absatz-Standardschriftart111111111111111111111111111">
    <w:name w:val="WW-Absatz-Standardschriftart111111111111111111111111111"/>
    <w:rsid w:val="00F43093"/>
  </w:style>
  <w:style w:type="character" w:customStyle="1" w:styleId="WW-Absatz-Standardschriftart1111111111111111111111111111">
    <w:name w:val="WW-Absatz-Standardschriftart1111111111111111111111111111"/>
    <w:rsid w:val="00F43093"/>
  </w:style>
  <w:style w:type="character" w:customStyle="1" w:styleId="WW8Num7z0">
    <w:name w:val="WW8Num7z0"/>
    <w:rsid w:val="00F43093"/>
    <w:rPr>
      <w:rFonts w:ascii="Symbol" w:hAnsi="Symbol" w:cs="OpenSymbol"/>
    </w:rPr>
  </w:style>
  <w:style w:type="character" w:customStyle="1" w:styleId="WW8Num8z0">
    <w:name w:val="WW8Num8z0"/>
    <w:rsid w:val="00F43093"/>
    <w:rPr>
      <w:color w:val="00000A"/>
    </w:rPr>
  </w:style>
  <w:style w:type="character" w:customStyle="1" w:styleId="WW8Num9z0">
    <w:name w:val="WW8Num9z0"/>
    <w:rsid w:val="00F43093"/>
    <w:rPr>
      <w:rFonts w:ascii="Symbol" w:hAnsi="Symbol" w:cs="OpenSymbol"/>
    </w:rPr>
  </w:style>
  <w:style w:type="character" w:customStyle="1" w:styleId="WW-Absatz-Standardschriftart11111111111111111111111111111">
    <w:name w:val="WW-Absatz-Standardschriftart11111111111111111111111111111"/>
    <w:rsid w:val="00F43093"/>
  </w:style>
  <w:style w:type="character" w:customStyle="1" w:styleId="WW-Absatz-Standardschriftart111111111111111111111111111111">
    <w:name w:val="WW-Absatz-Standardschriftart111111111111111111111111111111"/>
    <w:rsid w:val="00F43093"/>
  </w:style>
  <w:style w:type="character" w:customStyle="1" w:styleId="WW8Num8z1">
    <w:name w:val="WW8Num8z1"/>
    <w:rsid w:val="00F43093"/>
    <w:rPr>
      <w:rFonts w:cs="Courier New"/>
    </w:rPr>
  </w:style>
  <w:style w:type="character" w:customStyle="1" w:styleId="22">
    <w:name w:val="Основной шрифт абзаца2"/>
    <w:rsid w:val="00F43093"/>
  </w:style>
  <w:style w:type="character" w:customStyle="1" w:styleId="WW8Num7z1">
    <w:name w:val="WW8Num7z1"/>
    <w:rsid w:val="00F43093"/>
    <w:rPr>
      <w:rFonts w:ascii="OpenSymbol" w:hAnsi="OpenSymbol" w:cs="OpenSymbol"/>
    </w:rPr>
  </w:style>
  <w:style w:type="character" w:customStyle="1" w:styleId="12">
    <w:name w:val="Основной шрифт абзаца1"/>
    <w:rsid w:val="00F43093"/>
  </w:style>
  <w:style w:type="character" w:customStyle="1" w:styleId="WW-Absatz-Standardschriftart1111111111111111111111111111111">
    <w:name w:val="WW-Absatz-Standardschriftart1111111111111111111111111111111"/>
    <w:rsid w:val="00F43093"/>
  </w:style>
  <w:style w:type="character" w:customStyle="1" w:styleId="a8">
    <w:name w:val="Маркеры списка"/>
    <w:rsid w:val="00F43093"/>
    <w:rPr>
      <w:rFonts w:ascii="OpenSymbol" w:eastAsia="OpenSymbol" w:hAnsi="OpenSymbol" w:cs="OpenSymbol"/>
    </w:rPr>
  </w:style>
  <w:style w:type="character" w:customStyle="1" w:styleId="61">
    <w:name w:val="Основной шрифт абзаца6"/>
    <w:rsid w:val="00F43093"/>
  </w:style>
  <w:style w:type="character" w:customStyle="1" w:styleId="dash041e0431044b0447043d044b0439char1">
    <w:name w:val="dash041e_0431_044b_0447_043d_044b_0439__char1"/>
    <w:basedOn w:val="61"/>
    <w:rsid w:val="00F43093"/>
  </w:style>
  <w:style w:type="character" w:customStyle="1" w:styleId="a9">
    <w:name w:val="Символ сноски"/>
    <w:rsid w:val="00F43093"/>
    <w:rPr>
      <w:vertAlign w:val="superscript"/>
    </w:rPr>
  </w:style>
  <w:style w:type="character" w:customStyle="1" w:styleId="WW-0">
    <w:name w:val="WW-Символ сноски"/>
    <w:rsid w:val="00F43093"/>
  </w:style>
  <w:style w:type="character" w:customStyle="1" w:styleId="13">
    <w:name w:val="Знак сноски1"/>
    <w:basedOn w:val="61"/>
    <w:rsid w:val="00F43093"/>
  </w:style>
  <w:style w:type="character" w:customStyle="1" w:styleId="aa">
    <w:name w:val="Символы концевой сноски"/>
    <w:rsid w:val="00F43093"/>
    <w:rPr>
      <w:vertAlign w:val="superscript"/>
    </w:rPr>
  </w:style>
  <w:style w:type="character" w:customStyle="1" w:styleId="WW-1">
    <w:name w:val="WW-Символы концевой сноски"/>
    <w:rsid w:val="00F43093"/>
  </w:style>
  <w:style w:type="character" w:customStyle="1" w:styleId="ab">
    <w:name w:val="Символ нумерации"/>
    <w:rsid w:val="00F43093"/>
  </w:style>
  <w:style w:type="character" w:customStyle="1" w:styleId="14">
    <w:name w:val="Знак сноски1"/>
    <w:rsid w:val="00F43093"/>
    <w:rPr>
      <w:vertAlign w:val="superscript"/>
    </w:rPr>
  </w:style>
  <w:style w:type="character" w:customStyle="1" w:styleId="15">
    <w:name w:val="Знак концевой сноски1"/>
    <w:rsid w:val="00F43093"/>
    <w:rPr>
      <w:vertAlign w:val="superscript"/>
    </w:rPr>
  </w:style>
  <w:style w:type="character" w:customStyle="1" w:styleId="23">
    <w:name w:val="Знак сноски2"/>
    <w:rsid w:val="00F43093"/>
    <w:rPr>
      <w:vertAlign w:val="superscript"/>
    </w:rPr>
  </w:style>
  <w:style w:type="character" w:customStyle="1" w:styleId="24">
    <w:name w:val="Знак концевой сноски2"/>
    <w:rsid w:val="00F43093"/>
    <w:rPr>
      <w:vertAlign w:val="superscript"/>
    </w:rPr>
  </w:style>
  <w:style w:type="character" w:customStyle="1" w:styleId="WW8Num18z1">
    <w:name w:val="WW8Num18z1"/>
    <w:rsid w:val="00F43093"/>
    <w:rPr>
      <w:rFonts w:ascii="Courier New" w:hAnsi="Courier New" w:cs="Wingdings"/>
    </w:rPr>
  </w:style>
  <w:style w:type="character" w:customStyle="1" w:styleId="WW8Num18z2">
    <w:name w:val="WW8Num18z2"/>
    <w:rsid w:val="00F43093"/>
    <w:rPr>
      <w:rFonts w:ascii="Wingdings" w:hAnsi="Wingdings"/>
    </w:rPr>
  </w:style>
  <w:style w:type="character" w:customStyle="1" w:styleId="WW8Num12z1">
    <w:name w:val="WW8Num12z1"/>
    <w:rsid w:val="00F43093"/>
    <w:rPr>
      <w:rFonts w:ascii="Courier New" w:hAnsi="Courier New" w:cs="Wingdings"/>
    </w:rPr>
  </w:style>
  <w:style w:type="character" w:customStyle="1" w:styleId="WW8Num12z2">
    <w:name w:val="WW8Num12z2"/>
    <w:rsid w:val="00F43093"/>
    <w:rPr>
      <w:rFonts w:ascii="Wingdings" w:hAnsi="Wingdings"/>
    </w:rPr>
  </w:style>
  <w:style w:type="character" w:customStyle="1" w:styleId="WW8Num17z1">
    <w:name w:val="WW8Num17z1"/>
    <w:rsid w:val="00F43093"/>
    <w:rPr>
      <w:rFonts w:ascii="Courier New" w:hAnsi="Courier New" w:cs="Wingdings"/>
    </w:rPr>
  </w:style>
  <w:style w:type="character" w:customStyle="1" w:styleId="WW8Num17z2">
    <w:name w:val="WW8Num17z2"/>
    <w:rsid w:val="00F43093"/>
    <w:rPr>
      <w:rFonts w:ascii="Wingdings" w:hAnsi="Wingdings"/>
    </w:rPr>
  </w:style>
  <w:style w:type="character" w:customStyle="1" w:styleId="WW8Num10z1">
    <w:name w:val="WW8Num10z1"/>
    <w:rsid w:val="00F43093"/>
    <w:rPr>
      <w:rFonts w:ascii="Courier New" w:hAnsi="Courier New" w:cs="Wingdings"/>
    </w:rPr>
  </w:style>
  <w:style w:type="character" w:customStyle="1" w:styleId="WW8Num10z2">
    <w:name w:val="WW8Num10z2"/>
    <w:rsid w:val="00F43093"/>
    <w:rPr>
      <w:rFonts w:ascii="Wingdings" w:hAnsi="Wingdings"/>
    </w:rPr>
  </w:style>
  <w:style w:type="character" w:customStyle="1" w:styleId="WW8Num19z1">
    <w:name w:val="WW8Num19z1"/>
    <w:rsid w:val="00F43093"/>
    <w:rPr>
      <w:rFonts w:ascii="Courier New" w:hAnsi="Courier New" w:cs="Wingdings"/>
    </w:rPr>
  </w:style>
  <w:style w:type="character" w:customStyle="1" w:styleId="WW8Num19z2">
    <w:name w:val="WW8Num19z2"/>
    <w:rsid w:val="00F43093"/>
    <w:rPr>
      <w:rFonts w:ascii="Wingdings" w:hAnsi="Wingdings"/>
    </w:rPr>
  </w:style>
  <w:style w:type="character" w:customStyle="1" w:styleId="WW8Num24z1">
    <w:name w:val="WW8Num24z1"/>
    <w:rsid w:val="00F43093"/>
    <w:rPr>
      <w:rFonts w:ascii="Courier New" w:hAnsi="Courier New" w:cs="Wingdings"/>
    </w:rPr>
  </w:style>
  <w:style w:type="character" w:customStyle="1" w:styleId="WW8Num24z2">
    <w:name w:val="WW8Num24z2"/>
    <w:rsid w:val="00F43093"/>
    <w:rPr>
      <w:rFonts w:ascii="Wingdings" w:hAnsi="Wingdings"/>
    </w:rPr>
  </w:style>
  <w:style w:type="character" w:customStyle="1" w:styleId="WW8Num20z1">
    <w:name w:val="WW8Num20z1"/>
    <w:rsid w:val="00F43093"/>
    <w:rPr>
      <w:rFonts w:ascii="Courier New" w:hAnsi="Courier New" w:cs="Wingdings"/>
    </w:rPr>
  </w:style>
  <w:style w:type="character" w:customStyle="1" w:styleId="WW8Num20z2">
    <w:name w:val="WW8Num20z2"/>
    <w:rsid w:val="00F43093"/>
    <w:rPr>
      <w:rFonts w:ascii="Wingdings" w:hAnsi="Wingdings"/>
    </w:rPr>
  </w:style>
  <w:style w:type="character" w:customStyle="1" w:styleId="WW8Num1z0">
    <w:name w:val="WW8Num1z0"/>
    <w:rsid w:val="00F43093"/>
    <w:rPr>
      <w:rFonts w:ascii="Symbol" w:hAnsi="Symbol"/>
    </w:rPr>
  </w:style>
  <w:style w:type="character" w:customStyle="1" w:styleId="WW8Num2z0">
    <w:name w:val="WW8Num2z0"/>
    <w:rsid w:val="00F43093"/>
    <w:rPr>
      <w:rFonts w:ascii="Symbol" w:hAnsi="Symbol"/>
    </w:rPr>
  </w:style>
  <w:style w:type="character" w:customStyle="1" w:styleId="WW8Num3z0">
    <w:name w:val="WW8Num3z0"/>
    <w:rsid w:val="00F43093"/>
    <w:rPr>
      <w:rFonts w:ascii="Symbol" w:hAnsi="Symbol"/>
    </w:rPr>
  </w:style>
  <w:style w:type="character" w:customStyle="1" w:styleId="WW8Num1z1">
    <w:name w:val="WW8Num1z1"/>
    <w:rsid w:val="00F43093"/>
    <w:rPr>
      <w:rFonts w:ascii="Courier New" w:hAnsi="Courier New" w:cs="Courier New"/>
    </w:rPr>
  </w:style>
  <w:style w:type="character" w:customStyle="1" w:styleId="WW8Num1z2">
    <w:name w:val="WW8Num1z2"/>
    <w:rsid w:val="00F43093"/>
    <w:rPr>
      <w:rFonts w:ascii="Wingdings" w:hAnsi="Wingdings"/>
    </w:rPr>
  </w:style>
  <w:style w:type="character" w:customStyle="1" w:styleId="WW8Num2z1">
    <w:name w:val="WW8Num2z1"/>
    <w:rsid w:val="00F43093"/>
    <w:rPr>
      <w:rFonts w:ascii="Courier New" w:hAnsi="Courier New" w:cs="Courier New"/>
    </w:rPr>
  </w:style>
  <w:style w:type="character" w:customStyle="1" w:styleId="WW8Num2z2">
    <w:name w:val="WW8Num2z2"/>
    <w:rsid w:val="00F43093"/>
    <w:rPr>
      <w:rFonts w:ascii="Wingdings" w:hAnsi="Wingdings"/>
    </w:rPr>
  </w:style>
  <w:style w:type="character" w:customStyle="1" w:styleId="WW8Num3z1">
    <w:name w:val="WW8Num3z1"/>
    <w:rsid w:val="00F43093"/>
    <w:rPr>
      <w:rFonts w:ascii="Courier New" w:hAnsi="Courier New" w:cs="Courier New"/>
    </w:rPr>
  </w:style>
  <w:style w:type="character" w:customStyle="1" w:styleId="WW8Num3z2">
    <w:name w:val="WW8Num3z2"/>
    <w:rsid w:val="00F43093"/>
    <w:rPr>
      <w:rFonts w:ascii="Wingdings" w:hAnsi="Wingdings"/>
    </w:rPr>
  </w:style>
  <w:style w:type="character" w:customStyle="1" w:styleId="WW8Num4z2">
    <w:name w:val="WW8Num4z2"/>
    <w:rsid w:val="00F43093"/>
    <w:rPr>
      <w:rFonts w:ascii="Wingdings" w:hAnsi="Wingdings"/>
    </w:rPr>
  </w:style>
  <w:style w:type="character" w:customStyle="1" w:styleId="WW8Num26z0">
    <w:name w:val="WW8Num26z0"/>
    <w:rsid w:val="00F43093"/>
    <w:rPr>
      <w:rFonts w:ascii="Symbol" w:hAnsi="Symbol"/>
    </w:rPr>
  </w:style>
  <w:style w:type="character" w:customStyle="1" w:styleId="WW8Num21z0">
    <w:name w:val="WW8Num21z0"/>
    <w:rsid w:val="00F43093"/>
    <w:rPr>
      <w:rFonts w:ascii="Symbol" w:hAnsi="Symbol"/>
    </w:rPr>
  </w:style>
  <w:style w:type="character" w:customStyle="1" w:styleId="ac">
    <w:name w:val="Текст Знак"/>
    <w:link w:val="ad"/>
    <w:uiPriority w:val="99"/>
    <w:rsid w:val="00F43093"/>
    <w:rPr>
      <w:rFonts w:ascii="Courier New" w:hAnsi="Courier New" w:cs="Courier New"/>
    </w:rPr>
  </w:style>
  <w:style w:type="character" w:customStyle="1" w:styleId="ae">
    <w:name w:val="Название Знак"/>
    <w:uiPriority w:val="1"/>
    <w:rsid w:val="00F43093"/>
    <w:rPr>
      <w:sz w:val="28"/>
    </w:rPr>
  </w:style>
  <w:style w:type="character" w:customStyle="1" w:styleId="af">
    <w:name w:val="Подзаголовок Знак"/>
    <w:rsid w:val="00F43093"/>
    <w:rPr>
      <w:rFonts w:ascii="Cambria" w:eastAsia="Times New Roman" w:hAnsi="Cambria" w:cs="Mangal"/>
      <w:kern w:val="1"/>
      <w:sz w:val="24"/>
      <w:szCs w:val="21"/>
      <w:lang w:eastAsia="hi-IN" w:bidi="hi-IN"/>
    </w:rPr>
  </w:style>
  <w:style w:type="character" w:customStyle="1" w:styleId="32">
    <w:name w:val="Знак сноски3"/>
    <w:rsid w:val="00F43093"/>
    <w:rPr>
      <w:vertAlign w:val="superscript"/>
    </w:rPr>
  </w:style>
  <w:style w:type="character" w:customStyle="1" w:styleId="33">
    <w:name w:val="Знак концевой сноски3"/>
    <w:rsid w:val="00F43093"/>
    <w:rPr>
      <w:vertAlign w:val="superscript"/>
    </w:rPr>
  </w:style>
  <w:style w:type="character" w:customStyle="1" w:styleId="WW-2">
    <w:name w:val="WW-Знак сноски"/>
    <w:rsid w:val="00F43093"/>
    <w:rPr>
      <w:vertAlign w:val="superscript"/>
    </w:rPr>
  </w:style>
  <w:style w:type="character" w:customStyle="1" w:styleId="WW-3">
    <w:name w:val="WW-Знак концевой сноски"/>
    <w:rsid w:val="00F43093"/>
    <w:rPr>
      <w:vertAlign w:val="superscript"/>
    </w:rPr>
  </w:style>
  <w:style w:type="character" w:styleId="af0">
    <w:name w:val="page number"/>
    <w:basedOn w:val="51"/>
    <w:rsid w:val="00F43093"/>
  </w:style>
  <w:style w:type="character" w:styleId="af1">
    <w:name w:val="footnote reference"/>
    <w:uiPriority w:val="99"/>
    <w:rsid w:val="00F43093"/>
    <w:rPr>
      <w:vertAlign w:val="superscript"/>
    </w:rPr>
  </w:style>
  <w:style w:type="character" w:styleId="af2">
    <w:name w:val="endnote reference"/>
    <w:rsid w:val="00F43093"/>
    <w:rPr>
      <w:vertAlign w:val="superscript"/>
    </w:rPr>
  </w:style>
  <w:style w:type="paragraph" w:customStyle="1" w:styleId="16">
    <w:name w:val="Заголовок1"/>
    <w:basedOn w:val="a"/>
    <w:next w:val="a0"/>
    <w:rsid w:val="00F43093"/>
    <w:pPr>
      <w:keepNext/>
      <w:widowControl w:val="0"/>
      <w:suppressAutoHyphens/>
      <w:spacing w:before="240" w:after="120" w:line="240" w:lineRule="auto"/>
    </w:pPr>
    <w:rPr>
      <w:rFonts w:ascii="Arial" w:eastAsia="Lucida Sans Unicode" w:hAnsi="Arial" w:cs="Tahoma"/>
      <w:kern w:val="1"/>
      <w:sz w:val="28"/>
      <w:szCs w:val="28"/>
      <w:lang w:eastAsia="hi-IN" w:bidi="hi-IN"/>
    </w:rPr>
  </w:style>
  <w:style w:type="paragraph" w:styleId="a0">
    <w:name w:val="Body Text"/>
    <w:aliases w:val="body text,Основной текст Знак Знак,Основной текст отчета"/>
    <w:basedOn w:val="a"/>
    <w:link w:val="af3"/>
    <w:uiPriority w:val="1"/>
    <w:qFormat/>
    <w:rsid w:val="00F43093"/>
    <w:pPr>
      <w:widowControl w:val="0"/>
      <w:suppressAutoHyphens/>
      <w:spacing w:after="120" w:line="240" w:lineRule="auto"/>
    </w:pPr>
    <w:rPr>
      <w:rFonts w:ascii="Times New Roman" w:eastAsia="Lucida Sans Unicode" w:hAnsi="Times New Roman" w:cs="Tahoma"/>
      <w:kern w:val="1"/>
      <w:sz w:val="24"/>
      <w:szCs w:val="24"/>
      <w:lang w:eastAsia="hi-IN" w:bidi="hi-IN"/>
    </w:rPr>
  </w:style>
  <w:style w:type="character" w:customStyle="1" w:styleId="af3">
    <w:name w:val="Основной текст Знак"/>
    <w:aliases w:val="body text Знак,Основной текст Знак Знак Знак,Основной текст отчета Знак"/>
    <w:basedOn w:val="a1"/>
    <w:link w:val="a0"/>
    <w:uiPriority w:val="1"/>
    <w:rsid w:val="00F43093"/>
    <w:rPr>
      <w:rFonts w:ascii="Times New Roman" w:eastAsia="Lucida Sans Unicode" w:hAnsi="Times New Roman" w:cs="Tahoma"/>
      <w:kern w:val="1"/>
      <w:sz w:val="24"/>
      <w:szCs w:val="24"/>
      <w:lang w:eastAsia="hi-IN" w:bidi="hi-IN"/>
    </w:rPr>
  </w:style>
  <w:style w:type="paragraph" w:styleId="af4">
    <w:name w:val="List"/>
    <w:basedOn w:val="a0"/>
    <w:rsid w:val="00F43093"/>
  </w:style>
  <w:style w:type="paragraph" w:customStyle="1" w:styleId="62">
    <w:name w:val="Название6"/>
    <w:basedOn w:val="a"/>
    <w:next w:val="af5"/>
    <w:rsid w:val="00F43093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kern w:val="1"/>
      <w:sz w:val="28"/>
      <w:szCs w:val="20"/>
      <w:lang w:eastAsia="ar-SA"/>
    </w:rPr>
  </w:style>
  <w:style w:type="paragraph" w:customStyle="1" w:styleId="63">
    <w:name w:val="Указатель6"/>
    <w:basedOn w:val="a"/>
    <w:rsid w:val="00F43093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kern w:val="1"/>
      <w:sz w:val="24"/>
      <w:szCs w:val="24"/>
      <w:lang w:eastAsia="hi-IN" w:bidi="hi-IN"/>
    </w:rPr>
  </w:style>
  <w:style w:type="paragraph" w:styleId="af6">
    <w:name w:val="Title"/>
    <w:basedOn w:val="a"/>
    <w:next w:val="af5"/>
    <w:link w:val="17"/>
    <w:uiPriority w:val="1"/>
    <w:qFormat/>
    <w:rsid w:val="00F43093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 w:cs="Tahoma"/>
      <w:i/>
      <w:iCs/>
      <w:kern w:val="1"/>
      <w:sz w:val="24"/>
      <w:szCs w:val="24"/>
      <w:lang w:eastAsia="hi-IN" w:bidi="hi-IN"/>
    </w:rPr>
  </w:style>
  <w:style w:type="character" w:customStyle="1" w:styleId="17">
    <w:name w:val="Название Знак1"/>
    <w:basedOn w:val="a1"/>
    <w:link w:val="af6"/>
    <w:rsid w:val="00F43093"/>
    <w:rPr>
      <w:rFonts w:ascii="Times New Roman" w:eastAsia="Lucida Sans Unicode" w:hAnsi="Times New Roman" w:cs="Tahoma"/>
      <w:i/>
      <w:iCs/>
      <w:kern w:val="1"/>
      <w:sz w:val="24"/>
      <w:szCs w:val="24"/>
      <w:lang w:eastAsia="hi-IN" w:bidi="hi-IN"/>
    </w:rPr>
  </w:style>
  <w:style w:type="paragraph" w:styleId="af5">
    <w:name w:val="Subtitle"/>
    <w:basedOn w:val="a"/>
    <w:next w:val="a"/>
    <w:link w:val="18"/>
    <w:qFormat/>
    <w:rsid w:val="00F43093"/>
    <w:pPr>
      <w:widowControl w:val="0"/>
      <w:suppressAutoHyphens/>
      <w:spacing w:after="60" w:line="240" w:lineRule="auto"/>
      <w:jc w:val="center"/>
    </w:pPr>
    <w:rPr>
      <w:rFonts w:ascii="Cambria" w:eastAsia="Times New Roman" w:hAnsi="Cambria" w:cs="Mangal"/>
      <w:kern w:val="1"/>
      <w:sz w:val="24"/>
      <w:szCs w:val="21"/>
      <w:lang w:eastAsia="hi-IN" w:bidi="hi-IN"/>
    </w:rPr>
  </w:style>
  <w:style w:type="character" w:customStyle="1" w:styleId="18">
    <w:name w:val="Подзаголовок Знак1"/>
    <w:basedOn w:val="a1"/>
    <w:link w:val="af5"/>
    <w:rsid w:val="00F43093"/>
    <w:rPr>
      <w:rFonts w:ascii="Cambria" w:eastAsia="Times New Roman" w:hAnsi="Cambria" w:cs="Mangal"/>
      <w:kern w:val="1"/>
      <w:sz w:val="24"/>
      <w:szCs w:val="21"/>
      <w:lang w:eastAsia="hi-IN" w:bidi="hi-IN"/>
    </w:rPr>
  </w:style>
  <w:style w:type="paragraph" w:styleId="19">
    <w:name w:val="index 1"/>
    <w:basedOn w:val="a"/>
    <w:next w:val="a"/>
    <w:autoRedefine/>
    <w:semiHidden/>
    <w:rsid w:val="00F43093"/>
    <w:pPr>
      <w:spacing w:after="0" w:line="240" w:lineRule="auto"/>
      <w:ind w:left="240" w:hanging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index heading"/>
    <w:basedOn w:val="a"/>
    <w:rsid w:val="00F43093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kern w:val="1"/>
      <w:sz w:val="24"/>
      <w:szCs w:val="24"/>
      <w:lang w:eastAsia="hi-IN" w:bidi="hi-IN"/>
    </w:rPr>
  </w:style>
  <w:style w:type="paragraph" w:customStyle="1" w:styleId="52">
    <w:name w:val="Название5"/>
    <w:basedOn w:val="a"/>
    <w:rsid w:val="00F43093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 w:cs="Tahoma"/>
      <w:i/>
      <w:iCs/>
      <w:kern w:val="1"/>
      <w:sz w:val="24"/>
      <w:szCs w:val="24"/>
      <w:lang w:eastAsia="hi-IN" w:bidi="hi-IN"/>
    </w:rPr>
  </w:style>
  <w:style w:type="paragraph" w:customStyle="1" w:styleId="53">
    <w:name w:val="Указатель5"/>
    <w:basedOn w:val="a"/>
    <w:rsid w:val="00F43093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kern w:val="1"/>
      <w:sz w:val="24"/>
      <w:szCs w:val="24"/>
      <w:lang w:eastAsia="hi-IN" w:bidi="hi-IN"/>
    </w:rPr>
  </w:style>
  <w:style w:type="paragraph" w:customStyle="1" w:styleId="42">
    <w:name w:val="Название4"/>
    <w:basedOn w:val="a"/>
    <w:rsid w:val="00F43093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 w:cs="Tahoma"/>
      <w:i/>
      <w:iCs/>
      <w:kern w:val="1"/>
      <w:sz w:val="24"/>
      <w:szCs w:val="24"/>
      <w:lang w:eastAsia="hi-IN" w:bidi="hi-IN"/>
    </w:rPr>
  </w:style>
  <w:style w:type="paragraph" w:customStyle="1" w:styleId="43">
    <w:name w:val="Указатель4"/>
    <w:basedOn w:val="a"/>
    <w:rsid w:val="00F43093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kern w:val="1"/>
      <w:sz w:val="24"/>
      <w:szCs w:val="24"/>
      <w:lang w:eastAsia="hi-IN" w:bidi="hi-IN"/>
    </w:rPr>
  </w:style>
  <w:style w:type="paragraph" w:customStyle="1" w:styleId="34">
    <w:name w:val="Название3"/>
    <w:basedOn w:val="a"/>
    <w:rsid w:val="00F43093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 w:cs="Tahoma"/>
      <w:i/>
      <w:iCs/>
      <w:kern w:val="1"/>
      <w:sz w:val="24"/>
      <w:szCs w:val="24"/>
      <w:lang w:eastAsia="hi-IN" w:bidi="hi-IN"/>
    </w:rPr>
  </w:style>
  <w:style w:type="paragraph" w:customStyle="1" w:styleId="35">
    <w:name w:val="Указатель3"/>
    <w:basedOn w:val="a"/>
    <w:rsid w:val="00F43093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kern w:val="1"/>
      <w:sz w:val="24"/>
      <w:szCs w:val="24"/>
      <w:lang w:eastAsia="hi-IN" w:bidi="hi-IN"/>
    </w:rPr>
  </w:style>
  <w:style w:type="paragraph" w:customStyle="1" w:styleId="25">
    <w:name w:val="Название2"/>
    <w:basedOn w:val="a"/>
    <w:rsid w:val="00F43093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 w:cs="Tahoma"/>
      <w:i/>
      <w:iCs/>
      <w:kern w:val="1"/>
      <w:sz w:val="24"/>
      <w:szCs w:val="24"/>
      <w:lang w:eastAsia="hi-IN" w:bidi="hi-IN"/>
    </w:rPr>
  </w:style>
  <w:style w:type="paragraph" w:customStyle="1" w:styleId="26">
    <w:name w:val="Указатель2"/>
    <w:basedOn w:val="a"/>
    <w:rsid w:val="00F43093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kern w:val="1"/>
      <w:sz w:val="24"/>
      <w:szCs w:val="24"/>
      <w:lang w:eastAsia="hi-IN" w:bidi="hi-IN"/>
    </w:rPr>
  </w:style>
  <w:style w:type="paragraph" w:customStyle="1" w:styleId="1a">
    <w:name w:val="Название1"/>
    <w:basedOn w:val="a"/>
    <w:rsid w:val="00F43093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 w:cs="Tahoma"/>
      <w:i/>
      <w:iCs/>
      <w:kern w:val="1"/>
      <w:sz w:val="24"/>
      <w:szCs w:val="24"/>
      <w:lang w:eastAsia="hi-IN" w:bidi="hi-IN"/>
    </w:rPr>
  </w:style>
  <w:style w:type="paragraph" w:customStyle="1" w:styleId="1b">
    <w:name w:val="Указатель1"/>
    <w:basedOn w:val="a"/>
    <w:rsid w:val="00F43093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kern w:val="1"/>
      <w:sz w:val="24"/>
      <w:szCs w:val="24"/>
      <w:lang w:eastAsia="hi-IN" w:bidi="hi-IN"/>
    </w:rPr>
  </w:style>
  <w:style w:type="paragraph" w:customStyle="1" w:styleId="af8">
    <w:name w:val="Заголовок таблицы"/>
    <w:basedOn w:val="a7"/>
    <w:rsid w:val="00F43093"/>
    <w:pPr>
      <w:jc w:val="center"/>
    </w:pPr>
    <w:rPr>
      <w:b/>
      <w:bCs/>
    </w:rPr>
  </w:style>
  <w:style w:type="paragraph" w:customStyle="1" w:styleId="210">
    <w:name w:val="Основной текст 21"/>
    <w:basedOn w:val="a"/>
    <w:rsid w:val="00F43093"/>
    <w:pPr>
      <w:widowControl w:val="0"/>
      <w:suppressAutoHyphens/>
      <w:spacing w:after="0" w:line="240" w:lineRule="auto"/>
    </w:pPr>
    <w:rPr>
      <w:rFonts w:ascii="Times New Roman" w:eastAsia="Lucida Sans Unicode" w:hAnsi="Times New Roman" w:cs="Tahoma"/>
      <w:kern w:val="1"/>
      <w:sz w:val="24"/>
      <w:szCs w:val="24"/>
      <w:lang w:eastAsia="hi-IN" w:bidi="hi-IN"/>
    </w:rPr>
  </w:style>
  <w:style w:type="paragraph" w:customStyle="1" w:styleId="1c">
    <w:name w:val="Стиль1"/>
    <w:basedOn w:val="1"/>
    <w:link w:val="1d"/>
    <w:qFormat/>
    <w:rsid w:val="00F43093"/>
    <w:pPr>
      <w:tabs>
        <w:tab w:val="clear" w:pos="0"/>
      </w:tabs>
      <w:ind w:left="0" w:firstLine="0"/>
    </w:pPr>
  </w:style>
  <w:style w:type="paragraph" w:styleId="af9">
    <w:name w:val="footnote text"/>
    <w:basedOn w:val="a"/>
    <w:link w:val="afa"/>
    <w:uiPriority w:val="99"/>
    <w:rsid w:val="00F43093"/>
    <w:pPr>
      <w:widowControl w:val="0"/>
      <w:suppressLineNumbers/>
      <w:suppressAutoHyphens/>
      <w:spacing w:after="0" w:line="240" w:lineRule="auto"/>
      <w:ind w:left="283" w:hanging="283"/>
    </w:pPr>
    <w:rPr>
      <w:rFonts w:ascii="Times New Roman" w:eastAsia="Lucida Sans Unicode" w:hAnsi="Times New Roman" w:cs="Tahoma"/>
      <w:kern w:val="1"/>
      <w:sz w:val="20"/>
      <w:szCs w:val="20"/>
      <w:lang w:eastAsia="hi-IN" w:bidi="hi-IN"/>
    </w:rPr>
  </w:style>
  <w:style w:type="character" w:customStyle="1" w:styleId="afa">
    <w:name w:val="Текст сноски Знак"/>
    <w:basedOn w:val="a1"/>
    <w:link w:val="af9"/>
    <w:uiPriority w:val="99"/>
    <w:rsid w:val="00F43093"/>
    <w:rPr>
      <w:rFonts w:ascii="Times New Roman" w:eastAsia="Lucida Sans Unicode" w:hAnsi="Times New Roman" w:cs="Tahoma"/>
      <w:kern w:val="1"/>
      <w:sz w:val="20"/>
      <w:szCs w:val="20"/>
      <w:lang w:eastAsia="hi-IN" w:bidi="hi-IN"/>
    </w:rPr>
  </w:style>
  <w:style w:type="paragraph" w:customStyle="1" w:styleId="1e">
    <w:name w:val="Текст сноски1"/>
    <w:basedOn w:val="a"/>
    <w:rsid w:val="00F43093"/>
    <w:pPr>
      <w:widowControl w:val="0"/>
      <w:suppressAutoHyphens/>
      <w:spacing w:after="0" w:line="240" w:lineRule="auto"/>
    </w:pPr>
    <w:rPr>
      <w:rFonts w:ascii="Times New Roman" w:eastAsia="Lucida Sans Unicode" w:hAnsi="Times New Roman" w:cs="Tahoma"/>
      <w:kern w:val="1"/>
      <w:sz w:val="24"/>
      <w:szCs w:val="24"/>
      <w:lang w:eastAsia="hi-IN" w:bidi="hi-IN"/>
    </w:rPr>
  </w:style>
  <w:style w:type="paragraph" w:styleId="afb">
    <w:name w:val="header"/>
    <w:basedOn w:val="a"/>
    <w:link w:val="afc"/>
    <w:uiPriority w:val="99"/>
    <w:rsid w:val="00F43093"/>
    <w:pPr>
      <w:widowControl w:val="0"/>
      <w:suppressLineNumbers/>
      <w:tabs>
        <w:tab w:val="center" w:pos="4677"/>
        <w:tab w:val="right" w:pos="9355"/>
      </w:tabs>
      <w:suppressAutoHyphens/>
      <w:overflowPunct w:val="0"/>
      <w:spacing w:after="0" w:line="240" w:lineRule="auto"/>
    </w:pPr>
    <w:rPr>
      <w:rFonts w:ascii="Times New Roman" w:eastAsia="Lucida Sans Unicode" w:hAnsi="Times New Roman" w:cs="Tahoma"/>
      <w:kern w:val="1"/>
      <w:sz w:val="20"/>
      <w:szCs w:val="20"/>
      <w:lang w:eastAsia="hi-IN" w:bidi="hi-IN"/>
    </w:rPr>
  </w:style>
  <w:style w:type="character" w:customStyle="1" w:styleId="afc">
    <w:name w:val="Верхний колонтитул Знак"/>
    <w:basedOn w:val="a1"/>
    <w:link w:val="afb"/>
    <w:uiPriority w:val="99"/>
    <w:rsid w:val="00F43093"/>
    <w:rPr>
      <w:rFonts w:ascii="Times New Roman" w:eastAsia="Lucida Sans Unicode" w:hAnsi="Times New Roman" w:cs="Tahoma"/>
      <w:kern w:val="1"/>
      <w:sz w:val="20"/>
      <w:szCs w:val="20"/>
      <w:lang w:eastAsia="hi-IN" w:bidi="hi-IN"/>
    </w:rPr>
  </w:style>
  <w:style w:type="paragraph" w:styleId="afd">
    <w:name w:val="Body Text Indent"/>
    <w:basedOn w:val="a"/>
    <w:link w:val="afe"/>
    <w:rsid w:val="00F43093"/>
    <w:pPr>
      <w:widowControl w:val="0"/>
      <w:suppressAutoHyphens/>
      <w:spacing w:after="0" w:line="240" w:lineRule="auto"/>
      <w:ind w:left="283" w:firstLine="340"/>
    </w:pPr>
    <w:rPr>
      <w:rFonts w:ascii="Times New Roman" w:eastAsia="Lucida Sans Unicode" w:hAnsi="Times New Roman" w:cs="Tahoma"/>
      <w:kern w:val="1"/>
      <w:sz w:val="24"/>
      <w:szCs w:val="24"/>
      <w:lang w:eastAsia="hi-IN" w:bidi="hi-IN"/>
    </w:rPr>
  </w:style>
  <w:style w:type="character" w:customStyle="1" w:styleId="afe">
    <w:name w:val="Основной текст с отступом Знак"/>
    <w:basedOn w:val="a1"/>
    <w:link w:val="afd"/>
    <w:rsid w:val="00F43093"/>
    <w:rPr>
      <w:rFonts w:ascii="Times New Roman" w:eastAsia="Lucida Sans Unicode" w:hAnsi="Times New Roman" w:cs="Tahoma"/>
      <w:kern w:val="1"/>
      <w:sz w:val="24"/>
      <w:szCs w:val="24"/>
      <w:lang w:eastAsia="hi-IN" w:bidi="hi-IN"/>
    </w:rPr>
  </w:style>
  <w:style w:type="paragraph" w:customStyle="1" w:styleId="310">
    <w:name w:val="Основной текст 31"/>
    <w:basedOn w:val="a"/>
    <w:rsid w:val="00F43093"/>
    <w:pPr>
      <w:widowControl w:val="0"/>
      <w:suppressAutoHyphens/>
      <w:spacing w:after="0" w:line="360" w:lineRule="auto"/>
      <w:jc w:val="both"/>
    </w:pPr>
    <w:rPr>
      <w:rFonts w:ascii="Times New Roman" w:eastAsia="Lucida Sans Unicode" w:hAnsi="Times New Roman" w:cs="Tahoma"/>
      <w:kern w:val="1"/>
      <w:sz w:val="28"/>
      <w:szCs w:val="24"/>
      <w:lang w:eastAsia="hi-IN" w:bidi="hi-IN"/>
    </w:rPr>
  </w:style>
  <w:style w:type="paragraph" w:customStyle="1" w:styleId="211">
    <w:name w:val="Основной текст 21"/>
    <w:basedOn w:val="a"/>
    <w:uiPriority w:val="99"/>
    <w:rsid w:val="00F43093"/>
    <w:pPr>
      <w:widowControl w:val="0"/>
      <w:suppressAutoHyphens/>
      <w:spacing w:after="0" w:line="240" w:lineRule="auto"/>
      <w:jc w:val="both"/>
    </w:pPr>
    <w:rPr>
      <w:rFonts w:ascii="Times New Roman" w:eastAsia="Lucida Sans Unicode" w:hAnsi="Times New Roman" w:cs="Tahoma"/>
      <w:i/>
      <w:kern w:val="1"/>
      <w:sz w:val="24"/>
      <w:szCs w:val="24"/>
      <w:lang w:eastAsia="hi-IN" w:bidi="hi-IN"/>
    </w:rPr>
  </w:style>
  <w:style w:type="paragraph" w:customStyle="1" w:styleId="Style1">
    <w:name w:val="Style1"/>
    <w:basedOn w:val="a"/>
    <w:rsid w:val="00F43093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ahoma"/>
      <w:kern w:val="1"/>
      <w:sz w:val="24"/>
      <w:szCs w:val="24"/>
      <w:lang w:eastAsia="hi-IN" w:bidi="hi-IN"/>
    </w:rPr>
  </w:style>
  <w:style w:type="paragraph" w:customStyle="1" w:styleId="Heading2A">
    <w:name w:val="Heading 2 A"/>
    <w:basedOn w:val="a"/>
    <w:next w:val="a"/>
    <w:rsid w:val="00F43093"/>
    <w:pPr>
      <w:keepNext/>
      <w:widowControl w:val="0"/>
      <w:suppressAutoHyphens/>
      <w:spacing w:before="600" w:after="420" w:line="240" w:lineRule="auto"/>
      <w:jc w:val="center"/>
    </w:pPr>
    <w:rPr>
      <w:rFonts w:ascii="Times New Roman" w:eastAsia="ヒラギノ角ゴ Pro W3" w:hAnsi="Times New Roman" w:cs="Tahoma"/>
      <w:b/>
      <w:caps/>
      <w:color w:val="000000"/>
      <w:kern w:val="1"/>
      <w:sz w:val="28"/>
      <w:szCs w:val="20"/>
      <w:lang w:eastAsia="hi-IN" w:bidi="hi-IN"/>
    </w:rPr>
  </w:style>
  <w:style w:type="paragraph" w:customStyle="1" w:styleId="1f">
    <w:name w:val="Обычный1"/>
    <w:rsid w:val="00F43093"/>
    <w:pPr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hi-IN" w:bidi="hi-IN"/>
    </w:rPr>
  </w:style>
  <w:style w:type="paragraph" w:customStyle="1" w:styleId="220">
    <w:name w:val="Основной текст 22"/>
    <w:basedOn w:val="a"/>
    <w:rsid w:val="00F43093"/>
    <w:pPr>
      <w:widowControl w:val="0"/>
      <w:suppressAutoHyphens/>
      <w:spacing w:after="0" w:line="240" w:lineRule="auto"/>
      <w:jc w:val="both"/>
    </w:pPr>
    <w:rPr>
      <w:rFonts w:ascii="Times New Roman" w:eastAsia="Lucida Sans Unicode" w:hAnsi="Times New Roman" w:cs="Tahoma"/>
      <w:i/>
      <w:kern w:val="1"/>
      <w:sz w:val="24"/>
      <w:szCs w:val="24"/>
      <w:lang w:eastAsia="hi-IN" w:bidi="hi-IN"/>
    </w:rPr>
  </w:style>
  <w:style w:type="paragraph" w:customStyle="1" w:styleId="212">
    <w:name w:val="Основной текст с отступом 21"/>
    <w:basedOn w:val="a"/>
    <w:rsid w:val="00F43093"/>
    <w:pPr>
      <w:widowControl w:val="0"/>
      <w:suppressAutoHyphens/>
      <w:spacing w:after="120" w:line="480" w:lineRule="auto"/>
      <w:ind w:left="283"/>
    </w:pPr>
    <w:rPr>
      <w:rFonts w:ascii="Times New Roman" w:eastAsia="Lucida Sans Unicode" w:hAnsi="Times New Roman" w:cs="Tahoma"/>
      <w:kern w:val="1"/>
      <w:sz w:val="24"/>
      <w:szCs w:val="24"/>
      <w:lang w:eastAsia="hi-IN" w:bidi="hi-IN"/>
    </w:rPr>
  </w:style>
  <w:style w:type="paragraph" w:customStyle="1" w:styleId="1f0">
    <w:name w:val="Абзац списка1"/>
    <w:basedOn w:val="a"/>
    <w:uiPriority w:val="99"/>
    <w:rsid w:val="00F43093"/>
    <w:pPr>
      <w:ind w:left="720"/>
    </w:pPr>
    <w:rPr>
      <w:rFonts w:ascii="Calibri" w:eastAsia="Times New Roman" w:hAnsi="Calibri" w:cs="Times New Roman"/>
      <w:kern w:val="1"/>
      <w:lang w:eastAsia="ar-SA"/>
    </w:rPr>
  </w:style>
  <w:style w:type="paragraph" w:customStyle="1" w:styleId="311">
    <w:name w:val="Основной текст с отступом 31"/>
    <w:basedOn w:val="a"/>
    <w:rsid w:val="00F43093"/>
    <w:pPr>
      <w:widowControl w:val="0"/>
      <w:suppressAutoHyphens/>
      <w:spacing w:after="120" w:line="240" w:lineRule="auto"/>
      <w:ind w:left="283"/>
    </w:pPr>
    <w:rPr>
      <w:rFonts w:ascii="Times New Roman" w:eastAsia="Lucida Sans Unicode" w:hAnsi="Times New Roman" w:cs="Tahoma"/>
      <w:kern w:val="1"/>
      <w:sz w:val="16"/>
      <w:szCs w:val="16"/>
      <w:lang w:eastAsia="hi-IN" w:bidi="hi-IN"/>
    </w:rPr>
  </w:style>
  <w:style w:type="paragraph" w:customStyle="1" w:styleId="81">
    <w:name w:val="заголовок 8"/>
    <w:basedOn w:val="a"/>
    <w:next w:val="a"/>
    <w:rsid w:val="00F43093"/>
    <w:pPr>
      <w:keepNext/>
      <w:autoSpaceDE w:val="0"/>
      <w:spacing w:after="0" w:line="240" w:lineRule="auto"/>
    </w:pPr>
    <w:rPr>
      <w:rFonts w:ascii="Times New Roman" w:eastAsia="Times New Roman" w:hAnsi="Times New Roman" w:cs="Times New Roman"/>
      <w:i/>
      <w:iCs/>
      <w:kern w:val="1"/>
      <w:sz w:val="24"/>
      <w:szCs w:val="24"/>
      <w:lang w:eastAsia="ar-SA"/>
    </w:rPr>
  </w:style>
  <w:style w:type="paragraph" w:customStyle="1" w:styleId="aff">
    <w:name w:val="[Основной абзац]"/>
    <w:basedOn w:val="a"/>
    <w:rsid w:val="00F43093"/>
    <w:pPr>
      <w:autoSpaceDE w:val="0"/>
      <w:spacing w:after="0" w:line="288" w:lineRule="auto"/>
      <w:textAlignment w:val="center"/>
    </w:pPr>
    <w:rPr>
      <w:rFonts w:ascii="Times New Roman" w:eastAsia="Calibri" w:hAnsi="Times New Roman" w:cs="Times New Roman"/>
      <w:color w:val="000000"/>
      <w:kern w:val="1"/>
      <w:sz w:val="24"/>
      <w:szCs w:val="24"/>
      <w:lang w:eastAsia="ar-SA"/>
    </w:rPr>
  </w:style>
  <w:style w:type="paragraph" w:customStyle="1" w:styleId="1f1">
    <w:name w:val="Основной текст1"/>
    <w:basedOn w:val="a"/>
    <w:next w:val="a"/>
    <w:uiPriority w:val="99"/>
    <w:rsid w:val="00F43093"/>
    <w:pPr>
      <w:autoSpaceDE w:val="0"/>
      <w:spacing w:after="0" w:line="240" w:lineRule="atLeast"/>
      <w:ind w:firstLine="283"/>
      <w:jc w:val="both"/>
      <w:textAlignment w:val="baseline"/>
    </w:pPr>
    <w:rPr>
      <w:rFonts w:ascii="PragmaticaC" w:eastAsia="Calibri" w:hAnsi="PragmaticaC" w:cs="PragmaticaC"/>
      <w:color w:val="000000"/>
      <w:kern w:val="1"/>
      <w:sz w:val="20"/>
      <w:szCs w:val="20"/>
      <w:lang w:val="en-US" w:eastAsia="ar-SA"/>
    </w:rPr>
  </w:style>
  <w:style w:type="paragraph" w:customStyle="1" w:styleId="aff0">
    <w:name w:val="[Без стиля]"/>
    <w:rsid w:val="00F43093"/>
    <w:pPr>
      <w:suppressAutoHyphens/>
      <w:autoSpaceDE w:val="0"/>
      <w:spacing w:after="0" w:line="288" w:lineRule="auto"/>
      <w:textAlignment w:val="center"/>
    </w:pPr>
    <w:rPr>
      <w:rFonts w:ascii="Times New Roman" w:eastAsia="Calibri" w:hAnsi="Times New Roman" w:cs="Calibri"/>
      <w:color w:val="000000"/>
      <w:sz w:val="24"/>
      <w:szCs w:val="24"/>
      <w:lang w:eastAsia="ar-SA"/>
    </w:rPr>
  </w:style>
  <w:style w:type="paragraph" w:customStyle="1" w:styleId="OsnovText">
    <w:name w:val="Osnov_Text"/>
    <w:basedOn w:val="aff0"/>
    <w:rsid w:val="00F43093"/>
    <w:pPr>
      <w:spacing w:line="264" w:lineRule="auto"/>
      <w:ind w:firstLine="397"/>
      <w:jc w:val="both"/>
      <w:textAlignment w:val="baseline"/>
    </w:pPr>
    <w:rPr>
      <w:rFonts w:ascii="PragmaticaC" w:hAnsi="PragmaticaC" w:cs="PragmaticaC"/>
      <w:sz w:val="18"/>
      <w:szCs w:val="18"/>
      <w:lang w:val="en-US"/>
    </w:rPr>
  </w:style>
  <w:style w:type="paragraph" w:customStyle="1" w:styleId="03">
    <w:name w:val="03"/>
    <w:basedOn w:val="aff0"/>
    <w:rsid w:val="00F43093"/>
    <w:pPr>
      <w:spacing w:line="264" w:lineRule="auto"/>
      <w:ind w:firstLine="283"/>
      <w:jc w:val="center"/>
      <w:textAlignment w:val="baseline"/>
    </w:pPr>
    <w:rPr>
      <w:rFonts w:ascii="KabelC Medium Bold" w:hAnsi="KabelC Medium Bold" w:cs="KabelC Medium Bold"/>
      <w:b/>
      <w:bCs/>
      <w:sz w:val="28"/>
      <w:szCs w:val="28"/>
      <w:lang w:val="en-US"/>
    </w:rPr>
  </w:style>
  <w:style w:type="paragraph" w:customStyle="1" w:styleId="Text">
    <w:name w:val="Text"/>
    <w:basedOn w:val="aff0"/>
    <w:rsid w:val="00F43093"/>
    <w:pPr>
      <w:spacing w:line="264" w:lineRule="auto"/>
      <w:ind w:firstLine="283"/>
      <w:textAlignment w:val="baseline"/>
    </w:pPr>
    <w:rPr>
      <w:rFonts w:ascii="PragmaticaC" w:hAnsi="PragmaticaC" w:cs="PragmaticaC"/>
      <w:sz w:val="19"/>
      <w:szCs w:val="19"/>
      <w:lang w:val="en-US"/>
    </w:rPr>
  </w:style>
  <w:style w:type="paragraph" w:customStyle="1" w:styleId="1f2">
    <w:name w:val="Текст1"/>
    <w:basedOn w:val="a"/>
    <w:rsid w:val="00F43093"/>
    <w:pPr>
      <w:spacing w:after="0" w:line="240" w:lineRule="auto"/>
    </w:pPr>
    <w:rPr>
      <w:rFonts w:ascii="Courier New" w:eastAsia="Times New Roman" w:hAnsi="Courier New" w:cs="Courier New"/>
      <w:kern w:val="1"/>
      <w:sz w:val="20"/>
      <w:szCs w:val="20"/>
      <w:lang w:eastAsia="ar-SA"/>
    </w:rPr>
  </w:style>
  <w:style w:type="paragraph" w:styleId="aff1">
    <w:name w:val="footer"/>
    <w:basedOn w:val="a"/>
    <w:link w:val="aff2"/>
    <w:uiPriority w:val="99"/>
    <w:rsid w:val="00F43093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Lucida Sans Unicode" w:hAnsi="Times New Roman" w:cs="Tahoma"/>
      <w:kern w:val="1"/>
      <w:sz w:val="24"/>
      <w:szCs w:val="24"/>
      <w:lang w:eastAsia="hi-IN" w:bidi="hi-IN"/>
    </w:rPr>
  </w:style>
  <w:style w:type="character" w:customStyle="1" w:styleId="aff2">
    <w:name w:val="Нижний колонтитул Знак"/>
    <w:basedOn w:val="a1"/>
    <w:link w:val="aff1"/>
    <w:uiPriority w:val="99"/>
    <w:rsid w:val="00F43093"/>
    <w:rPr>
      <w:rFonts w:ascii="Times New Roman" w:eastAsia="Lucida Sans Unicode" w:hAnsi="Times New Roman" w:cs="Tahoma"/>
      <w:kern w:val="1"/>
      <w:sz w:val="24"/>
      <w:szCs w:val="24"/>
      <w:lang w:eastAsia="hi-IN" w:bidi="hi-IN"/>
    </w:rPr>
  </w:style>
  <w:style w:type="paragraph" w:customStyle="1" w:styleId="aff3">
    <w:name w:val="Содержимое врезки"/>
    <w:basedOn w:val="a0"/>
    <w:rsid w:val="00F43093"/>
  </w:style>
  <w:style w:type="paragraph" w:customStyle="1" w:styleId="36">
    <w:name w:val="Заголовок 3+"/>
    <w:basedOn w:val="a"/>
    <w:rsid w:val="00F43093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ff4">
    <w:name w:val="Normal (Web)"/>
    <w:aliases w:val="Normal (Web) Char"/>
    <w:basedOn w:val="a"/>
    <w:link w:val="aff5"/>
    <w:uiPriority w:val="99"/>
    <w:rsid w:val="00F430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Zag3">
    <w:name w:val="Zag_3"/>
    <w:basedOn w:val="a"/>
    <w:uiPriority w:val="99"/>
    <w:rsid w:val="00F43093"/>
    <w:pPr>
      <w:widowControl w:val="0"/>
      <w:autoSpaceDE w:val="0"/>
      <w:autoSpaceDN w:val="0"/>
      <w:adjustRightInd w:val="0"/>
      <w:spacing w:after="68" w:line="282" w:lineRule="exact"/>
      <w:jc w:val="center"/>
    </w:pPr>
    <w:rPr>
      <w:rFonts w:ascii="Times New Roman" w:eastAsia="Times New Roman" w:hAnsi="Times New Roman" w:cs="Times New Roman"/>
      <w:i/>
      <w:iCs/>
      <w:color w:val="000000"/>
      <w:sz w:val="24"/>
      <w:szCs w:val="24"/>
      <w:lang w:val="en-US" w:eastAsia="ru-RU"/>
    </w:rPr>
  </w:style>
  <w:style w:type="character" w:customStyle="1" w:styleId="Zag11">
    <w:name w:val="Zag_11"/>
    <w:rsid w:val="00F43093"/>
  </w:style>
  <w:style w:type="numbering" w:customStyle="1" w:styleId="27">
    <w:name w:val="Нет списка2"/>
    <w:next w:val="a3"/>
    <w:semiHidden/>
    <w:unhideWhenUsed/>
    <w:rsid w:val="005912A8"/>
  </w:style>
  <w:style w:type="character" w:styleId="aff6">
    <w:name w:val="Strong"/>
    <w:uiPriority w:val="22"/>
    <w:qFormat/>
    <w:rsid w:val="005912A8"/>
    <w:rPr>
      <w:b/>
      <w:bCs/>
    </w:rPr>
  </w:style>
  <w:style w:type="character" w:styleId="aff7">
    <w:name w:val="Emphasis"/>
    <w:uiPriority w:val="20"/>
    <w:qFormat/>
    <w:rsid w:val="005912A8"/>
    <w:rPr>
      <w:i/>
      <w:iCs/>
    </w:rPr>
  </w:style>
  <w:style w:type="numbering" w:customStyle="1" w:styleId="37">
    <w:name w:val="Нет списка3"/>
    <w:next w:val="a3"/>
    <w:uiPriority w:val="99"/>
    <w:semiHidden/>
    <w:unhideWhenUsed/>
    <w:rsid w:val="008B0E1D"/>
  </w:style>
  <w:style w:type="character" w:customStyle="1" w:styleId="WW8Num1z3">
    <w:name w:val="WW8Num1z3"/>
    <w:rsid w:val="008B0E1D"/>
    <w:rPr>
      <w:rFonts w:ascii="Symbol" w:hAnsi="Symbol"/>
    </w:rPr>
  </w:style>
  <w:style w:type="character" w:customStyle="1" w:styleId="FontStyle67">
    <w:name w:val="Font Style67"/>
    <w:rsid w:val="008B0E1D"/>
    <w:rPr>
      <w:rFonts w:ascii="Times New Roman" w:hAnsi="Times New Roman" w:cs="Times New Roman"/>
      <w:sz w:val="16"/>
      <w:szCs w:val="16"/>
    </w:rPr>
  </w:style>
  <w:style w:type="paragraph" w:styleId="aff8">
    <w:name w:val="Balloon Text"/>
    <w:basedOn w:val="a"/>
    <w:link w:val="aff9"/>
    <w:uiPriority w:val="99"/>
    <w:rsid w:val="008B0E1D"/>
    <w:pPr>
      <w:suppressAutoHyphens/>
      <w:spacing w:after="0" w:line="240" w:lineRule="auto"/>
    </w:pPr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aff9">
    <w:name w:val="Текст выноски Знак"/>
    <w:basedOn w:val="a1"/>
    <w:link w:val="aff8"/>
    <w:uiPriority w:val="99"/>
    <w:rsid w:val="008B0E1D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Style21">
    <w:name w:val="Style21"/>
    <w:basedOn w:val="a"/>
    <w:rsid w:val="008B0E1D"/>
    <w:pPr>
      <w:suppressAutoHyphens/>
      <w:spacing w:after="0" w:line="173" w:lineRule="exact"/>
    </w:pPr>
    <w:rPr>
      <w:rFonts w:ascii="Tahoma" w:eastAsia="Times New Roman" w:hAnsi="Tahoma" w:cs="Tahoma"/>
      <w:sz w:val="24"/>
      <w:szCs w:val="24"/>
      <w:lang w:eastAsia="ar-SA"/>
    </w:rPr>
  </w:style>
  <w:style w:type="paragraph" w:customStyle="1" w:styleId="ConsNormal">
    <w:name w:val="ConsNormal"/>
    <w:rsid w:val="008B0E1D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40">
    <w:name w:val="Заголовок 4 Знак"/>
    <w:basedOn w:val="a1"/>
    <w:link w:val="4"/>
    <w:rsid w:val="008E65D7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rsid w:val="008E65D7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rsid w:val="008E65D7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rsid w:val="008E65D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8E65D7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1"/>
    <w:link w:val="9"/>
    <w:uiPriority w:val="9"/>
    <w:rsid w:val="008E65D7"/>
    <w:rPr>
      <w:rFonts w:ascii="Arial" w:eastAsia="Times New Roman" w:hAnsi="Arial" w:cs="Arial"/>
      <w:lang w:eastAsia="ru-RU"/>
    </w:rPr>
  </w:style>
  <w:style w:type="paragraph" w:customStyle="1" w:styleId="affa">
    <w:name w:val="Основной"/>
    <w:basedOn w:val="a"/>
    <w:link w:val="affb"/>
    <w:rsid w:val="008E65D7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NewtonCSanPin"/>
      <w:color w:val="000000"/>
      <w:sz w:val="21"/>
      <w:szCs w:val="21"/>
      <w:lang w:eastAsia="ru-RU"/>
    </w:rPr>
  </w:style>
  <w:style w:type="paragraph" w:customStyle="1" w:styleId="affc">
    <w:name w:val="Буллит"/>
    <w:basedOn w:val="affa"/>
    <w:link w:val="affd"/>
    <w:rsid w:val="008E65D7"/>
    <w:pPr>
      <w:ind w:firstLine="244"/>
    </w:pPr>
  </w:style>
  <w:style w:type="paragraph" w:customStyle="1" w:styleId="38">
    <w:name w:val="Заг 3"/>
    <w:basedOn w:val="a"/>
    <w:rsid w:val="008E65D7"/>
    <w:pPr>
      <w:keepNext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eastAsia="Times New Roman" w:hAnsi="PragmaticaC" w:cs="PragmaticaC"/>
      <w:b/>
      <w:bCs/>
      <w:i/>
      <w:iCs/>
      <w:color w:val="000000"/>
      <w:sz w:val="23"/>
      <w:szCs w:val="23"/>
      <w:lang w:eastAsia="ru-RU"/>
    </w:rPr>
  </w:style>
  <w:style w:type="character" w:styleId="affe">
    <w:name w:val="Hyperlink"/>
    <w:uiPriority w:val="99"/>
    <w:unhideWhenUsed/>
    <w:rsid w:val="008E65D7"/>
    <w:rPr>
      <w:color w:val="0000FF"/>
      <w:u w:val="single"/>
    </w:rPr>
  </w:style>
  <w:style w:type="paragraph" w:customStyle="1" w:styleId="28">
    <w:name w:val="Основной текст2"/>
    <w:basedOn w:val="a"/>
    <w:link w:val="Bodytext"/>
    <w:rsid w:val="008E65D7"/>
    <w:pPr>
      <w:shd w:val="clear" w:color="auto" w:fill="FFFFFF"/>
      <w:spacing w:after="0" w:line="0" w:lineRule="atLeast"/>
      <w:ind w:hanging="480"/>
      <w:jc w:val="center"/>
    </w:pPr>
    <w:rPr>
      <w:rFonts w:ascii="Times New Roman" w:eastAsia="Times New Roman" w:hAnsi="Times New Roman" w:cs="Times New Roman"/>
      <w:color w:val="000000"/>
      <w:sz w:val="23"/>
      <w:szCs w:val="23"/>
      <w:lang w:eastAsia="ru-RU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8E65D7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71">
    <w:name w:val="Основной текст7"/>
    <w:basedOn w:val="a"/>
    <w:rsid w:val="008E65D7"/>
    <w:pPr>
      <w:shd w:val="clear" w:color="auto" w:fill="FFFFFF"/>
      <w:spacing w:after="0" w:line="415" w:lineRule="exact"/>
      <w:ind w:hanging="1460"/>
    </w:pPr>
    <w:rPr>
      <w:spacing w:val="-20"/>
      <w:sz w:val="28"/>
      <w:szCs w:val="28"/>
    </w:rPr>
  </w:style>
  <w:style w:type="table" w:customStyle="1" w:styleId="1f3">
    <w:name w:val="Сетка таблицы1"/>
    <w:basedOn w:val="a2"/>
    <w:next w:val="a6"/>
    <w:uiPriority w:val="59"/>
    <w:rsid w:val="008E65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2">
    <w:name w:val="Основной текст (7)_"/>
    <w:basedOn w:val="a1"/>
    <w:link w:val="710"/>
    <w:uiPriority w:val="99"/>
    <w:locked/>
    <w:rsid w:val="008E65D7"/>
    <w:rPr>
      <w:rFonts w:ascii="Times New Roman" w:hAnsi="Times New Roman" w:cs="Times New Roman"/>
      <w:b/>
      <w:bCs/>
      <w:spacing w:val="-10"/>
      <w:shd w:val="clear" w:color="auto" w:fill="FFFFFF"/>
    </w:rPr>
  </w:style>
  <w:style w:type="paragraph" w:customStyle="1" w:styleId="710">
    <w:name w:val="Основной текст (7)1"/>
    <w:basedOn w:val="a"/>
    <w:link w:val="72"/>
    <w:uiPriority w:val="99"/>
    <w:rsid w:val="008E65D7"/>
    <w:pPr>
      <w:shd w:val="clear" w:color="auto" w:fill="FFFFFF"/>
      <w:spacing w:after="0" w:line="418" w:lineRule="exact"/>
      <w:ind w:hanging="720"/>
    </w:pPr>
    <w:rPr>
      <w:rFonts w:ascii="Times New Roman" w:hAnsi="Times New Roman" w:cs="Times New Roman"/>
      <w:b/>
      <w:bCs/>
      <w:spacing w:val="-10"/>
    </w:rPr>
  </w:style>
  <w:style w:type="character" w:customStyle="1" w:styleId="270">
    <w:name w:val="Основной текст + Курсив27"/>
    <w:uiPriority w:val="99"/>
    <w:rsid w:val="008E65D7"/>
    <w:rPr>
      <w:rFonts w:ascii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230">
    <w:name w:val="Основной текст + Курсив23"/>
    <w:uiPriority w:val="99"/>
    <w:rsid w:val="008E65D7"/>
    <w:rPr>
      <w:rFonts w:ascii="Times New Roman" w:hAnsi="Times New Roman" w:cs="Times New Roman"/>
      <w:i/>
      <w:iCs/>
      <w:spacing w:val="0"/>
      <w:sz w:val="25"/>
      <w:szCs w:val="25"/>
    </w:rPr>
  </w:style>
  <w:style w:type="character" w:customStyle="1" w:styleId="221">
    <w:name w:val="Основной текст + Курсив22"/>
    <w:uiPriority w:val="99"/>
    <w:rsid w:val="008E65D7"/>
    <w:rPr>
      <w:rFonts w:ascii="Times New Roman" w:hAnsi="Times New Roman" w:cs="Times New Roman"/>
      <w:i/>
      <w:iCs/>
      <w:spacing w:val="0"/>
      <w:sz w:val="25"/>
      <w:szCs w:val="25"/>
    </w:rPr>
  </w:style>
  <w:style w:type="character" w:customStyle="1" w:styleId="FontStyle19">
    <w:name w:val="Font Style19"/>
    <w:uiPriority w:val="99"/>
    <w:rsid w:val="008E65D7"/>
    <w:rPr>
      <w:rFonts w:ascii="Times New Roman" w:hAnsi="Times New Roman" w:cs="Times New Roman" w:hint="default"/>
      <w:sz w:val="20"/>
      <w:szCs w:val="20"/>
    </w:rPr>
  </w:style>
  <w:style w:type="character" w:customStyle="1" w:styleId="afff">
    <w:name w:val="Основной текст_"/>
    <w:link w:val="82"/>
    <w:locked/>
    <w:rsid w:val="008E65D7"/>
    <w:rPr>
      <w:rFonts w:ascii="Courier New" w:eastAsia="Courier New" w:hAnsi="Courier New" w:cs="Times New Roman"/>
      <w:spacing w:val="-20"/>
      <w:sz w:val="28"/>
      <w:szCs w:val="28"/>
      <w:shd w:val="clear" w:color="auto" w:fill="FFFFFF"/>
      <w:lang w:eastAsia="ru-RU"/>
    </w:rPr>
  </w:style>
  <w:style w:type="paragraph" w:customStyle="1" w:styleId="82">
    <w:name w:val="Основной текст8"/>
    <w:basedOn w:val="a"/>
    <w:link w:val="afff"/>
    <w:rsid w:val="008E65D7"/>
    <w:pPr>
      <w:shd w:val="clear" w:color="auto" w:fill="FFFFFF"/>
      <w:spacing w:before="600" w:after="60" w:line="0" w:lineRule="atLeast"/>
      <w:ind w:hanging="2080"/>
    </w:pPr>
    <w:rPr>
      <w:rFonts w:ascii="Courier New" w:eastAsia="Courier New" w:hAnsi="Courier New" w:cs="Times New Roman"/>
      <w:spacing w:val="-20"/>
      <w:sz w:val="28"/>
      <w:szCs w:val="28"/>
      <w:lang w:eastAsia="ru-RU"/>
    </w:rPr>
  </w:style>
  <w:style w:type="character" w:customStyle="1" w:styleId="39">
    <w:name w:val="Основной текст + Курсив3"/>
    <w:basedOn w:val="a1"/>
    <w:uiPriority w:val="99"/>
    <w:rsid w:val="008E65D7"/>
    <w:rPr>
      <w:rFonts w:ascii="Times New Roman" w:hAnsi="Times New Roman" w:cs="Times New Roman"/>
      <w:i/>
      <w:iCs/>
      <w:spacing w:val="0"/>
      <w:sz w:val="18"/>
      <w:szCs w:val="18"/>
    </w:rPr>
  </w:style>
  <w:style w:type="paragraph" w:customStyle="1" w:styleId="Style6">
    <w:name w:val="Style6"/>
    <w:basedOn w:val="a"/>
    <w:uiPriority w:val="99"/>
    <w:rsid w:val="008E65D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2">
    <w:name w:val="Style42"/>
    <w:basedOn w:val="a"/>
    <w:uiPriority w:val="99"/>
    <w:rsid w:val="008E65D7"/>
    <w:pPr>
      <w:widowControl w:val="0"/>
      <w:autoSpaceDE w:val="0"/>
      <w:autoSpaceDN w:val="0"/>
      <w:adjustRightInd w:val="0"/>
      <w:spacing w:after="0" w:line="454" w:lineRule="exact"/>
      <w:ind w:firstLine="58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62">
    <w:name w:val="Font Style62"/>
    <w:uiPriority w:val="99"/>
    <w:rsid w:val="008E65D7"/>
    <w:rPr>
      <w:rFonts w:ascii="Times New Roman" w:hAnsi="Times New Roman" w:cs="Times New Roman"/>
      <w:sz w:val="24"/>
      <w:szCs w:val="24"/>
    </w:rPr>
  </w:style>
  <w:style w:type="character" w:customStyle="1" w:styleId="FontStyle80">
    <w:name w:val="Font Style80"/>
    <w:uiPriority w:val="99"/>
    <w:rsid w:val="008E65D7"/>
    <w:rPr>
      <w:rFonts w:ascii="Times New Roman" w:hAnsi="Times New Roman" w:cs="Times New Roman"/>
      <w:sz w:val="20"/>
      <w:szCs w:val="20"/>
    </w:rPr>
  </w:style>
  <w:style w:type="paragraph" w:customStyle="1" w:styleId="basetext">
    <w:name w:val="basetext"/>
    <w:basedOn w:val="a"/>
    <w:rsid w:val="008E65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2">
    <w:name w:val="head2"/>
    <w:basedOn w:val="a"/>
    <w:rsid w:val="008E65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8E65D7"/>
  </w:style>
  <w:style w:type="paragraph" w:customStyle="1" w:styleId="Style7">
    <w:name w:val="Style7"/>
    <w:basedOn w:val="a"/>
    <w:uiPriority w:val="99"/>
    <w:rsid w:val="008E65D7"/>
    <w:pPr>
      <w:widowControl w:val="0"/>
      <w:autoSpaceDE w:val="0"/>
      <w:autoSpaceDN w:val="0"/>
      <w:adjustRightInd w:val="0"/>
      <w:spacing w:after="0" w:line="465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styleId="29">
    <w:name w:val="Body Text 2"/>
    <w:basedOn w:val="a"/>
    <w:link w:val="2a"/>
    <w:unhideWhenUsed/>
    <w:rsid w:val="008E65D7"/>
    <w:pPr>
      <w:spacing w:after="120" w:line="480" w:lineRule="auto"/>
    </w:pPr>
  </w:style>
  <w:style w:type="character" w:customStyle="1" w:styleId="2a">
    <w:name w:val="Основной текст 2 Знак"/>
    <w:basedOn w:val="a1"/>
    <w:link w:val="29"/>
    <w:rsid w:val="008E65D7"/>
  </w:style>
  <w:style w:type="paragraph" w:styleId="3a">
    <w:name w:val="Body Text 3"/>
    <w:basedOn w:val="a"/>
    <w:link w:val="3b"/>
    <w:uiPriority w:val="99"/>
    <w:unhideWhenUsed/>
    <w:rsid w:val="008E65D7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b">
    <w:name w:val="Основной текст 3 Знак"/>
    <w:basedOn w:val="a1"/>
    <w:link w:val="3a"/>
    <w:uiPriority w:val="99"/>
    <w:rsid w:val="008E65D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ff0">
    <w:name w:val="List Bullet"/>
    <w:basedOn w:val="a"/>
    <w:autoRedefine/>
    <w:uiPriority w:val="99"/>
    <w:unhideWhenUsed/>
    <w:rsid w:val="008E65D7"/>
    <w:pPr>
      <w:spacing w:after="0" w:line="240" w:lineRule="auto"/>
      <w:ind w:right="-2" w:firstLine="851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8E65D7"/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8E65D7"/>
    <w:rPr>
      <w:rFonts w:ascii="Times New Roman" w:hAnsi="Times New Roman" w:cs="Times New Roman"/>
      <w:strike w:val="0"/>
      <w:dstrike w:val="0"/>
      <w:sz w:val="24"/>
      <w:szCs w:val="24"/>
      <w:u w:val="none"/>
    </w:rPr>
  </w:style>
  <w:style w:type="paragraph" w:customStyle="1" w:styleId="222">
    <w:name w:val="Основной текст с отступом 22"/>
    <w:basedOn w:val="a"/>
    <w:rsid w:val="008E65D7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customStyle="1" w:styleId="Osnova">
    <w:name w:val="Osnova"/>
    <w:basedOn w:val="a"/>
    <w:rsid w:val="008E65D7"/>
    <w:pPr>
      <w:widowControl w:val="0"/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eastAsia="Times New Roman" w:hAnsi="NewtonCSanPin" w:cs="NewtonCSanPin"/>
      <w:color w:val="000000"/>
      <w:sz w:val="21"/>
      <w:szCs w:val="21"/>
      <w:lang w:val="en-US" w:eastAsia="ru-RU"/>
    </w:rPr>
  </w:style>
  <w:style w:type="paragraph" w:customStyle="1" w:styleId="c23c0">
    <w:name w:val="c23 c0"/>
    <w:basedOn w:val="a"/>
    <w:rsid w:val="008E65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c27">
    <w:name w:val="c4 c27"/>
    <w:basedOn w:val="a1"/>
    <w:rsid w:val="008E65D7"/>
  </w:style>
  <w:style w:type="paragraph" w:customStyle="1" w:styleId="c0">
    <w:name w:val="c0"/>
    <w:basedOn w:val="a"/>
    <w:rsid w:val="008E65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1"/>
    <w:rsid w:val="008E65D7"/>
  </w:style>
  <w:style w:type="character" w:customStyle="1" w:styleId="submenu-table">
    <w:name w:val="submenu-table"/>
    <w:basedOn w:val="a1"/>
    <w:rsid w:val="008E65D7"/>
  </w:style>
  <w:style w:type="paragraph" w:customStyle="1" w:styleId="Default">
    <w:name w:val="Default"/>
    <w:rsid w:val="008E65D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ru-RU"/>
    </w:rPr>
  </w:style>
  <w:style w:type="character" w:customStyle="1" w:styleId="aff5">
    <w:name w:val="Обычный (веб) Знак"/>
    <w:aliases w:val="Normal (Web) Char Знак"/>
    <w:link w:val="aff4"/>
    <w:uiPriority w:val="99"/>
    <w:rsid w:val="008E65D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d">
    <w:name w:val="Стиль1 Знак"/>
    <w:link w:val="1c"/>
    <w:rsid w:val="008E65D7"/>
    <w:rPr>
      <w:rFonts w:ascii="Times New Roman" w:eastAsia="Lucida Sans Unicode" w:hAnsi="Times New Roman" w:cs="Arial"/>
      <w:b/>
      <w:bCs/>
      <w:smallCaps/>
      <w:kern w:val="1"/>
      <w:sz w:val="36"/>
      <w:szCs w:val="32"/>
      <w:lang w:eastAsia="hi-IN" w:bidi="hi-IN"/>
    </w:rPr>
  </w:style>
  <w:style w:type="paragraph" w:customStyle="1" w:styleId="afff1">
    <w:name w:val="МОН основной"/>
    <w:basedOn w:val="a"/>
    <w:link w:val="afff2"/>
    <w:rsid w:val="008E65D7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Calibri" w:eastAsia="Times New Roman" w:hAnsi="Calibri" w:cs="Times New Roman"/>
      <w:sz w:val="20"/>
      <w:lang w:eastAsia="ru-RU"/>
    </w:rPr>
  </w:style>
  <w:style w:type="character" w:customStyle="1" w:styleId="afff2">
    <w:name w:val="МОН основной Знак"/>
    <w:link w:val="afff1"/>
    <w:rsid w:val="008E65D7"/>
    <w:rPr>
      <w:rFonts w:ascii="Calibri" w:eastAsia="Times New Roman" w:hAnsi="Calibri" w:cs="Times New Roman"/>
      <w:sz w:val="20"/>
      <w:lang w:eastAsia="ru-RU"/>
    </w:rPr>
  </w:style>
  <w:style w:type="paragraph" w:customStyle="1" w:styleId="2b">
    <w:name w:val="Абзац списка2"/>
    <w:basedOn w:val="a"/>
    <w:rsid w:val="008E65D7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Style3">
    <w:name w:val="Style3"/>
    <w:basedOn w:val="a"/>
    <w:rsid w:val="008E65D7"/>
    <w:pPr>
      <w:widowControl w:val="0"/>
      <w:autoSpaceDE w:val="0"/>
      <w:autoSpaceDN w:val="0"/>
      <w:adjustRightInd w:val="0"/>
      <w:spacing w:after="0" w:line="254" w:lineRule="exact"/>
      <w:ind w:firstLine="278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FontStyle28">
    <w:name w:val="Font Style28"/>
    <w:rsid w:val="008E65D7"/>
    <w:rPr>
      <w:rFonts w:ascii="Times New Roman" w:hAnsi="Times New Roman"/>
      <w:sz w:val="26"/>
    </w:rPr>
  </w:style>
  <w:style w:type="paragraph" w:customStyle="1" w:styleId="c3">
    <w:name w:val="c3"/>
    <w:basedOn w:val="a"/>
    <w:rsid w:val="008E65D7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ConsPlusNormal">
    <w:name w:val="ConsPlusNormal"/>
    <w:rsid w:val="008E65D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Normal1">
    <w:name w:val="Normal1"/>
    <w:rsid w:val="008E65D7"/>
    <w:pPr>
      <w:spacing w:after="0" w:line="240" w:lineRule="auto"/>
      <w:ind w:firstLine="709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3">
    <w:name w:val="Заголовок статьи"/>
    <w:basedOn w:val="a"/>
    <w:next w:val="a"/>
    <w:rsid w:val="008E65D7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2c">
    <w:name w:val="Body Text Indent 2"/>
    <w:basedOn w:val="a"/>
    <w:link w:val="2d"/>
    <w:rsid w:val="008E65D7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d">
    <w:name w:val="Основной текст с отступом 2 Знак"/>
    <w:basedOn w:val="a1"/>
    <w:link w:val="2c"/>
    <w:rsid w:val="008E65D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c">
    <w:name w:val="Body Text Indent 3"/>
    <w:basedOn w:val="a"/>
    <w:link w:val="3d"/>
    <w:uiPriority w:val="99"/>
    <w:rsid w:val="008E65D7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d">
    <w:name w:val="Основной текст с отступом 3 Знак"/>
    <w:basedOn w:val="a1"/>
    <w:link w:val="3c"/>
    <w:uiPriority w:val="99"/>
    <w:rsid w:val="008E65D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ff4">
    <w:name w:val="Block Text"/>
    <w:basedOn w:val="a"/>
    <w:link w:val="afff5"/>
    <w:uiPriority w:val="29"/>
    <w:qFormat/>
    <w:rsid w:val="008E65D7"/>
    <w:pPr>
      <w:shd w:val="clear" w:color="auto" w:fill="FFFFFF"/>
      <w:spacing w:after="0" w:line="360" w:lineRule="auto"/>
      <w:ind w:left="6" w:right="11"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ff6">
    <w:name w:val="caption"/>
    <w:basedOn w:val="a"/>
    <w:next w:val="a"/>
    <w:uiPriority w:val="35"/>
    <w:qFormat/>
    <w:rsid w:val="008E65D7"/>
    <w:pPr>
      <w:spacing w:after="0" w:line="240" w:lineRule="auto"/>
      <w:ind w:left="113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140">
    <w:name w:val="Стиль Знак сноски + 14 пт"/>
    <w:rsid w:val="008E65D7"/>
    <w:rPr>
      <w:rFonts w:ascii="Times NR Cyr MT" w:hAnsi="Times NR Cyr MT"/>
      <w:sz w:val="28"/>
      <w:vertAlign w:val="superscript"/>
    </w:rPr>
  </w:style>
  <w:style w:type="paragraph" w:customStyle="1" w:styleId="1f4">
    <w:name w:val="Цитата1"/>
    <w:basedOn w:val="a"/>
    <w:rsid w:val="008E65D7"/>
    <w:pPr>
      <w:spacing w:after="0" w:line="259" w:lineRule="auto"/>
      <w:ind w:left="142" w:right="123"/>
      <w:jc w:val="both"/>
    </w:pPr>
    <w:rPr>
      <w:rFonts w:ascii="Times NR Cyr MT" w:eastAsia="Times New Roman" w:hAnsi="Times NR Cyr MT" w:cs="Times New Roman"/>
      <w:b/>
      <w:bCs/>
      <w:sz w:val="28"/>
      <w:szCs w:val="28"/>
      <w:lang w:eastAsia="ru-RU"/>
    </w:rPr>
  </w:style>
  <w:style w:type="paragraph" w:styleId="ad">
    <w:name w:val="Plain Text"/>
    <w:basedOn w:val="a"/>
    <w:link w:val="ac"/>
    <w:rsid w:val="008E65D7"/>
    <w:pPr>
      <w:spacing w:after="0" w:line="259" w:lineRule="auto"/>
      <w:jc w:val="both"/>
    </w:pPr>
    <w:rPr>
      <w:rFonts w:ascii="Courier New" w:hAnsi="Courier New" w:cs="Courier New"/>
    </w:rPr>
  </w:style>
  <w:style w:type="character" w:customStyle="1" w:styleId="1f5">
    <w:name w:val="Текст Знак1"/>
    <w:basedOn w:val="a1"/>
    <w:uiPriority w:val="99"/>
    <w:semiHidden/>
    <w:rsid w:val="008E65D7"/>
    <w:rPr>
      <w:rFonts w:ascii="Consolas" w:hAnsi="Consolas" w:cs="Consolas"/>
      <w:sz w:val="21"/>
      <w:szCs w:val="21"/>
    </w:rPr>
  </w:style>
  <w:style w:type="paragraph" w:customStyle="1" w:styleId="125-0">
    <w:name w:val="Стиль По ширине Первая строка:  125 см Справа:  -0 см Междустр...."/>
    <w:basedOn w:val="a"/>
    <w:rsid w:val="008E65D7"/>
    <w:pPr>
      <w:widowControl w:val="0"/>
      <w:overflowPunct w:val="0"/>
      <w:autoSpaceDE w:val="0"/>
      <w:autoSpaceDN w:val="0"/>
      <w:adjustRightInd w:val="0"/>
      <w:spacing w:after="0" w:line="259" w:lineRule="auto"/>
      <w:ind w:right="-1" w:firstLine="709"/>
      <w:jc w:val="both"/>
      <w:textAlignment w:val="baseline"/>
    </w:pPr>
    <w:rPr>
      <w:rFonts w:ascii="Times NR Cyr MT" w:eastAsia="Times New Roman" w:hAnsi="Times NR Cyr MT" w:cs="Times New Roman"/>
      <w:b/>
      <w:i/>
      <w:sz w:val="28"/>
      <w:szCs w:val="20"/>
      <w:lang w:eastAsia="ru-RU"/>
    </w:rPr>
  </w:style>
  <w:style w:type="paragraph" w:customStyle="1" w:styleId="TimesNewRoman">
    <w:name w:val="Стиль Times New Roman"/>
    <w:basedOn w:val="a"/>
    <w:rsid w:val="008E65D7"/>
    <w:pPr>
      <w:spacing w:after="0" w:line="240" w:lineRule="auto"/>
      <w:ind w:firstLine="709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ff7">
    <w:name w:val="Стиль Знак сноски + Черный"/>
    <w:rsid w:val="008E65D7"/>
    <w:rPr>
      <w:rFonts w:ascii="Times NR Cyr MT" w:hAnsi="Times NR Cyr MT"/>
      <w:color w:val="000000"/>
      <w:sz w:val="28"/>
      <w:vertAlign w:val="superscript"/>
    </w:rPr>
  </w:style>
  <w:style w:type="paragraph" w:customStyle="1" w:styleId="141">
    <w:name w:val="Стиль Название + 14 пт"/>
    <w:basedOn w:val="af6"/>
    <w:rsid w:val="008E65D7"/>
    <w:pPr>
      <w:widowControl/>
      <w:suppressLineNumbers w:val="0"/>
      <w:suppressAutoHyphens w:val="0"/>
      <w:overflowPunct w:val="0"/>
      <w:autoSpaceDE w:val="0"/>
      <w:autoSpaceDN w:val="0"/>
      <w:adjustRightInd w:val="0"/>
      <w:spacing w:before="0" w:after="0" w:line="360" w:lineRule="exact"/>
      <w:ind w:firstLine="709"/>
      <w:jc w:val="both"/>
      <w:textAlignment w:val="baseline"/>
    </w:pPr>
    <w:rPr>
      <w:rFonts w:ascii="Times NR Cyr MT" w:eastAsia="Times New Roman" w:hAnsi="Times NR Cyr MT" w:cs="Times New Roman"/>
      <w:bCs/>
      <w:i w:val="0"/>
      <w:iCs w:val="0"/>
      <w:kern w:val="0"/>
      <w:sz w:val="28"/>
      <w:szCs w:val="28"/>
      <w:lang w:eastAsia="ru-RU" w:bidi="ar-SA"/>
    </w:rPr>
  </w:style>
  <w:style w:type="paragraph" w:customStyle="1" w:styleId="125">
    <w:name w:val="Стиль Первая строка:  125 см"/>
    <w:basedOn w:val="a"/>
    <w:rsid w:val="008E65D7"/>
    <w:pPr>
      <w:spacing w:after="0" w:line="259" w:lineRule="auto"/>
      <w:ind w:firstLine="709"/>
      <w:jc w:val="both"/>
    </w:pPr>
    <w:rPr>
      <w:rFonts w:ascii="Times NR Cyr MT" w:eastAsia="Times New Roman" w:hAnsi="Times NR Cyr MT" w:cs="Times New Roman"/>
      <w:sz w:val="28"/>
      <w:szCs w:val="20"/>
      <w:lang w:eastAsia="ru-RU"/>
    </w:rPr>
  </w:style>
  <w:style w:type="paragraph" w:customStyle="1" w:styleId="108">
    <w:name w:val="Стиль Междустр.интервал:  множитель 108 ин"/>
    <w:basedOn w:val="a"/>
    <w:rsid w:val="008E65D7"/>
    <w:pPr>
      <w:spacing w:after="0" w:line="259" w:lineRule="auto"/>
      <w:ind w:firstLine="709"/>
      <w:jc w:val="both"/>
    </w:pPr>
    <w:rPr>
      <w:rFonts w:ascii="Times NR Cyr MT" w:eastAsia="Times New Roman" w:hAnsi="Times NR Cyr MT" w:cs="Times New Roman"/>
      <w:sz w:val="28"/>
      <w:szCs w:val="20"/>
      <w:lang w:eastAsia="ru-RU"/>
    </w:rPr>
  </w:style>
  <w:style w:type="paragraph" w:customStyle="1" w:styleId="160">
    <w:name w:val="Стиль 16 пт"/>
    <w:basedOn w:val="af9"/>
    <w:rsid w:val="008E65D7"/>
    <w:pPr>
      <w:suppressLineNumbers w:val="0"/>
      <w:suppressAutoHyphens w:val="0"/>
      <w:ind w:left="0" w:firstLine="0"/>
      <w:jc w:val="both"/>
    </w:pPr>
    <w:rPr>
      <w:rFonts w:eastAsia="Times New Roman" w:cs="Times New Roman"/>
      <w:bCs/>
      <w:noProof/>
      <w:kern w:val="0"/>
      <w:sz w:val="28"/>
      <w:szCs w:val="28"/>
      <w:lang w:eastAsia="ru-RU" w:bidi="ar-SA"/>
    </w:rPr>
  </w:style>
  <w:style w:type="paragraph" w:customStyle="1" w:styleId="BodyText21250">
    <w:name w:val="Стиль Body Text 2 + Слева:  125 см Первая строка:  0 см"/>
    <w:basedOn w:val="a"/>
    <w:rsid w:val="008E65D7"/>
    <w:pPr>
      <w:spacing w:after="0" w:line="259" w:lineRule="auto"/>
      <w:ind w:firstLine="709"/>
      <w:jc w:val="both"/>
    </w:pPr>
    <w:rPr>
      <w:rFonts w:ascii="Times NR Cyr MT" w:eastAsia="Times New Roman" w:hAnsi="Times NR Cyr MT" w:cs="Times New Roman"/>
      <w:sz w:val="28"/>
      <w:szCs w:val="20"/>
      <w:lang w:eastAsia="ru-RU"/>
    </w:rPr>
  </w:style>
  <w:style w:type="character" w:customStyle="1" w:styleId="012">
    <w:name w:val="Стиль Знак сноски + уплотненный на  01 пт2"/>
    <w:rsid w:val="008E65D7"/>
    <w:rPr>
      <w:rFonts w:ascii="Times NR Cyr MT" w:hAnsi="Times NR Cyr MT"/>
      <w:color w:val="000000"/>
      <w:spacing w:val="-2"/>
      <w:sz w:val="28"/>
      <w:vertAlign w:val="superscript"/>
    </w:rPr>
  </w:style>
  <w:style w:type="character" w:customStyle="1" w:styleId="0121">
    <w:name w:val="Стиль Знак сноски + уплотненный на  01 пт21"/>
    <w:rsid w:val="008E65D7"/>
    <w:rPr>
      <w:rFonts w:ascii="Times NR Cyr MT" w:hAnsi="Times NR Cyr MT"/>
      <w:color w:val="000000"/>
      <w:spacing w:val="-2"/>
      <w:sz w:val="28"/>
      <w:vertAlign w:val="superscript"/>
    </w:rPr>
  </w:style>
  <w:style w:type="paragraph" w:customStyle="1" w:styleId="2e">
    <w:name w:val="Обычный2"/>
    <w:rsid w:val="008E65D7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Style9">
    <w:name w:val="Style9"/>
    <w:basedOn w:val="a"/>
    <w:rsid w:val="008E65D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6">
    <w:name w:val="Font Style46"/>
    <w:rsid w:val="008E65D7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52">
    <w:name w:val="Font Style52"/>
    <w:uiPriority w:val="99"/>
    <w:rsid w:val="008E65D7"/>
    <w:rPr>
      <w:rFonts w:ascii="Times New Roman" w:hAnsi="Times New Roman" w:cs="Times New Roman"/>
      <w:sz w:val="20"/>
      <w:szCs w:val="20"/>
    </w:rPr>
  </w:style>
  <w:style w:type="paragraph" w:customStyle="1" w:styleId="Style2">
    <w:name w:val="Style2"/>
    <w:basedOn w:val="a"/>
    <w:uiPriority w:val="99"/>
    <w:rsid w:val="008E65D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rsid w:val="008E65D7"/>
    <w:rPr>
      <w:rFonts w:ascii="Times New Roman" w:hAnsi="Times New Roman" w:cs="Times New Roman"/>
      <w:sz w:val="20"/>
      <w:szCs w:val="20"/>
    </w:rPr>
  </w:style>
  <w:style w:type="paragraph" w:customStyle="1" w:styleId="Style4">
    <w:name w:val="Style4"/>
    <w:basedOn w:val="a"/>
    <w:rsid w:val="008E65D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5">
    <w:name w:val="Font Style35"/>
    <w:rsid w:val="008E65D7"/>
    <w:rPr>
      <w:rFonts w:ascii="Times New Roman" w:hAnsi="Times New Roman" w:cs="Times New Roman"/>
      <w:sz w:val="20"/>
      <w:szCs w:val="20"/>
    </w:rPr>
  </w:style>
  <w:style w:type="paragraph" w:customStyle="1" w:styleId="2f">
    <w:name w:val="Стиль2"/>
    <w:basedOn w:val="aff4"/>
    <w:link w:val="2f0"/>
    <w:qFormat/>
    <w:rsid w:val="008E65D7"/>
    <w:pPr>
      <w:spacing w:before="0" w:beforeAutospacing="0" w:after="0" w:afterAutospacing="0"/>
      <w:ind w:firstLine="709"/>
      <w:jc w:val="both"/>
    </w:pPr>
    <w:rPr>
      <w:sz w:val="16"/>
      <w:szCs w:val="16"/>
    </w:rPr>
  </w:style>
  <w:style w:type="character" w:customStyle="1" w:styleId="2f0">
    <w:name w:val="Стиль2 Знак"/>
    <w:link w:val="2f"/>
    <w:rsid w:val="008E65D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ff8">
    <w:name w:val="No Spacing"/>
    <w:link w:val="afff9"/>
    <w:uiPriority w:val="1"/>
    <w:qFormat/>
    <w:rsid w:val="008E65D7"/>
    <w:pPr>
      <w:spacing w:after="0" w:line="240" w:lineRule="auto"/>
    </w:pPr>
    <w:rPr>
      <w:rFonts w:ascii="Calibri" w:eastAsia="Calibri" w:hAnsi="Calibri" w:cs="Times New Roman"/>
      <w:lang w:val="en-US" w:bidi="en-US"/>
    </w:rPr>
  </w:style>
  <w:style w:type="character" w:customStyle="1" w:styleId="afff9">
    <w:name w:val="Без интервала Знак"/>
    <w:link w:val="afff8"/>
    <w:uiPriority w:val="1"/>
    <w:rsid w:val="008E65D7"/>
    <w:rPr>
      <w:rFonts w:ascii="Calibri" w:eastAsia="Calibri" w:hAnsi="Calibri" w:cs="Times New Roman"/>
      <w:lang w:val="en-US" w:bidi="en-US"/>
    </w:rPr>
  </w:style>
  <w:style w:type="paragraph" w:styleId="2f1">
    <w:name w:val="Quote"/>
    <w:basedOn w:val="a"/>
    <w:next w:val="a"/>
    <w:link w:val="2f2"/>
    <w:uiPriority w:val="29"/>
    <w:qFormat/>
    <w:rsid w:val="008E65D7"/>
    <w:pPr>
      <w:spacing w:after="0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character" w:customStyle="1" w:styleId="2f2">
    <w:name w:val="Цитата 2 Знак"/>
    <w:basedOn w:val="a1"/>
    <w:link w:val="2f1"/>
    <w:uiPriority w:val="29"/>
    <w:rsid w:val="008E65D7"/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styleId="afffa">
    <w:name w:val="Intense Quote"/>
    <w:basedOn w:val="a"/>
    <w:next w:val="a"/>
    <w:link w:val="afffb"/>
    <w:uiPriority w:val="30"/>
    <w:qFormat/>
    <w:rsid w:val="008E65D7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ru-RU"/>
    </w:rPr>
  </w:style>
  <w:style w:type="character" w:customStyle="1" w:styleId="afffb">
    <w:name w:val="Выделенная цитата Знак"/>
    <w:basedOn w:val="a1"/>
    <w:link w:val="afffa"/>
    <w:uiPriority w:val="30"/>
    <w:rsid w:val="008E65D7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ru-RU"/>
    </w:rPr>
  </w:style>
  <w:style w:type="character" w:styleId="afffc">
    <w:name w:val="Subtle Emphasis"/>
    <w:uiPriority w:val="19"/>
    <w:qFormat/>
    <w:rsid w:val="008E65D7"/>
    <w:rPr>
      <w:i/>
      <w:iCs/>
      <w:color w:val="808080"/>
    </w:rPr>
  </w:style>
  <w:style w:type="character" w:styleId="afffd">
    <w:name w:val="Intense Emphasis"/>
    <w:uiPriority w:val="21"/>
    <w:qFormat/>
    <w:rsid w:val="008E65D7"/>
    <w:rPr>
      <w:b/>
      <w:bCs/>
      <w:i/>
      <w:iCs/>
      <w:color w:val="4F81BD"/>
    </w:rPr>
  </w:style>
  <w:style w:type="character" w:styleId="afffe">
    <w:name w:val="Subtle Reference"/>
    <w:uiPriority w:val="31"/>
    <w:qFormat/>
    <w:rsid w:val="008E65D7"/>
    <w:rPr>
      <w:smallCaps/>
      <w:color w:val="C0504D"/>
      <w:u w:val="single"/>
    </w:rPr>
  </w:style>
  <w:style w:type="character" w:styleId="affff">
    <w:name w:val="Intense Reference"/>
    <w:uiPriority w:val="32"/>
    <w:qFormat/>
    <w:rsid w:val="008E65D7"/>
    <w:rPr>
      <w:b/>
      <w:bCs/>
      <w:smallCaps/>
      <w:color w:val="C0504D"/>
      <w:spacing w:val="5"/>
      <w:u w:val="single"/>
    </w:rPr>
  </w:style>
  <w:style w:type="character" w:styleId="affff0">
    <w:name w:val="Book Title"/>
    <w:uiPriority w:val="33"/>
    <w:qFormat/>
    <w:rsid w:val="008E65D7"/>
    <w:rPr>
      <w:b/>
      <w:bCs/>
      <w:smallCaps/>
      <w:spacing w:val="5"/>
    </w:rPr>
  </w:style>
  <w:style w:type="paragraph" w:customStyle="1" w:styleId="alsta">
    <w:name w:val="alsta"/>
    <w:basedOn w:val="a"/>
    <w:rsid w:val="008E65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stc">
    <w:name w:val="alstc"/>
    <w:basedOn w:val="a"/>
    <w:rsid w:val="008E65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0">
    <w:name w:val="Нет списка11"/>
    <w:next w:val="a3"/>
    <w:uiPriority w:val="99"/>
    <w:semiHidden/>
    <w:unhideWhenUsed/>
    <w:rsid w:val="008E65D7"/>
  </w:style>
  <w:style w:type="numbering" w:customStyle="1" w:styleId="111">
    <w:name w:val="Нет списка111"/>
    <w:next w:val="a3"/>
    <w:uiPriority w:val="99"/>
    <w:semiHidden/>
    <w:unhideWhenUsed/>
    <w:rsid w:val="008E65D7"/>
  </w:style>
  <w:style w:type="character" w:customStyle="1" w:styleId="FontStyle13">
    <w:name w:val="Font Style13"/>
    <w:rsid w:val="008E65D7"/>
    <w:rPr>
      <w:rFonts w:ascii="Times New Roman" w:eastAsia="Calibri" w:hAnsi="Times New Roman" w:cs="Times New Roman"/>
      <w:sz w:val="24"/>
      <w:szCs w:val="24"/>
      <w:lang w:val="ru-RU" w:eastAsia="en-US" w:bidi="ar-SA"/>
    </w:rPr>
  </w:style>
  <w:style w:type="character" w:customStyle="1" w:styleId="FontStyle11">
    <w:name w:val="Font Style11"/>
    <w:uiPriority w:val="99"/>
    <w:rsid w:val="008E65D7"/>
    <w:rPr>
      <w:rFonts w:ascii="Times New Roman" w:hAnsi="Times New Roman" w:cs="Times New Roman"/>
      <w:sz w:val="26"/>
      <w:szCs w:val="26"/>
    </w:rPr>
  </w:style>
  <w:style w:type="paragraph" w:customStyle="1" w:styleId="affff1">
    <w:name w:val="Знак"/>
    <w:basedOn w:val="a"/>
    <w:rsid w:val="008E65D7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rwrro">
    <w:name w:val="rwrro"/>
    <w:rsid w:val="008E65D7"/>
  </w:style>
  <w:style w:type="paragraph" w:customStyle="1" w:styleId="FR2">
    <w:name w:val="FR2"/>
    <w:rsid w:val="008E65D7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rFonts w:ascii="Arial Narrow" w:eastAsia="Times New Roman" w:hAnsi="Arial Narrow"/>
      <w:sz w:val="28"/>
      <w:lang w:eastAsia="ru-RU"/>
    </w:rPr>
  </w:style>
  <w:style w:type="paragraph" w:customStyle="1" w:styleId="BodyText21">
    <w:name w:val="Body Text 21"/>
    <w:basedOn w:val="a"/>
    <w:rsid w:val="008E65D7"/>
    <w:pPr>
      <w:ind w:firstLine="720"/>
    </w:pPr>
    <w:rPr>
      <w:rFonts w:ascii="Times New Roman" w:eastAsia="Times New Roman" w:hAnsi="Times New Roman"/>
      <w:b/>
      <w:i/>
      <w:sz w:val="24"/>
      <w:lang w:eastAsia="ru-RU"/>
    </w:rPr>
  </w:style>
  <w:style w:type="paragraph" w:customStyle="1" w:styleId="FR1">
    <w:name w:val="FR1"/>
    <w:rsid w:val="008E65D7"/>
    <w:pPr>
      <w:widowControl w:val="0"/>
      <w:overflowPunct w:val="0"/>
      <w:autoSpaceDE w:val="0"/>
      <w:autoSpaceDN w:val="0"/>
      <w:adjustRightInd w:val="0"/>
      <w:ind w:firstLine="709"/>
      <w:jc w:val="both"/>
      <w:textAlignment w:val="baseline"/>
    </w:pPr>
    <w:rPr>
      <w:rFonts w:eastAsia="Times New Roman"/>
      <w:i/>
      <w:sz w:val="24"/>
      <w:lang w:eastAsia="ru-RU"/>
    </w:rPr>
  </w:style>
  <w:style w:type="paragraph" w:customStyle="1" w:styleId="HTML1">
    <w:name w:val="Стандартный HTML1"/>
    <w:basedOn w:val="a"/>
    <w:next w:val="HTML"/>
    <w:link w:val="HTML0"/>
    <w:rsid w:val="008E65D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lang w:eastAsia="ru-RU"/>
    </w:rPr>
  </w:style>
  <w:style w:type="character" w:customStyle="1" w:styleId="HTML0">
    <w:name w:val="Стандартный HTML Знак"/>
    <w:basedOn w:val="a1"/>
    <w:link w:val="HTML1"/>
    <w:rsid w:val="008E65D7"/>
    <w:rPr>
      <w:rFonts w:ascii="Courier New" w:eastAsia="Times New Roman" w:hAnsi="Courier New" w:cs="Courier New"/>
      <w:sz w:val="20"/>
      <w:lang w:eastAsia="ru-RU"/>
    </w:rPr>
  </w:style>
  <w:style w:type="table" w:customStyle="1" w:styleId="2f3">
    <w:name w:val="Сетка таблицы2"/>
    <w:basedOn w:val="a2"/>
    <w:next w:val="a6"/>
    <w:uiPriority w:val="59"/>
    <w:rsid w:val="008E65D7"/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e">
    <w:name w:val="Сетка таблицы3"/>
    <w:basedOn w:val="a2"/>
    <w:next w:val="a6"/>
    <w:uiPriority w:val="59"/>
    <w:rsid w:val="008E65D7"/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f5">
    <w:name w:val="Цитата Знак"/>
    <w:link w:val="afff4"/>
    <w:uiPriority w:val="29"/>
    <w:rsid w:val="008E65D7"/>
    <w:rPr>
      <w:rFonts w:ascii="Times New Roman" w:eastAsia="Times New Roman" w:hAnsi="Times New Roman" w:cs="Times New Roman"/>
      <w:sz w:val="28"/>
      <w:szCs w:val="24"/>
      <w:shd w:val="clear" w:color="auto" w:fill="FFFFFF"/>
      <w:lang w:eastAsia="ru-RU"/>
    </w:rPr>
  </w:style>
  <w:style w:type="paragraph" w:styleId="affff2">
    <w:name w:val="TOC Heading"/>
    <w:basedOn w:val="1"/>
    <w:next w:val="a"/>
    <w:unhideWhenUsed/>
    <w:qFormat/>
    <w:rsid w:val="008E65D7"/>
    <w:pPr>
      <w:keepLines/>
      <w:widowControl/>
      <w:tabs>
        <w:tab w:val="clear" w:pos="0"/>
      </w:tabs>
      <w:suppressAutoHyphens w:val="0"/>
      <w:spacing w:before="480" w:after="0" w:line="360" w:lineRule="auto"/>
      <w:ind w:left="0" w:firstLine="0"/>
      <w:outlineLvl w:val="9"/>
    </w:pPr>
    <w:rPr>
      <w:rFonts w:eastAsia="Times New Roman" w:cs="Times New Roman"/>
      <w:smallCaps w:val="0"/>
      <w:kern w:val="0"/>
      <w:sz w:val="28"/>
      <w:szCs w:val="28"/>
      <w:lang w:eastAsia="ru-RU" w:bidi="ar-SA"/>
    </w:rPr>
  </w:style>
  <w:style w:type="table" w:customStyle="1" w:styleId="44">
    <w:name w:val="Сетка таблицы4"/>
    <w:basedOn w:val="a2"/>
    <w:next w:val="a6"/>
    <w:uiPriority w:val="59"/>
    <w:rsid w:val="008E65D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">
    <w:name w:val="Сетка таблицы5"/>
    <w:basedOn w:val="a2"/>
    <w:next w:val="a6"/>
    <w:uiPriority w:val="59"/>
    <w:rsid w:val="008E65D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a1"/>
    <w:rsid w:val="008E65D7"/>
  </w:style>
  <w:style w:type="paragraph" w:customStyle="1" w:styleId="1f6">
    <w:name w:val="Схема документа1"/>
    <w:basedOn w:val="a"/>
    <w:next w:val="affff3"/>
    <w:link w:val="affff4"/>
    <w:rsid w:val="008E65D7"/>
    <w:pPr>
      <w:spacing w:after="0" w:line="240" w:lineRule="auto"/>
    </w:pPr>
    <w:rPr>
      <w:rFonts w:ascii="Lucida Grande CY" w:eastAsia="Times New Roman" w:hAnsi="Lucida Grande CY" w:cs="Lucida Grande CY"/>
      <w:sz w:val="24"/>
      <w:szCs w:val="24"/>
      <w:lang w:eastAsia="ru-RU"/>
    </w:rPr>
  </w:style>
  <w:style w:type="character" w:customStyle="1" w:styleId="affff4">
    <w:name w:val="Схема документа Знак"/>
    <w:basedOn w:val="a1"/>
    <w:link w:val="1f6"/>
    <w:rsid w:val="008E65D7"/>
    <w:rPr>
      <w:rFonts w:ascii="Lucida Grande CY" w:eastAsia="Times New Roman" w:hAnsi="Lucida Grande CY" w:cs="Lucida Grande CY"/>
      <w:sz w:val="24"/>
      <w:szCs w:val="24"/>
      <w:lang w:eastAsia="ru-RU"/>
    </w:rPr>
  </w:style>
  <w:style w:type="paragraph" w:customStyle="1" w:styleId="affff5">
    <w:name w:val="Пж Курсив"/>
    <w:basedOn w:val="affa"/>
    <w:rsid w:val="008E65D7"/>
    <w:rPr>
      <w:b/>
      <w:bCs/>
      <w:i/>
      <w:iCs/>
    </w:rPr>
  </w:style>
  <w:style w:type="character" w:customStyle="1" w:styleId="1f7">
    <w:name w:val="Основной текст Знак1"/>
    <w:uiPriority w:val="99"/>
    <w:semiHidden/>
    <w:rsid w:val="008E65D7"/>
    <w:rPr>
      <w:sz w:val="22"/>
      <w:szCs w:val="22"/>
      <w:lang w:eastAsia="en-US"/>
    </w:rPr>
  </w:style>
  <w:style w:type="character" w:customStyle="1" w:styleId="223">
    <w:name w:val="Заголовок №2 (2)_"/>
    <w:link w:val="2210"/>
    <w:rsid w:val="008E65D7"/>
    <w:rPr>
      <w:b/>
      <w:bCs/>
      <w:sz w:val="25"/>
      <w:szCs w:val="25"/>
      <w:shd w:val="clear" w:color="auto" w:fill="FFFFFF"/>
    </w:rPr>
  </w:style>
  <w:style w:type="paragraph" w:customStyle="1" w:styleId="2210">
    <w:name w:val="Заголовок №2 (2)1"/>
    <w:basedOn w:val="a"/>
    <w:link w:val="223"/>
    <w:rsid w:val="008E65D7"/>
    <w:pPr>
      <w:shd w:val="clear" w:color="auto" w:fill="FFFFFF"/>
      <w:spacing w:before="180" w:after="180" w:line="240" w:lineRule="atLeast"/>
      <w:jc w:val="both"/>
      <w:outlineLvl w:val="1"/>
    </w:pPr>
    <w:rPr>
      <w:b/>
      <w:bCs/>
      <w:sz w:val="25"/>
      <w:szCs w:val="25"/>
    </w:rPr>
  </w:style>
  <w:style w:type="paragraph" w:customStyle="1" w:styleId="-12">
    <w:name w:val="Цветной список - Акцент 12"/>
    <w:basedOn w:val="a"/>
    <w:qFormat/>
    <w:rsid w:val="008E65D7"/>
    <w:pPr>
      <w:spacing w:line="240" w:lineRule="auto"/>
      <w:ind w:left="720"/>
      <w:contextualSpacing/>
    </w:pPr>
    <w:rPr>
      <w:rFonts w:ascii="Cambria" w:eastAsia="Cambria" w:hAnsi="Cambria" w:cs="Times New Roman"/>
      <w:sz w:val="24"/>
      <w:szCs w:val="24"/>
    </w:rPr>
  </w:style>
  <w:style w:type="character" w:customStyle="1" w:styleId="dash041e005f0441005f043d005f043e005f0432005f043d005f043e005f0439005f0020005f0442005f0435005f043a005f0441005f0442005f0020005f0441005f0020005f043e005f0442005f0441005f0442005f0443005f043f005f043e005f043char1">
    <w:name w:val="dash041e_005f0441_005f043d_005f043e_005f0432_005f043d_005f043e_005f0439_005f0020_005f0442_005f0435_005f043a_005f0441_005f0442_005f0020_005f0441_005f0020_005f043e_005f0442_005f0441_005f0442_005f0443_005f043f_005f043e_005f043__char1"/>
    <w:rsid w:val="008E65D7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Zag1">
    <w:name w:val="Zag_1"/>
    <w:basedOn w:val="a"/>
    <w:uiPriority w:val="99"/>
    <w:rsid w:val="008E65D7"/>
    <w:pPr>
      <w:widowControl w:val="0"/>
      <w:autoSpaceDE w:val="0"/>
      <w:autoSpaceDN w:val="0"/>
      <w:adjustRightInd w:val="0"/>
      <w:spacing w:after="337" w:line="302" w:lineRule="exact"/>
      <w:ind w:firstLine="709"/>
      <w:jc w:val="center"/>
    </w:pPr>
    <w:rPr>
      <w:rFonts w:ascii="Times New Roman" w:eastAsia="Times New Roman" w:hAnsi="Times New Roman" w:cs="Times New Roman"/>
      <w:b/>
      <w:bCs/>
      <w:color w:val="000000"/>
      <w:sz w:val="28"/>
      <w:szCs w:val="24"/>
      <w:lang w:val="en-US" w:eastAsia="ru-RU"/>
    </w:rPr>
  </w:style>
  <w:style w:type="paragraph" w:customStyle="1" w:styleId="Zag2">
    <w:name w:val="Zag_2"/>
    <w:basedOn w:val="a"/>
    <w:rsid w:val="008E65D7"/>
    <w:pPr>
      <w:widowControl w:val="0"/>
      <w:autoSpaceDE w:val="0"/>
      <w:autoSpaceDN w:val="0"/>
      <w:adjustRightInd w:val="0"/>
      <w:spacing w:after="129" w:line="291" w:lineRule="exact"/>
      <w:ind w:firstLine="709"/>
      <w:jc w:val="center"/>
    </w:pPr>
    <w:rPr>
      <w:rFonts w:ascii="Times New Roman" w:eastAsia="Times New Roman" w:hAnsi="Times New Roman" w:cs="Times New Roman"/>
      <w:b/>
      <w:bCs/>
      <w:color w:val="000000"/>
      <w:sz w:val="28"/>
      <w:szCs w:val="24"/>
      <w:lang w:val="en-US" w:eastAsia="ru-RU"/>
    </w:rPr>
  </w:style>
  <w:style w:type="paragraph" w:customStyle="1" w:styleId="1f8">
    <w:name w:val="Номер 1"/>
    <w:basedOn w:val="1"/>
    <w:qFormat/>
    <w:rsid w:val="008E65D7"/>
    <w:pPr>
      <w:widowControl/>
      <w:tabs>
        <w:tab w:val="clear" w:pos="0"/>
      </w:tabs>
      <w:autoSpaceDE w:val="0"/>
      <w:autoSpaceDN w:val="0"/>
      <w:adjustRightInd w:val="0"/>
      <w:spacing w:after="240" w:line="360" w:lineRule="auto"/>
      <w:ind w:left="0" w:firstLine="0"/>
    </w:pPr>
    <w:rPr>
      <w:rFonts w:eastAsia="Times New Roman" w:cs="Times New Roman"/>
      <w:bCs w:val="0"/>
      <w:smallCaps w:val="0"/>
      <w:kern w:val="0"/>
      <w:sz w:val="28"/>
      <w:szCs w:val="20"/>
      <w:lang w:eastAsia="ru-RU" w:bidi="ar-SA"/>
    </w:rPr>
  </w:style>
  <w:style w:type="paragraph" w:customStyle="1" w:styleId="affff6">
    <w:name w:val="О_Т"/>
    <w:basedOn w:val="a"/>
    <w:link w:val="affff7"/>
    <w:rsid w:val="008E65D7"/>
    <w:pPr>
      <w:spacing w:after="0" w:line="288" w:lineRule="auto"/>
      <w:ind w:firstLine="539"/>
      <w:jc w:val="both"/>
    </w:pPr>
    <w:rPr>
      <w:rFonts w:ascii="Arial" w:eastAsia="Times New Roman" w:hAnsi="Arial" w:cs="Times New Roman"/>
      <w:sz w:val="28"/>
      <w:szCs w:val="28"/>
      <w:lang w:eastAsia="ru-RU"/>
    </w:rPr>
  </w:style>
  <w:style w:type="character" w:customStyle="1" w:styleId="affff7">
    <w:name w:val="О_Т Знак"/>
    <w:basedOn w:val="a1"/>
    <w:link w:val="affff6"/>
    <w:rsid w:val="008E65D7"/>
    <w:rPr>
      <w:rFonts w:ascii="Arial" w:eastAsia="Times New Roman" w:hAnsi="Arial" w:cs="Times New Roman"/>
      <w:sz w:val="28"/>
      <w:szCs w:val="28"/>
      <w:lang w:eastAsia="ru-RU"/>
    </w:rPr>
  </w:style>
  <w:style w:type="character" w:customStyle="1" w:styleId="articleseparator1">
    <w:name w:val="article_separator1"/>
    <w:basedOn w:val="a1"/>
    <w:rsid w:val="008E65D7"/>
    <w:rPr>
      <w:vanish/>
      <w:webHidden w:val="0"/>
      <w:specVanish w:val="0"/>
    </w:rPr>
  </w:style>
  <w:style w:type="paragraph" w:customStyle="1" w:styleId="affff8">
    <w:name w:val="Сноска"/>
    <w:basedOn w:val="affa"/>
    <w:rsid w:val="008E65D7"/>
    <w:pPr>
      <w:spacing w:line="174" w:lineRule="atLeast"/>
    </w:pPr>
    <w:rPr>
      <w:sz w:val="17"/>
      <w:szCs w:val="17"/>
    </w:rPr>
  </w:style>
  <w:style w:type="character" w:customStyle="1" w:styleId="1f9">
    <w:name w:val="Сноска1"/>
    <w:rsid w:val="008E65D7"/>
    <w:rPr>
      <w:rFonts w:ascii="Times New Roman" w:hAnsi="Times New Roman" w:cs="Times New Roman"/>
      <w:vertAlign w:val="superscript"/>
    </w:rPr>
  </w:style>
  <w:style w:type="paragraph" w:customStyle="1" w:styleId="3f">
    <w:name w:val="Стиль3"/>
    <w:basedOn w:val="3"/>
    <w:link w:val="3f0"/>
    <w:qFormat/>
    <w:rsid w:val="008E65D7"/>
    <w:pPr>
      <w:keepLines/>
      <w:widowControl/>
      <w:tabs>
        <w:tab w:val="clear" w:pos="0"/>
      </w:tabs>
      <w:suppressAutoHyphens w:val="0"/>
      <w:spacing w:before="200" w:after="0" w:line="360" w:lineRule="auto"/>
      <w:ind w:left="0" w:firstLine="0"/>
      <w:jc w:val="left"/>
    </w:pPr>
    <w:rPr>
      <w:rFonts w:eastAsia="Times New Roman" w:cs="Times New Roman"/>
      <w:i w:val="0"/>
    </w:rPr>
  </w:style>
  <w:style w:type="paragraph" w:customStyle="1" w:styleId="224">
    <w:name w:val="Стиль22"/>
    <w:basedOn w:val="3f"/>
    <w:link w:val="225"/>
    <w:qFormat/>
    <w:rsid w:val="008E65D7"/>
  </w:style>
  <w:style w:type="character" w:customStyle="1" w:styleId="3f0">
    <w:name w:val="Стиль3 Знак"/>
    <w:basedOn w:val="30"/>
    <w:link w:val="3f"/>
    <w:rsid w:val="008E65D7"/>
    <w:rPr>
      <w:rFonts w:ascii="Times New Roman" w:eastAsia="Times New Roman" w:hAnsi="Times New Roman" w:cs="Times New Roman"/>
      <w:b/>
      <w:bCs/>
      <w:i w:val="0"/>
      <w:kern w:val="1"/>
      <w:sz w:val="28"/>
      <w:szCs w:val="28"/>
      <w:lang w:eastAsia="hi-IN" w:bidi="hi-IN"/>
    </w:rPr>
  </w:style>
  <w:style w:type="paragraph" w:customStyle="1" w:styleId="112">
    <w:name w:val="Стиль11"/>
    <w:basedOn w:val="1"/>
    <w:link w:val="113"/>
    <w:qFormat/>
    <w:rsid w:val="008E65D7"/>
    <w:pPr>
      <w:keepLines/>
      <w:widowControl/>
      <w:tabs>
        <w:tab w:val="clear" w:pos="0"/>
      </w:tabs>
      <w:suppressAutoHyphens w:val="0"/>
      <w:spacing w:before="480" w:after="0" w:line="360" w:lineRule="auto"/>
      <w:ind w:left="0" w:firstLine="0"/>
    </w:pPr>
    <w:rPr>
      <w:rFonts w:eastAsia="Times New Roman" w:cs="Times New Roman"/>
      <w:smallCaps w:val="0"/>
      <w:sz w:val="28"/>
      <w:szCs w:val="28"/>
    </w:rPr>
  </w:style>
  <w:style w:type="character" w:customStyle="1" w:styleId="225">
    <w:name w:val="Стиль22 Знак"/>
    <w:basedOn w:val="3f0"/>
    <w:link w:val="224"/>
    <w:rsid w:val="008E65D7"/>
    <w:rPr>
      <w:rFonts w:ascii="Times New Roman" w:eastAsia="Times New Roman" w:hAnsi="Times New Roman" w:cs="Times New Roman"/>
      <w:b/>
      <w:bCs/>
      <w:i w:val="0"/>
      <w:kern w:val="1"/>
      <w:sz w:val="28"/>
      <w:szCs w:val="28"/>
      <w:lang w:eastAsia="hi-IN" w:bidi="hi-IN"/>
    </w:rPr>
  </w:style>
  <w:style w:type="character" w:customStyle="1" w:styleId="a5">
    <w:name w:val="Абзац списка Знак"/>
    <w:link w:val="a4"/>
    <w:uiPriority w:val="1"/>
    <w:locked/>
    <w:rsid w:val="008E65D7"/>
  </w:style>
  <w:style w:type="character" w:customStyle="1" w:styleId="113">
    <w:name w:val="Стиль11 Знак"/>
    <w:basedOn w:val="10"/>
    <w:link w:val="112"/>
    <w:rsid w:val="008E65D7"/>
    <w:rPr>
      <w:rFonts w:ascii="Times New Roman" w:eastAsia="Times New Roman" w:hAnsi="Times New Roman" w:cs="Times New Roman"/>
      <w:b/>
      <w:bCs/>
      <w:smallCaps w:val="0"/>
      <w:kern w:val="1"/>
      <w:sz w:val="28"/>
      <w:szCs w:val="28"/>
      <w:lang w:eastAsia="hi-IN" w:bidi="hi-IN"/>
    </w:rPr>
  </w:style>
  <w:style w:type="paragraph" w:customStyle="1" w:styleId="p1">
    <w:name w:val="p1"/>
    <w:basedOn w:val="a"/>
    <w:rsid w:val="008E65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5">
    <w:name w:val="s5"/>
    <w:basedOn w:val="a1"/>
    <w:rsid w:val="008E65D7"/>
  </w:style>
  <w:style w:type="character" w:customStyle="1" w:styleId="s1">
    <w:name w:val="s1"/>
    <w:basedOn w:val="a1"/>
    <w:rsid w:val="008E65D7"/>
  </w:style>
  <w:style w:type="character" w:customStyle="1" w:styleId="s2">
    <w:name w:val="s2"/>
    <w:basedOn w:val="a1"/>
    <w:rsid w:val="008E65D7"/>
  </w:style>
  <w:style w:type="character" w:customStyle="1" w:styleId="s3">
    <w:name w:val="s3"/>
    <w:basedOn w:val="a1"/>
    <w:rsid w:val="008E65D7"/>
  </w:style>
  <w:style w:type="paragraph" w:customStyle="1" w:styleId="p4">
    <w:name w:val="p4"/>
    <w:basedOn w:val="a"/>
    <w:rsid w:val="008E65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zag4">
    <w:name w:val="zag_4"/>
    <w:basedOn w:val="a"/>
    <w:uiPriority w:val="99"/>
    <w:rsid w:val="008E65D7"/>
    <w:pPr>
      <w:widowControl w:val="0"/>
      <w:autoSpaceDE w:val="0"/>
      <w:autoSpaceDN w:val="0"/>
      <w:adjustRightInd w:val="0"/>
      <w:spacing w:after="0" w:line="213" w:lineRule="exact"/>
      <w:jc w:val="center"/>
    </w:pPr>
    <w:rPr>
      <w:rFonts w:ascii="NewtonCSanPin" w:eastAsia="Times New Roman" w:hAnsi="NewtonCSanPin" w:cs="NewtonCSanPin"/>
      <w:b/>
      <w:bCs/>
      <w:i/>
      <w:iCs/>
      <w:color w:val="000000"/>
      <w:sz w:val="21"/>
      <w:szCs w:val="21"/>
      <w:lang w:val="en-US" w:eastAsia="ru-RU"/>
    </w:rPr>
  </w:style>
  <w:style w:type="character" w:customStyle="1" w:styleId="2f4">
    <w:name w:val="Заголовок №2_"/>
    <w:link w:val="213"/>
    <w:rsid w:val="008E65D7"/>
    <w:rPr>
      <w:rFonts w:ascii="Microsoft Sans Serif" w:hAnsi="Microsoft Sans Serif" w:cs="Microsoft Sans Serif"/>
      <w:b/>
      <w:bCs/>
      <w:sz w:val="18"/>
      <w:szCs w:val="18"/>
      <w:shd w:val="clear" w:color="auto" w:fill="FFFFFF"/>
    </w:rPr>
  </w:style>
  <w:style w:type="character" w:customStyle="1" w:styleId="240">
    <w:name w:val="Заголовок №24"/>
    <w:basedOn w:val="2f4"/>
    <w:rsid w:val="008E65D7"/>
    <w:rPr>
      <w:rFonts w:ascii="Microsoft Sans Serif" w:hAnsi="Microsoft Sans Serif" w:cs="Microsoft Sans Serif"/>
      <w:b/>
      <w:bCs/>
      <w:sz w:val="18"/>
      <w:szCs w:val="18"/>
      <w:shd w:val="clear" w:color="auto" w:fill="FFFFFF"/>
    </w:rPr>
  </w:style>
  <w:style w:type="character" w:customStyle="1" w:styleId="231">
    <w:name w:val="Заголовок №23"/>
    <w:basedOn w:val="2f4"/>
    <w:rsid w:val="008E65D7"/>
    <w:rPr>
      <w:rFonts w:ascii="Microsoft Sans Serif" w:hAnsi="Microsoft Sans Serif" w:cs="Microsoft Sans Serif"/>
      <w:b/>
      <w:bCs/>
      <w:sz w:val="18"/>
      <w:szCs w:val="18"/>
      <w:shd w:val="clear" w:color="auto" w:fill="FFFFFF"/>
    </w:rPr>
  </w:style>
  <w:style w:type="character" w:customStyle="1" w:styleId="226">
    <w:name w:val="Заголовок №22"/>
    <w:basedOn w:val="2f4"/>
    <w:rsid w:val="008E65D7"/>
    <w:rPr>
      <w:rFonts w:ascii="Microsoft Sans Serif" w:hAnsi="Microsoft Sans Serif" w:cs="Microsoft Sans Serif"/>
      <w:b/>
      <w:bCs/>
      <w:sz w:val="18"/>
      <w:szCs w:val="18"/>
      <w:shd w:val="clear" w:color="auto" w:fill="FFFFFF"/>
    </w:rPr>
  </w:style>
  <w:style w:type="paragraph" w:customStyle="1" w:styleId="213">
    <w:name w:val="Заголовок №21"/>
    <w:basedOn w:val="a"/>
    <w:link w:val="2f4"/>
    <w:rsid w:val="008E65D7"/>
    <w:pPr>
      <w:shd w:val="clear" w:color="auto" w:fill="FFFFFF"/>
      <w:spacing w:before="60" w:after="0" w:line="211" w:lineRule="exact"/>
      <w:ind w:firstLine="280"/>
      <w:jc w:val="both"/>
      <w:outlineLvl w:val="1"/>
    </w:pPr>
    <w:rPr>
      <w:rFonts w:ascii="Microsoft Sans Serif" w:hAnsi="Microsoft Sans Serif" w:cs="Microsoft Sans Serif"/>
      <w:b/>
      <w:bCs/>
      <w:sz w:val="18"/>
      <w:szCs w:val="18"/>
    </w:rPr>
  </w:style>
  <w:style w:type="paragraph" w:customStyle="1" w:styleId="45">
    <w:name w:val="Заг 4"/>
    <w:basedOn w:val="a"/>
    <w:rsid w:val="008E65D7"/>
    <w:pPr>
      <w:keepNext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eastAsia="Times New Roman" w:hAnsi="PragmaticaC" w:cs="PragmaticaC"/>
      <w:i/>
      <w:iCs/>
      <w:color w:val="000000"/>
      <w:sz w:val="23"/>
      <w:szCs w:val="23"/>
      <w:lang w:eastAsia="ru-RU"/>
    </w:rPr>
  </w:style>
  <w:style w:type="paragraph" w:customStyle="1" w:styleId="affff9">
    <w:name w:val="Ξαϋχνϋι"/>
    <w:basedOn w:val="a"/>
    <w:uiPriority w:val="99"/>
    <w:rsid w:val="008E65D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 w:eastAsia="ru-RU"/>
    </w:rPr>
  </w:style>
  <w:style w:type="paragraph" w:customStyle="1" w:styleId="affffa">
    <w:name w:val="Νξβϋι"/>
    <w:basedOn w:val="a"/>
    <w:uiPriority w:val="99"/>
    <w:rsid w:val="008E65D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 w:eastAsia="ru-RU"/>
    </w:rPr>
  </w:style>
  <w:style w:type="character" w:customStyle="1" w:styleId="affb">
    <w:name w:val="Основной Знак"/>
    <w:link w:val="affa"/>
    <w:rsid w:val="008E65D7"/>
    <w:rPr>
      <w:rFonts w:ascii="NewtonCSanPin" w:eastAsia="Times New Roman" w:hAnsi="NewtonCSanPin" w:cs="NewtonCSanPin"/>
      <w:color w:val="000000"/>
      <w:sz w:val="21"/>
      <w:szCs w:val="21"/>
      <w:lang w:eastAsia="ru-RU"/>
    </w:rPr>
  </w:style>
  <w:style w:type="character" w:customStyle="1" w:styleId="affd">
    <w:name w:val="Буллит Знак"/>
    <w:basedOn w:val="affb"/>
    <w:link w:val="affc"/>
    <w:rsid w:val="008E65D7"/>
    <w:rPr>
      <w:rFonts w:ascii="NewtonCSanPin" w:eastAsia="Times New Roman" w:hAnsi="NewtonCSanPin" w:cs="NewtonCSanPin"/>
      <w:color w:val="000000"/>
      <w:sz w:val="21"/>
      <w:szCs w:val="21"/>
      <w:lang w:eastAsia="ru-RU"/>
    </w:rPr>
  </w:style>
  <w:style w:type="paragraph" w:customStyle="1" w:styleId="affffb">
    <w:name w:val="Буллит Курсив"/>
    <w:basedOn w:val="affc"/>
    <w:link w:val="affffc"/>
    <w:uiPriority w:val="99"/>
    <w:rsid w:val="008E65D7"/>
    <w:rPr>
      <w:i/>
      <w:iCs/>
    </w:rPr>
  </w:style>
  <w:style w:type="character" w:customStyle="1" w:styleId="affffc">
    <w:name w:val="Буллит Курсив Знак"/>
    <w:link w:val="affffb"/>
    <w:uiPriority w:val="99"/>
    <w:rsid w:val="008E65D7"/>
    <w:rPr>
      <w:rFonts w:ascii="NewtonCSanPin" w:eastAsia="Times New Roman" w:hAnsi="NewtonCSanPin" w:cs="NewtonCSanPin"/>
      <w:i/>
      <w:iCs/>
      <w:color w:val="000000"/>
      <w:sz w:val="21"/>
      <w:szCs w:val="21"/>
      <w:lang w:eastAsia="ru-RU"/>
    </w:rPr>
  </w:style>
  <w:style w:type="paragraph" w:styleId="1fa">
    <w:name w:val="toc 1"/>
    <w:basedOn w:val="a"/>
    <w:next w:val="a"/>
    <w:autoRedefine/>
    <w:uiPriority w:val="1"/>
    <w:unhideWhenUsed/>
    <w:qFormat/>
    <w:rsid w:val="008E65D7"/>
    <w:pPr>
      <w:tabs>
        <w:tab w:val="left" w:pos="1100"/>
        <w:tab w:val="right" w:leader="dot" w:pos="9628"/>
      </w:tabs>
      <w:spacing w:after="0" w:line="360" w:lineRule="auto"/>
      <w:jc w:val="center"/>
    </w:pPr>
    <w:rPr>
      <w:rFonts w:ascii="Times New Roman" w:hAnsi="Times New Roman" w:cs="Times New Roman"/>
      <w:b/>
      <w:sz w:val="28"/>
      <w:szCs w:val="28"/>
    </w:rPr>
  </w:style>
  <w:style w:type="paragraph" w:styleId="3f1">
    <w:name w:val="toc 3"/>
    <w:basedOn w:val="a"/>
    <w:next w:val="a"/>
    <w:autoRedefine/>
    <w:unhideWhenUsed/>
    <w:rsid w:val="008E65D7"/>
    <w:pPr>
      <w:tabs>
        <w:tab w:val="right" w:leader="dot" w:pos="9628"/>
      </w:tabs>
      <w:spacing w:after="100"/>
      <w:ind w:left="284"/>
    </w:pPr>
  </w:style>
  <w:style w:type="paragraph" w:styleId="2f5">
    <w:name w:val="toc 2"/>
    <w:basedOn w:val="a"/>
    <w:next w:val="a"/>
    <w:autoRedefine/>
    <w:unhideWhenUsed/>
    <w:rsid w:val="008E65D7"/>
    <w:pPr>
      <w:tabs>
        <w:tab w:val="left" w:pos="567"/>
        <w:tab w:val="right" w:leader="dot" w:pos="9628"/>
      </w:tabs>
      <w:spacing w:after="0"/>
      <w:ind w:left="221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410">
    <w:name w:val="Оглавление 41"/>
    <w:basedOn w:val="a"/>
    <w:next w:val="a"/>
    <w:autoRedefine/>
    <w:uiPriority w:val="39"/>
    <w:unhideWhenUsed/>
    <w:rsid w:val="008E65D7"/>
    <w:pPr>
      <w:spacing w:after="100" w:line="259" w:lineRule="auto"/>
      <w:ind w:left="660"/>
    </w:pPr>
    <w:rPr>
      <w:rFonts w:eastAsia="Times New Roman"/>
      <w:lang w:eastAsia="ru-RU"/>
    </w:rPr>
  </w:style>
  <w:style w:type="paragraph" w:customStyle="1" w:styleId="510">
    <w:name w:val="Оглавление 51"/>
    <w:basedOn w:val="a"/>
    <w:next w:val="a"/>
    <w:autoRedefine/>
    <w:uiPriority w:val="39"/>
    <w:unhideWhenUsed/>
    <w:rsid w:val="008E65D7"/>
    <w:pPr>
      <w:spacing w:after="100" w:line="259" w:lineRule="auto"/>
      <w:ind w:left="880"/>
    </w:pPr>
    <w:rPr>
      <w:rFonts w:eastAsia="Times New Roman"/>
      <w:lang w:eastAsia="ru-RU"/>
    </w:rPr>
  </w:style>
  <w:style w:type="paragraph" w:customStyle="1" w:styleId="610">
    <w:name w:val="Оглавление 61"/>
    <w:basedOn w:val="a"/>
    <w:next w:val="a"/>
    <w:autoRedefine/>
    <w:uiPriority w:val="39"/>
    <w:unhideWhenUsed/>
    <w:rsid w:val="008E65D7"/>
    <w:pPr>
      <w:spacing w:after="100" w:line="259" w:lineRule="auto"/>
      <w:ind w:left="1100"/>
    </w:pPr>
    <w:rPr>
      <w:rFonts w:eastAsia="Times New Roman"/>
      <w:lang w:eastAsia="ru-RU"/>
    </w:rPr>
  </w:style>
  <w:style w:type="paragraph" w:customStyle="1" w:styleId="711">
    <w:name w:val="Оглавление 71"/>
    <w:basedOn w:val="a"/>
    <w:next w:val="a"/>
    <w:autoRedefine/>
    <w:uiPriority w:val="39"/>
    <w:unhideWhenUsed/>
    <w:rsid w:val="008E65D7"/>
    <w:pPr>
      <w:spacing w:after="100" w:line="259" w:lineRule="auto"/>
      <w:ind w:left="1320"/>
    </w:pPr>
    <w:rPr>
      <w:rFonts w:eastAsia="Times New Roman"/>
      <w:lang w:eastAsia="ru-RU"/>
    </w:rPr>
  </w:style>
  <w:style w:type="paragraph" w:customStyle="1" w:styleId="810">
    <w:name w:val="Оглавление 81"/>
    <w:basedOn w:val="a"/>
    <w:next w:val="a"/>
    <w:autoRedefine/>
    <w:uiPriority w:val="39"/>
    <w:unhideWhenUsed/>
    <w:rsid w:val="008E65D7"/>
    <w:pPr>
      <w:spacing w:after="100" w:line="259" w:lineRule="auto"/>
      <w:ind w:left="1540"/>
    </w:pPr>
    <w:rPr>
      <w:rFonts w:eastAsia="Times New Roman"/>
      <w:lang w:eastAsia="ru-RU"/>
    </w:rPr>
  </w:style>
  <w:style w:type="paragraph" w:customStyle="1" w:styleId="91">
    <w:name w:val="Оглавление 91"/>
    <w:basedOn w:val="a"/>
    <w:next w:val="a"/>
    <w:autoRedefine/>
    <w:uiPriority w:val="39"/>
    <w:unhideWhenUsed/>
    <w:rsid w:val="008E65D7"/>
    <w:pPr>
      <w:spacing w:after="100" w:line="259" w:lineRule="auto"/>
      <w:ind w:left="1760"/>
    </w:pPr>
    <w:rPr>
      <w:rFonts w:eastAsia="Times New Roman"/>
      <w:lang w:eastAsia="ru-RU"/>
    </w:rPr>
  </w:style>
  <w:style w:type="character" w:customStyle="1" w:styleId="55">
    <w:name w:val="Основной текст (5)_"/>
    <w:basedOn w:val="a1"/>
    <w:link w:val="511"/>
    <w:uiPriority w:val="99"/>
    <w:locked/>
    <w:rsid w:val="008E65D7"/>
    <w:rPr>
      <w:rFonts w:ascii="Times New Roman" w:hAnsi="Times New Roman" w:cs="Times New Roman"/>
      <w:b/>
      <w:bCs/>
      <w:i/>
      <w:iCs/>
      <w:sz w:val="27"/>
      <w:szCs w:val="27"/>
      <w:shd w:val="clear" w:color="auto" w:fill="FFFFFF"/>
    </w:rPr>
  </w:style>
  <w:style w:type="character" w:customStyle="1" w:styleId="56">
    <w:name w:val="Основной текст (5) + Не курсив"/>
    <w:basedOn w:val="55"/>
    <w:uiPriority w:val="99"/>
    <w:rsid w:val="008E65D7"/>
    <w:rPr>
      <w:rFonts w:ascii="Times New Roman" w:hAnsi="Times New Roman" w:cs="Times New Roman"/>
      <w:b/>
      <w:bCs/>
      <w:i/>
      <w:iCs/>
      <w:sz w:val="27"/>
      <w:szCs w:val="27"/>
      <w:shd w:val="clear" w:color="auto" w:fill="FFFFFF"/>
    </w:rPr>
  </w:style>
  <w:style w:type="paragraph" w:customStyle="1" w:styleId="511">
    <w:name w:val="Основной текст (5)1"/>
    <w:basedOn w:val="a"/>
    <w:link w:val="55"/>
    <w:uiPriority w:val="99"/>
    <w:rsid w:val="008E65D7"/>
    <w:pPr>
      <w:shd w:val="clear" w:color="auto" w:fill="FFFFFF"/>
      <w:spacing w:before="180" w:after="300" w:line="240" w:lineRule="atLeast"/>
      <w:jc w:val="both"/>
    </w:pPr>
    <w:rPr>
      <w:rFonts w:ascii="Times New Roman" w:hAnsi="Times New Roman" w:cs="Times New Roman"/>
      <w:b/>
      <w:bCs/>
      <w:i/>
      <w:iCs/>
      <w:sz w:val="27"/>
      <w:szCs w:val="27"/>
    </w:rPr>
  </w:style>
  <w:style w:type="paragraph" w:customStyle="1" w:styleId="2f6">
    <w:name w:val="Заг 2"/>
    <w:basedOn w:val="a"/>
    <w:rsid w:val="008E65D7"/>
    <w:pPr>
      <w:keepNext/>
      <w:autoSpaceDE w:val="0"/>
      <w:autoSpaceDN w:val="0"/>
      <w:adjustRightInd w:val="0"/>
      <w:spacing w:before="283" w:after="170" w:line="296" w:lineRule="atLeast"/>
      <w:jc w:val="center"/>
      <w:textAlignment w:val="center"/>
    </w:pPr>
    <w:rPr>
      <w:rFonts w:ascii="PragmaticaC" w:eastAsia="Times New Roman" w:hAnsi="PragmaticaC" w:cs="PragmaticaC"/>
      <w:b/>
      <w:bCs/>
      <w:color w:val="000000"/>
      <w:sz w:val="26"/>
      <w:szCs w:val="26"/>
      <w:lang w:eastAsia="ru-RU"/>
    </w:rPr>
  </w:style>
  <w:style w:type="character" w:styleId="affffd">
    <w:name w:val="annotation reference"/>
    <w:basedOn w:val="a1"/>
    <w:uiPriority w:val="99"/>
    <w:unhideWhenUsed/>
    <w:rsid w:val="008E65D7"/>
    <w:rPr>
      <w:sz w:val="16"/>
      <w:szCs w:val="16"/>
    </w:rPr>
  </w:style>
  <w:style w:type="paragraph" w:styleId="affffe">
    <w:name w:val="annotation text"/>
    <w:basedOn w:val="a"/>
    <w:link w:val="afffff"/>
    <w:uiPriority w:val="99"/>
    <w:unhideWhenUsed/>
    <w:rsid w:val="008E65D7"/>
    <w:pPr>
      <w:spacing w:line="240" w:lineRule="auto"/>
    </w:pPr>
    <w:rPr>
      <w:sz w:val="20"/>
      <w:szCs w:val="20"/>
    </w:rPr>
  </w:style>
  <w:style w:type="character" w:customStyle="1" w:styleId="afffff">
    <w:name w:val="Текст примечания Знак"/>
    <w:basedOn w:val="a1"/>
    <w:link w:val="affffe"/>
    <w:uiPriority w:val="99"/>
    <w:rsid w:val="008E65D7"/>
    <w:rPr>
      <w:sz w:val="20"/>
      <w:szCs w:val="20"/>
    </w:rPr>
  </w:style>
  <w:style w:type="paragraph" w:styleId="afffff0">
    <w:name w:val="annotation subject"/>
    <w:basedOn w:val="affffe"/>
    <w:next w:val="affffe"/>
    <w:link w:val="afffff1"/>
    <w:unhideWhenUsed/>
    <w:rsid w:val="008E65D7"/>
    <w:rPr>
      <w:b/>
      <w:bCs/>
    </w:rPr>
  </w:style>
  <w:style w:type="character" w:customStyle="1" w:styleId="afffff1">
    <w:name w:val="Тема примечания Знак"/>
    <w:basedOn w:val="afffff"/>
    <w:link w:val="afffff0"/>
    <w:rsid w:val="008E65D7"/>
    <w:rPr>
      <w:b/>
      <w:bCs/>
      <w:sz w:val="20"/>
      <w:szCs w:val="20"/>
    </w:rPr>
  </w:style>
  <w:style w:type="paragraph" w:styleId="afffff2">
    <w:name w:val="Revision"/>
    <w:hidden/>
    <w:uiPriority w:val="99"/>
    <w:semiHidden/>
    <w:rsid w:val="008E65D7"/>
    <w:pPr>
      <w:spacing w:after="0" w:line="240" w:lineRule="auto"/>
    </w:pPr>
  </w:style>
  <w:style w:type="paragraph" w:styleId="HTML">
    <w:name w:val="HTML Preformatted"/>
    <w:basedOn w:val="a"/>
    <w:link w:val="HTML10"/>
    <w:unhideWhenUsed/>
    <w:rsid w:val="008E65D7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10">
    <w:name w:val="Стандартный HTML Знак1"/>
    <w:basedOn w:val="a1"/>
    <w:link w:val="HTML"/>
    <w:uiPriority w:val="99"/>
    <w:semiHidden/>
    <w:rsid w:val="008E65D7"/>
    <w:rPr>
      <w:rFonts w:ascii="Consolas" w:hAnsi="Consolas" w:cs="Consolas"/>
      <w:sz w:val="20"/>
      <w:szCs w:val="20"/>
    </w:rPr>
  </w:style>
  <w:style w:type="paragraph" w:styleId="affff3">
    <w:name w:val="Document Map"/>
    <w:basedOn w:val="a"/>
    <w:link w:val="1fb"/>
    <w:unhideWhenUsed/>
    <w:rsid w:val="008E65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fb">
    <w:name w:val="Схема документа Знак1"/>
    <w:basedOn w:val="a1"/>
    <w:link w:val="affff3"/>
    <w:uiPriority w:val="99"/>
    <w:semiHidden/>
    <w:rsid w:val="008E65D7"/>
    <w:rPr>
      <w:rFonts w:ascii="Tahoma" w:hAnsi="Tahoma" w:cs="Tahoma"/>
      <w:sz w:val="16"/>
      <w:szCs w:val="16"/>
    </w:rPr>
  </w:style>
  <w:style w:type="table" w:customStyle="1" w:styleId="64">
    <w:name w:val="Сетка таблицы6"/>
    <w:basedOn w:val="a2"/>
    <w:next w:val="a6"/>
    <w:uiPriority w:val="59"/>
    <w:rsid w:val="004362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">
    <w:name w:val="Сетка таблицы21"/>
    <w:basedOn w:val="a2"/>
    <w:next w:val="a6"/>
    <w:uiPriority w:val="59"/>
    <w:rsid w:val="00436277"/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">
    <w:name w:val="Сетка таблицы31"/>
    <w:basedOn w:val="a2"/>
    <w:next w:val="a6"/>
    <w:uiPriority w:val="59"/>
    <w:rsid w:val="00436277"/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20">
    <w:name w:val="Оглавление 42"/>
    <w:basedOn w:val="a"/>
    <w:next w:val="a"/>
    <w:autoRedefine/>
    <w:uiPriority w:val="39"/>
    <w:unhideWhenUsed/>
    <w:rsid w:val="00436277"/>
    <w:pPr>
      <w:spacing w:after="100" w:line="259" w:lineRule="auto"/>
      <w:ind w:left="660"/>
    </w:pPr>
    <w:rPr>
      <w:rFonts w:eastAsia="Times New Roman"/>
      <w:lang w:eastAsia="ru-RU"/>
    </w:rPr>
  </w:style>
  <w:style w:type="paragraph" w:customStyle="1" w:styleId="520">
    <w:name w:val="Оглавление 52"/>
    <w:basedOn w:val="a"/>
    <w:next w:val="a"/>
    <w:autoRedefine/>
    <w:uiPriority w:val="39"/>
    <w:unhideWhenUsed/>
    <w:rsid w:val="00436277"/>
    <w:pPr>
      <w:spacing w:after="100" w:line="259" w:lineRule="auto"/>
      <w:ind w:left="880"/>
    </w:pPr>
    <w:rPr>
      <w:rFonts w:eastAsia="Times New Roman"/>
      <w:lang w:eastAsia="ru-RU"/>
    </w:rPr>
  </w:style>
  <w:style w:type="paragraph" w:customStyle="1" w:styleId="620">
    <w:name w:val="Оглавление 62"/>
    <w:basedOn w:val="a"/>
    <w:next w:val="a"/>
    <w:autoRedefine/>
    <w:uiPriority w:val="39"/>
    <w:unhideWhenUsed/>
    <w:rsid w:val="00436277"/>
    <w:pPr>
      <w:spacing w:after="100" w:line="259" w:lineRule="auto"/>
      <w:ind w:left="1100"/>
    </w:pPr>
    <w:rPr>
      <w:rFonts w:eastAsia="Times New Roman"/>
      <w:lang w:eastAsia="ru-RU"/>
    </w:rPr>
  </w:style>
  <w:style w:type="paragraph" w:customStyle="1" w:styleId="720">
    <w:name w:val="Оглавление 72"/>
    <w:basedOn w:val="a"/>
    <w:next w:val="a"/>
    <w:autoRedefine/>
    <w:uiPriority w:val="39"/>
    <w:unhideWhenUsed/>
    <w:rsid w:val="00436277"/>
    <w:pPr>
      <w:spacing w:after="100" w:line="259" w:lineRule="auto"/>
      <w:ind w:left="1320"/>
    </w:pPr>
    <w:rPr>
      <w:rFonts w:eastAsia="Times New Roman"/>
      <w:lang w:eastAsia="ru-RU"/>
    </w:rPr>
  </w:style>
  <w:style w:type="paragraph" w:customStyle="1" w:styleId="820">
    <w:name w:val="Оглавление 82"/>
    <w:basedOn w:val="a"/>
    <w:next w:val="a"/>
    <w:autoRedefine/>
    <w:uiPriority w:val="39"/>
    <w:unhideWhenUsed/>
    <w:rsid w:val="00436277"/>
    <w:pPr>
      <w:spacing w:after="100" w:line="259" w:lineRule="auto"/>
      <w:ind w:left="1540"/>
    </w:pPr>
    <w:rPr>
      <w:rFonts w:eastAsia="Times New Roman"/>
      <w:lang w:eastAsia="ru-RU"/>
    </w:rPr>
  </w:style>
  <w:style w:type="paragraph" w:customStyle="1" w:styleId="92">
    <w:name w:val="Оглавление 92"/>
    <w:basedOn w:val="a"/>
    <w:next w:val="a"/>
    <w:autoRedefine/>
    <w:uiPriority w:val="39"/>
    <w:unhideWhenUsed/>
    <w:rsid w:val="00436277"/>
    <w:pPr>
      <w:spacing w:after="100" w:line="259" w:lineRule="auto"/>
      <w:ind w:left="1760"/>
    </w:pPr>
    <w:rPr>
      <w:rFonts w:eastAsia="Times New Roman"/>
      <w:lang w:eastAsia="ru-RU"/>
    </w:rPr>
  </w:style>
  <w:style w:type="table" w:customStyle="1" w:styleId="73">
    <w:name w:val="Сетка таблицы7"/>
    <w:basedOn w:val="a2"/>
    <w:next w:val="a6"/>
    <w:uiPriority w:val="59"/>
    <w:rsid w:val="004362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7">
    <w:name w:val="Сетка таблицы22"/>
    <w:basedOn w:val="a2"/>
    <w:next w:val="a6"/>
    <w:uiPriority w:val="59"/>
    <w:rsid w:val="00436277"/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2"/>
    <w:next w:val="a6"/>
    <w:uiPriority w:val="59"/>
    <w:rsid w:val="00436277"/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30">
    <w:name w:val="Оглавление 43"/>
    <w:basedOn w:val="a"/>
    <w:next w:val="a"/>
    <w:autoRedefine/>
    <w:uiPriority w:val="39"/>
    <w:unhideWhenUsed/>
    <w:rsid w:val="00436277"/>
    <w:pPr>
      <w:spacing w:after="100" w:line="259" w:lineRule="auto"/>
      <w:ind w:left="660"/>
    </w:pPr>
    <w:rPr>
      <w:rFonts w:eastAsia="Times New Roman"/>
      <w:lang w:eastAsia="ru-RU"/>
    </w:rPr>
  </w:style>
  <w:style w:type="paragraph" w:customStyle="1" w:styleId="530">
    <w:name w:val="Оглавление 53"/>
    <w:basedOn w:val="a"/>
    <w:next w:val="a"/>
    <w:autoRedefine/>
    <w:uiPriority w:val="39"/>
    <w:unhideWhenUsed/>
    <w:rsid w:val="00436277"/>
    <w:pPr>
      <w:spacing w:after="100" w:line="259" w:lineRule="auto"/>
      <w:ind w:left="880"/>
    </w:pPr>
    <w:rPr>
      <w:rFonts w:eastAsia="Times New Roman"/>
      <w:lang w:eastAsia="ru-RU"/>
    </w:rPr>
  </w:style>
  <w:style w:type="paragraph" w:customStyle="1" w:styleId="630">
    <w:name w:val="Оглавление 63"/>
    <w:basedOn w:val="a"/>
    <w:next w:val="a"/>
    <w:autoRedefine/>
    <w:uiPriority w:val="39"/>
    <w:unhideWhenUsed/>
    <w:rsid w:val="00436277"/>
    <w:pPr>
      <w:spacing w:after="100" w:line="259" w:lineRule="auto"/>
      <w:ind w:left="1100"/>
    </w:pPr>
    <w:rPr>
      <w:rFonts w:eastAsia="Times New Roman"/>
      <w:lang w:eastAsia="ru-RU"/>
    </w:rPr>
  </w:style>
  <w:style w:type="paragraph" w:customStyle="1" w:styleId="730">
    <w:name w:val="Оглавление 73"/>
    <w:basedOn w:val="a"/>
    <w:next w:val="a"/>
    <w:autoRedefine/>
    <w:uiPriority w:val="39"/>
    <w:unhideWhenUsed/>
    <w:rsid w:val="00436277"/>
    <w:pPr>
      <w:spacing w:after="100" w:line="259" w:lineRule="auto"/>
      <w:ind w:left="1320"/>
    </w:pPr>
    <w:rPr>
      <w:rFonts w:eastAsia="Times New Roman"/>
      <w:lang w:eastAsia="ru-RU"/>
    </w:rPr>
  </w:style>
  <w:style w:type="paragraph" w:customStyle="1" w:styleId="83">
    <w:name w:val="Оглавление 83"/>
    <w:basedOn w:val="a"/>
    <w:next w:val="a"/>
    <w:autoRedefine/>
    <w:uiPriority w:val="39"/>
    <w:unhideWhenUsed/>
    <w:rsid w:val="00436277"/>
    <w:pPr>
      <w:spacing w:after="100" w:line="259" w:lineRule="auto"/>
      <w:ind w:left="1540"/>
    </w:pPr>
    <w:rPr>
      <w:rFonts w:eastAsia="Times New Roman"/>
      <w:lang w:eastAsia="ru-RU"/>
    </w:rPr>
  </w:style>
  <w:style w:type="paragraph" w:customStyle="1" w:styleId="93">
    <w:name w:val="Оглавление 93"/>
    <w:basedOn w:val="a"/>
    <w:next w:val="a"/>
    <w:autoRedefine/>
    <w:uiPriority w:val="39"/>
    <w:unhideWhenUsed/>
    <w:rsid w:val="00436277"/>
    <w:pPr>
      <w:spacing w:after="100" w:line="259" w:lineRule="auto"/>
      <w:ind w:left="1760"/>
    </w:pPr>
    <w:rPr>
      <w:rFonts w:eastAsia="Times New Roman"/>
      <w:lang w:eastAsia="ru-RU"/>
    </w:rPr>
  </w:style>
  <w:style w:type="numbering" w:customStyle="1" w:styleId="46">
    <w:name w:val="Нет списка4"/>
    <w:next w:val="a3"/>
    <w:uiPriority w:val="99"/>
    <w:semiHidden/>
    <w:unhideWhenUsed/>
    <w:rsid w:val="006C49A8"/>
  </w:style>
  <w:style w:type="paragraph" w:customStyle="1" w:styleId="afffff3">
    <w:name w:val="Таблица"/>
    <w:basedOn w:val="affa"/>
    <w:rsid w:val="006C49A8"/>
    <w:pPr>
      <w:tabs>
        <w:tab w:val="left" w:pos="4500"/>
        <w:tab w:val="left" w:pos="9180"/>
        <w:tab w:val="left" w:pos="9360"/>
      </w:tabs>
      <w:spacing w:line="194" w:lineRule="atLeast"/>
      <w:ind w:firstLine="0"/>
      <w:jc w:val="left"/>
    </w:pPr>
    <w:rPr>
      <w:rFonts w:cs="Times New Roman"/>
      <w:sz w:val="19"/>
      <w:szCs w:val="19"/>
    </w:rPr>
  </w:style>
  <w:style w:type="paragraph" w:styleId="afffff4">
    <w:name w:val="Message Header"/>
    <w:basedOn w:val="afffff3"/>
    <w:link w:val="afffff5"/>
    <w:rsid w:val="006C49A8"/>
    <w:pPr>
      <w:jc w:val="center"/>
    </w:pPr>
    <w:rPr>
      <w:b/>
      <w:bCs/>
    </w:rPr>
  </w:style>
  <w:style w:type="character" w:customStyle="1" w:styleId="afffff5">
    <w:name w:val="Шапка Знак"/>
    <w:basedOn w:val="a1"/>
    <w:link w:val="afffff4"/>
    <w:rsid w:val="006C49A8"/>
    <w:rPr>
      <w:rFonts w:ascii="NewtonCSanPin" w:eastAsia="Times New Roman" w:hAnsi="NewtonCSanPin" w:cs="Times New Roman"/>
      <w:b/>
      <w:bCs/>
      <w:color w:val="000000"/>
      <w:sz w:val="19"/>
      <w:szCs w:val="19"/>
      <w:lang w:eastAsia="ru-RU"/>
    </w:rPr>
  </w:style>
  <w:style w:type="paragraph" w:customStyle="1" w:styleId="afffff6">
    <w:name w:val="Название таблицы"/>
    <w:basedOn w:val="affa"/>
    <w:rsid w:val="006C49A8"/>
    <w:pPr>
      <w:spacing w:before="113"/>
      <w:ind w:firstLine="0"/>
      <w:jc w:val="center"/>
    </w:pPr>
    <w:rPr>
      <w:rFonts w:cs="Times New Roman"/>
      <w:b/>
      <w:bCs/>
    </w:rPr>
  </w:style>
  <w:style w:type="paragraph" w:customStyle="1" w:styleId="afffff7">
    <w:name w:val="Приложение"/>
    <w:basedOn w:val="1fc"/>
    <w:rsid w:val="006C49A8"/>
    <w:pPr>
      <w:pageBreakBefore w:val="0"/>
      <w:spacing w:line="214" w:lineRule="atLeast"/>
      <w:ind w:left="3005"/>
      <w:jc w:val="left"/>
    </w:pPr>
    <w:rPr>
      <w:rFonts w:ascii="NewtonCSanPin" w:hAnsi="NewtonCSanPin" w:cs="NewtonCSanPin"/>
      <w:caps w:val="0"/>
      <w:sz w:val="21"/>
      <w:szCs w:val="21"/>
    </w:rPr>
  </w:style>
  <w:style w:type="paragraph" w:customStyle="1" w:styleId="1fc">
    <w:name w:val="Заг 1"/>
    <w:basedOn w:val="affa"/>
    <w:rsid w:val="006C49A8"/>
    <w:pPr>
      <w:keepNext/>
      <w:pageBreakBefore/>
      <w:spacing w:after="170" w:line="296" w:lineRule="atLeast"/>
      <w:ind w:firstLine="0"/>
      <w:jc w:val="center"/>
    </w:pPr>
    <w:rPr>
      <w:rFonts w:ascii="PragmaticaC" w:hAnsi="PragmaticaC" w:cs="PragmaticaC"/>
      <w:b/>
      <w:bCs/>
      <w:caps/>
      <w:sz w:val="26"/>
      <w:szCs w:val="26"/>
    </w:rPr>
  </w:style>
  <w:style w:type="paragraph" w:styleId="afffff8">
    <w:name w:val="Signature"/>
    <w:basedOn w:val="affa"/>
    <w:link w:val="afffff9"/>
    <w:rsid w:val="006C49A8"/>
    <w:pPr>
      <w:spacing w:before="57" w:line="194" w:lineRule="atLeast"/>
      <w:ind w:firstLine="0"/>
      <w:jc w:val="center"/>
    </w:pPr>
    <w:rPr>
      <w:rFonts w:cs="Times New Roman"/>
      <w:sz w:val="19"/>
      <w:szCs w:val="19"/>
    </w:rPr>
  </w:style>
  <w:style w:type="character" w:customStyle="1" w:styleId="afffff9">
    <w:name w:val="Подпись Знак"/>
    <w:basedOn w:val="a1"/>
    <w:link w:val="afffff8"/>
    <w:rsid w:val="006C49A8"/>
    <w:rPr>
      <w:rFonts w:ascii="NewtonCSanPin" w:eastAsia="Times New Roman" w:hAnsi="NewtonCSanPin" w:cs="Times New Roman"/>
      <w:color w:val="000000"/>
      <w:sz w:val="19"/>
      <w:szCs w:val="19"/>
      <w:lang w:eastAsia="ru-RU"/>
    </w:rPr>
  </w:style>
  <w:style w:type="paragraph" w:customStyle="1" w:styleId="afffffa">
    <w:name w:val="В скобках"/>
    <w:basedOn w:val="afffff8"/>
    <w:rsid w:val="006C49A8"/>
    <w:pPr>
      <w:spacing w:line="174" w:lineRule="atLeast"/>
    </w:pPr>
    <w:rPr>
      <w:sz w:val="17"/>
      <w:szCs w:val="17"/>
    </w:rPr>
  </w:style>
  <w:style w:type="paragraph" w:customStyle="1" w:styleId="1fd">
    <w:name w:val="Содержание 1"/>
    <w:basedOn w:val="affa"/>
    <w:rsid w:val="006C49A8"/>
    <w:pPr>
      <w:suppressAutoHyphens/>
      <w:ind w:firstLine="0"/>
    </w:pPr>
    <w:rPr>
      <w:rFonts w:ascii="Times New Roman" w:hAnsi="Times New Roman" w:cs="Times New Roman"/>
      <w:lang w:val="en-US"/>
    </w:rPr>
  </w:style>
  <w:style w:type="paragraph" w:customStyle="1" w:styleId="BasicParagraph">
    <w:name w:val="[Basic Paragraph]"/>
    <w:basedOn w:val="NoParagraphStyle"/>
    <w:rsid w:val="006C49A8"/>
  </w:style>
  <w:style w:type="paragraph" w:customStyle="1" w:styleId="NoParagraphStyle">
    <w:name w:val="[No Paragraph Style]"/>
    <w:rsid w:val="006C49A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Times New Roman" w:hAnsi="Minion Pro" w:cs="Minion Pro"/>
      <w:color w:val="000000"/>
      <w:sz w:val="24"/>
      <w:szCs w:val="24"/>
      <w:lang w:val="en-GB" w:eastAsia="ru-RU"/>
    </w:rPr>
  </w:style>
  <w:style w:type="paragraph" w:customStyle="1" w:styleId="afffffb">
    <w:name w:val="Курсив"/>
    <w:basedOn w:val="affa"/>
    <w:rsid w:val="006C49A8"/>
    <w:rPr>
      <w:rFonts w:cs="Times New Roman"/>
      <w:i/>
      <w:iCs/>
    </w:rPr>
  </w:style>
  <w:style w:type="paragraph" w:customStyle="1" w:styleId="afffffc">
    <w:name w:val="Подзаг"/>
    <w:basedOn w:val="affa"/>
    <w:rsid w:val="006C49A8"/>
    <w:pPr>
      <w:spacing w:before="113" w:after="28"/>
      <w:jc w:val="center"/>
    </w:pPr>
    <w:rPr>
      <w:rFonts w:cs="Times New Roman"/>
      <w:b/>
      <w:bCs/>
      <w:i/>
      <w:iCs/>
    </w:rPr>
  </w:style>
  <w:style w:type="paragraph" w:customStyle="1" w:styleId="-31">
    <w:name w:val="Темный список - Акцент 31"/>
    <w:hidden/>
    <w:uiPriority w:val="71"/>
    <w:rsid w:val="006C49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Средняя сетка 21"/>
    <w:basedOn w:val="a"/>
    <w:uiPriority w:val="1"/>
    <w:qFormat/>
    <w:rsid w:val="006C49A8"/>
    <w:pPr>
      <w:numPr>
        <w:numId w:val="1"/>
      </w:numPr>
      <w:spacing w:after="0" w:line="360" w:lineRule="auto"/>
      <w:contextualSpacing/>
      <w:jc w:val="both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47">
    <w:name w:val="toc 4"/>
    <w:basedOn w:val="a"/>
    <w:next w:val="a"/>
    <w:autoRedefine/>
    <w:uiPriority w:val="39"/>
    <w:rsid w:val="006C49A8"/>
    <w:pPr>
      <w:spacing w:after="0" w:line="240" w:lineRule="auto"/>
      <w:ind w:left="720"/>
    </w:pPr>
    <w:rPr>
      <w:rFonts w:ascii="Cambria" w:eastAsia="Times New Roman" w:hAnsi="Cambria" w:cs="Times New Roman"/>
      <w:sz w:val="20"/>
      <w:szCs w:val="20"/>
      <w:lang w:eastAsia="ru-RU"/>
    </w:rPr>
  </w:style>
  <w:style w:type="paragraph" w:styleId="57">
    <w:name w:val="toc 5"/>
    <w:basedOn w:val="a"/>
    <w:next w:val="a"/>
    <w:autoRedefine/>
    <w:uiPriority w:val="39"/>
    <w:rsid w:val="006C49A8"/>
    <w:pPr>
      <w:spacing w:after="0" w:line="240" w:lineRule="auto"/>
      <w:ind w:left="960"/>
    </w:pPr>
    <w:rPr>
      <w:rFonts w:ascii="Cambria" w:eastAsia="Times New Roman" w:hAnsi="Cambria" w:cs="Times New Roman"/>
      <w:sz w:val="20"/>
      <w:szCs w:val="20"/>
      <w:lang w:eastAsia="ru-RU"/>
    </w:rPr>
  </w:style>
  <w:style w:type="paragraph" w:styleId="65">
    <w:name w:val="toc 6"/>
    <w:basedOn w:val="a"/>
    <w:next w:val="a"/>
    <w:autoRedefine/>
    <w:uiPriority w:val="39"/>
    <w:rsid w:val="006C49A8"/>
    <w:pPr>
      <w:spacing w:after="0" w:line="240" w:lineRule="auto"/>
      <w:ind w:left="1200"/>
    </w:pPr>
    <w:rPr>
      <w:rFonts w:ascii="Cambria" w:eastAsia="Times New Roman" w:hAnsi="Cambria" w:cs="Times New Roman"/>
      <w:sz w:val="20"/>
      <w:szCs w:val="20"/>
      <w:lang w:eastAsia="ru-RU"/>
    </w:rPr>
  </w:style>
  <w:style w:type="paragraph" w:styleId="74">
    <w:name w:val="toc 7"/>
    <w:basedOn w:val="a"/>
    <w:next w:val="a"/>
    <w:autoRedefine/>
    <w:uiPriority w:val="39"/>
    <w:rsid w:val="006C49A8"/>
    <w:pPr>
      <w:spacing w:after="0" w:line="240" w:lineRule="auto"/>
      <w:ind w:left="1440"/>
    </w:pPr>
    <w:rPr>
      <w:rFonts w:ascii="Cambria" w:eastAsia="Times New Roman" w:hAnsi="Cambria" w:cs="Times New Roman"/>
      <w:sz w:val="20"/>
      <w:szCs w:val="20"/>
      <w:lang w:eastAsia="ru-RU"/>
    </w:rPr>
  </w:style>
  <w:style w:type="paragraph" w:styleId="84">
    <w:name w:val="toc 8"/>
    <w:basedOn w:val="a"/>
    <w:next w:val="a"/>
    <w:autoRedefine/>
    <w:uiPriority w:val="39"/>
    <w:rsid w:val="006C49A8"/>
    <w:pPr>
      <w:spacing w:after="0" w:line="240" w:lineRule="auto"/>
      <w:ind w:left="1680"/>
    </w:pPr>
    <w:rPr>
      <w:rFonts w:ascii="Cambria" w:eastAsia="Times New Roman" w:hAnsi="Cambria" w:cs="Times New Roman"/>
      <w:sz w:val="20"/>
      <w:szCs w:val="20"/>
      <w:lang w:eastAsia="ru-RU"/>
    </w:rPr>
  </w:style>
  <w:style w:type="paragraph" w:styleId="94">
    <w:name w:val="toc 9"/>
    <w:basedOn w:val="a"/>
    <w:next w:val="a"/>
    <w:autoRedefine/>
    <w:uiPriority w:val="39"/>
    <w:rsid w:val="006C49A8"/>
    <w:pPr>
      <w:spacing w:after="0" w:line="240" w:lineRule="auto"/>
      <w:ind w:left="1920"/>
    </w:pPr>
    <w:rPr>
      <w:rFonts w:ascii="Cambria" w:eastAsia="Times New Roman" w:hAnsi="Cambria" w:cs="Times New Roman"/>
      <w:sz w:val="20"/>
      <w:szCs w:val="20"/>
      <w:lang w:eastAsia="ru-RU"/>
    </w:rPr>
  </w:style>
  <w:style w:type="paragraph" w:customStyle="1" w:styleId="1-21">
    <w:name w:val="Средняя сетка 1 - Акцент 21"/>
    <w:basedOn w:val="a"/>
    <w:link w:val="1-2"/>
    <w:uiPriority w:val="34"/>
    <w:qFormat/>
    <w:rsid w:val="006C49A8"/>
    <w:pPr>
      <w:spacing w:after="0" w:line="240" w:lineRule="auto"/>
      <w:ind w:left="720"/>
      <w:contextualSpacing/>
    </w:pPr>
    <w:rPr>
      <w:rFonts w:ascii="Calibri" w:eastAsia="Calibri" w:hAnsi="Calibri" w:cs="Times New Roman"/>
      <w:sz w:val="24"/>
      <w:szCs w:val="24"/>
      <w:lang w:eastAsia="ru-RU"/>
    </w:rPr>
  </w:style>
  <w:style w:type="character" w:customStyle="1" w:styleId="1-2">
    <w:name w:val="Средняя сетка 1 - Акцент 2 Знак"/>
    <w:link w:val="1-21"/>
    <w:uiPriority w:val="34"/>
    <w:locked/>
    <w:rsid w:val="006C49A8"/>
    <w:rPr>
      <w:rFonts w:ascii="Calibri" w:eastAsia="Calibri" w:hAnsi="Calibri" w:cs="Times New Roman"/>
      <w:sz w:val="24"/>
      <w:szCs w:val="24"/>
      <w:lang w:eastAsia="ru-RU"/>
    </w:rPr>
  </w:style>
  <w:style w:type="paragraph" w:customStyle="1" w:styleId="-11">
    <w:name w:val="Цветная заливка - Акцент 11"/>
    <w:hidden/>
    <w:uiPriority w:val="99"/>
    <w:semiHidden/>
    <w:rsid w:val="006C49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-110">
    <w:name w:val="Цветной список - Акцент 11"/>
    <w:basedOn w:val="a"/>
    <w:link w:val="-1"/>
    <w:uiPriority w:val="34"/>
    <w:qFormat/>
    <w:rsid w:val="006C49A8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-1">
    <w:name w:val="Цветной список - Акцент 1 Знак"/>
    <w:link w:val="-110"/>
    <w:uiPriority w:val="34"/>
    <w:locked/>
    <w:rsid w:val="006C49A8"/>
    <w:rPr>
      <w:rFonts w:ascii="Calibri" w:eastAsia="Calibri" w:hAnsi="Calibri" w:cs="Times New Roman"/>
    </w:rPr>
  </w:style>
  <w:style w:type="table" w:customStyle="1" w:styleId="85">
    <w:name w:val="Сетка таблицы8"/>
    <w:basedOn w:val="a2"/>
    <w:next w:val="a6"/>
    <w:uiPriority w:val="39"/>
    <w:rsid w:val="0019249C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5">
    <w:name w:val="Сетка таблицы9"/>
    <w:basedOn w:val="a2"/>
    <w:next w:val="a6"/>
    <w:uiPriority w:val="59"/>
    <w:rsid w:val="0019249C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8">
    <w:name w:val="Нет списка5"/>
    <w:next w:val="a3"/>
    <w:semiHidden/>
    <w:unhideWhenUsed/>
    <w:rsid w:val="006A4602"/>
  </w:style>
  <w:style w:type="paragraph" w:customStyle="1" w:styleId="zagolovokansw2">
    <w:name w:val="zagolovok_answ_2"/>
    <w:basedOn w:val="a"/>
    <w:rsid w:val="006A4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left">
    <w:name w:val="pleft"/>
    <w:basedOn w:val="a"/>
    <w:rsid w:val="006A4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ta">
    <w:name w:val="meta"/>
    <w:basedOn w:val="a"/>
    <w:rsid w:val="006A4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utback">
    <w:name w:val="butback"/>
    <w:rsid w:val="006A4602"/>
  </w:style>
  <w:style w:type="character" w:customStyle="1" w:styleId="1fe">
    <w:name w:val="Дата1"/>
    <w:rsid w:val="006A4602"/>
  </w:style>
  <w:style w:type="character" w:customStyle="1" w:styleId="entry-date">
    <w:name w:val="entry-date"/>
    <w:rsid w:val="006A4602"/>
  </w:style>
  <w:style w:type="character" w:customStyle="1" w:styleId="author">
    <w:name w:val="author"/>
    <w:rsid w:val="006A4602"/>
  </w:style>
  <w:style w:type="character" w:customStyle="1" w:styleId="articleseparator">
    <w:name w:val="article_separator"/>
    <w:rsid w:val="006A4602"/>
  </w:style>
  <w:style w:type="paragraph" w:customStyle="1" w:styleId="c5">
    <w:name w:val="c5"/>
    <w:basedOn w:val="a"/>
    <w:rsid w:val="006A4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rsid w:val="006A4602"/>
  </w:style>
  <w:style w:type="paragraph" w:customStyle="1" w:styleId="c8">
    <w:name w:val="c8"/>
    <w:basedOn w:val="a"/>
    <w:rsid w:val="006A4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rsid w:val="006A4602"/>
  </w:style>
  <w:style w:type="character" w:customStyle="1" w:styleId="c1">
    <w:name w:val="c1"/>
    <w:rsid w:val="006A4602"/>
  </w:style>
  <w:style w:type="character" w:styleId="afffffd">
    <w:name w:val="FollowedHyperlink"/>
    <w:uiPriority w:val="99"/>
    <w:semiHidden/>
    <w:unhideWhenUsed/>
    <w:rsid w:val="006A4602"/>
    <w:rPr>
      <w:color w:val="800080"/>
      <w:u w:val="single"/>
    </w:rPr>
  </w:style>
  <w:style w:type="character" w:customStyle="1" w:styleId="scayt-misspell">
    <w:name w:val="scayt-misspell"/>
    <w:rsid w:val="006A4602"/>
  </w:style>
  <w:style w:type="character" w:customStyle="1" w:styleId="tik-text">
    <w:name w:val="tik-text"/>
    <w:rsid w:val="006A4602"/>
  </w:style>
  <w:style w:type="paragraph" w:customStyle="1" w:styleId="imalignleft">
    <w:name w:val="imalign_left"/>
    <w:basedOn w:val="a"/>
    <w:rsid w:val="006A4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f2">
    <w:name w:val="ff2"/>
    <w:rsid w:val="006A4602"/>
  </w:style>
  <w:style w:type="paragraph" w:customStyle="1" w:styleId="Textbody">
    <w:name w:val="Text body"/>
    <w:basedOn w:val="Standard"/>
    <w:rsid w:val="006A4602"/>
    <w:pPr>
      <w:spacing w:after="120"/>
    </w:pPr>
  </w:style>
  <w:style w:type="paragraph" w:customStyle="1" w:styleId="Standard">
    <w:name w:val="Standard"/>
    <w:rsid w:val="006A4602"/>
    <w:pPr>
      <w:suppressAutoHyphens/>
      <w:autoSpaceDN w:val="0"/>
      <w:spacing w:after="0" w:line="240" w:lineRule="auto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paragraph" w:customStyle="1" w:styleId="1ff">
    <w:name w:val="Название объекта1"/>
    <w:basedOn w:val="Standard"/>
    <w:rsid w:val="006A4602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6A4602"/>
    <w:pPr>
      <w:suppressLineNumbers/>
    </w:pPr>
  </w:style>
  <w:style w:type="paragraph" w:customStyle="1" w:styleId="style10">
    <w:name w:val="style1"/>
    <w:basedOn w:val="Standard"/>
    <w:rsid w:val="006A4602"/>
    <w:pPr>
      <w:spacing w:before="28" w:after="28"/>
    </w:pPr>
    <w:rPr>
      <w:rFonts w:eastAsia="Times New Roman" w:cs="Times New Roman"/>
      <w:lang w:eastAsia="ru-RU"/>
    </w:rPr>
  </w:style>
  <w:style w:type="paragraph" w:customStyle="1" w:styleId="TableContents">
    <w:name w:val="Table Contents"/>
    <w:basedOn w:val="Standard"/>
    <w:rsid w:val="006A4602"/>
    <w:pPr>
      <w:suppressLineNumbers/>
    </w:pPr>
  </w:style>
  <w:style w:type="paragraph" w:customStyle="1" w:styleId="afffffe">
    <w:name w:val="Статья"/>
    <w:basedOn w:val="Standard"/>
    <w:rsid w:val="006A4602"/>
    <w:pPr>
      <w:ind w:firstLine="709"/>
      <w:jc w:val="both"/>
    </w:pPr>
    <w:rPr>
      <w:rFonts w:ascii="Book Antiqua" w:hAnsi="Book Antiqua"/>
    </w:rPr>
  </w:style>
  <w:style w:type="paragraph" w:customStyle="1" w:styleId="215">
    <w:name w:val="Заголовок 21"/>
    <w:basedOn w:val="Standard"/>
    <w:next w:val="Standard"/>
    <w:rsid w:val="006A4602"/>
    <w:pPr>
      <w:keepNext/>
      <w:spacing w:line="360" w:lineRule="auto"/>
      <w:ind w:firstLine="708"/>
      <w:jc w:val="center"/>
      <w:outlineLvl w:val="1"/>
    </w:pPr>
    <w:rPr>
      <w:rFonts w:eastAsia="Times New Roman"/>
      <w:b/>
      <w:bCs/>
      <w:sz w:val="28"/>
      <w:szCs w:val="28"/>
      <w:u w:val="single"/>
    </w:rPr>
  </w:style>
  <w:style w:type="paragraph" w:customStyle="1" w:styleId="ListBul">
    <w:name w:val="ListBul"/>
    <w:basedOn w:val="Standard"/>
    <w:rsid w:val="006A4602"/>
    <w:pPr>
      <w:numPr>
        <w:numId w:val="2"/>
      </w:numPr>
      <w:tabs>
        <w:tab w:val="left" w:pos="-5432"/>
        <w:tab w:val="left" w:pos="-4287"/>
      </w:tabs>
      <w:suppressAutoHyphens w:val="0"/>
      <w:overflowPunct w:val="0"/>
      <w:autoSpaceDE w:val="0"/>
      <w:spacing w:after="60"/>
      <w:jc w:val="both"/>
    </w:pPr>
    <w:rPr>
      <w:rFonts w:eastAsia="Times New Roman" w:cs="Times New Roman"/>
      <w:kern w:val="0"/>
      <w:sz w:val="22"/>
      <w:szCs w:val="20"/>
      <w:lang w:eastAsia="ru-RU" w:bidi="ar-SA"/>
    </w:rPr>
  </w:style>
  <w:style w:type="paragraph" w:customStyle="1" w:styleId="ListNum3">
    <w:name w:val="ListNum3"/>
    <w:basedOn w:val="Standard"/>
    <w:rsid w:val="006A4602"/>
    <w:pPr>
      <w:tabs>
        <w:tab w:val="left" w:pos="851"/>
      </w:tabs>
      <w:suppressAutoHyphens w:val="0"/>
      <w:overflowPunct w:val="0"/>
      <w:autoSpaceDE w:val="0"/>
      <w:spacing w:before="60" w:after="60"/>
      <w:ind w:left="851" w:hanging="284"/>
      <w:jc w:val="both"/>
    </w:pPr>
    <w:rPr>
      <w:rFonts w:eastAsia="Times New Roman" w:cs="Times New Roman"/>
      <w:kern w:val="0"/>
      <w:sz w:val="22"/>
      <w:szCs w:val="20"/>
      <w:lang w:eastAsia="ru-RU" w:bidi="ar-SA"/>
    </w:rPr>
  </w:style>
  <w:style w:type="paragraph" w:customStyle="1" w:styleId="dash041e005f0441005f043d005f043e005f0432005f043d005f043e005f0439005f0020005f0442005f0435005f043a005f0441005f0442005f00202">
    <w:name w:val="dash041e_005f0441_005f043d_005f043e_005f0432_005f043d_005f043e_005f0439_005f0020_005f0442_005f0435_005f043a_005f0441_005f0442_005f00202"/>
    <w:basedOn w:val="Standard"/>
    <w:semiHidden/>
    <w:rsid w:val="006A4602"/>
    <w:pPr>
      <w:suppressAutoHyphens w:val="0"/>
      <w:spacing w:after="120" w:line="480" w:lineRule="atLeast"/>
    </w:pPr>
    <w:rPr>
      <w:rFonts w:eastAsia="Times New Roman" w:cs="Times New Roman"/>
      <w:kern w:val="0"/>
      <w:lang w:eastAsia="ru-RU" w:bidi="ar-SA"/>
    </w:rPr>
  </w:style>
  <w:style w:type="character" w:customStyle="1" w:styleId="ListLabel1">
    <w:name w:val="ListLabel 1"/>
    <w:rsid w:val="006A4602"/>
    <w:rPr>
      <w:sz w:val="20"/>
    </w:rPr>
  </w:style>
  <w:style w:type="character" w:customStyle="1" w:styleId="ListLabel2">
    <w:name w:val="ListLabel 2"/>
    <w:rsid w:val="006A4602"/>
    <w:rPr>
      <w:rFonts w:ascii="Courier New" w:hAnsi="Courier New" w:cs="Courier New" w:hint="default"/>
    </w:rPr>
  </w:style>
  <w:style w:type="character" w:customStyle="1" w:styleId="ListLabel3">
    <w:name w:val="ListLabel 3"/>
    <w:rsid w:val="006A4602"/>
    <w:rPr>
      <w:rFonts w:ascii="Times New Roman" w:hAnsi="Times New Roman" w:cs="Times New Roman" w:hint="default"/>
    </w:rPr>
  </w:style>
  <w:style w:type="character" w:customStyle="1" w:styleId="NumberingSymbols">
    <w:name w:val="Numbering Symbols"/>
    <w:rsid w:val="006A4602"/>
  </w:style>
  <w:style w:type="character" w:customStyle="1" w:styleId="WW8Num7z4">
    <w:name w:val="WW8Num7z4"/>
    <w:rsid w:val="006A4602"/>
    <w:rPr>
      <w:rFonts w:ascii="Courier New" w:hAnsi="Courier New" w:cs="Courier New" w:hint="default"/>
    </w:rPr>
  </w:style>
  <w:style w:type="character" w:customStyle="1" w:styleId="BulletSymbols">
    <w:name w:val="Bullet Symbols"/>
    <w:rsid w:val="006A4602"/>
    <w:rPr>
      <w:rFonts w:ascii="OpenSymbol" w:eastAsia="OpenSymbol" w:hAnsi="OpenSymbol" w:cs="OpenSymbol" w:hint="default"/>
    </w:rPr>
  </w:style>
  <w:style w:type="character" w:customStyle="1" w:styleId="StrongEmphasis">
    <w:name w:val="Strong Emphasis"/>
    <w:rsid w:val="006A4602"/>
    <w:rPr>
      <w:b/>
      <w:bCs/>
    </w:rPr>
  </w:style>
  <w:style w:type="character" w:customStyle="1" w:styleId="dash041e005f0441005f043d005f043e005f0432005f043d005f043e005f0439005f0020005f0442005f0435005f043a005f0441005f0442005f00202005f005fchar1char1">
    <w:name w:val="dash041e_005f0441_005f043d_005f043e_005f0432_005f043d_005f043e_005f0439_005f0020_005f0442_005f0435_005f043a_005f0441_005f0442_005f00202_005f_005fchar1__char1"/>
    <w:rsid w:val="006A4602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table" w:customStyle="1" w:styleId="100">
    <w:name w:val="Сетка таблицы10"/>
    <w:basedOn w:val="a2"/>
    <w:next w:val="a6"/>
    <w:rsid w:val="006A46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LFO60">
    <w:name w:val="LFO60"/>
    <w:rsid w:val="006A4602"/>
    <w:pPr>
      <w:numPr>
        <w:numId w:val="2"/>
      </w:numPr>
    </w:pPr>
  </w:style>
  <w:style w:type="numbering" w:customStyle="1" w:styleId="WWNum12">
    <w:name w:val="WWNum12"/>
    <w:rsid w:val="006A4602"/>
    <w:pPr>
      <w:numPr>
        <w:numId w:val="3"/>
      </w:numPr>
    </w:pPr>
  </w:style>
  <w:style w:type="numbering" w:customStyle="1" w:styleId="WW8Num14">
    <w:name w:val="WW8Num14"/>
    <w:rsid w:val="006A4602"/>
    <w:pPr>
      <w:numPr>
        <w:numId w:val="4"/>
      </w:numPr>
    </w:pPr>
  </w:style>
  <w:style w:type="numbering" w:customStyle="1" w:styleId="WW8Num19">
    <w:name w:val="WW8Num19"/>
    <w:rsid w:val="006A4602"/>
    <w:pPr>
      <w:numPr>
        <w:numId w:val="5"/>
      </w:numPr>
    </w:pPr>
  </w:style>
  <w:style w:type="numbering" w:customStyle="1" w:styleId="WW8Num25">
    <w:name w:val="WW8Num25"/>
    <w:rsid w:val="006A4602"/>
    <w:pPr>
      <w:numPr>
        <w:numId w:val="6"/>
      </w:numPr>
    </w:pPr>
  </w:style>
  <w:style w:type="numbering" w:customStyle="1" w:styleId="WW8Num21">
    <w:name w:val="WW8Num21"/>
    <w:rsid w:val="006A4602"/>
    <w:pPr>
      <w:numPr>
        <w:numId w:val="7"/>
      </w:numPr>
    </w:pPr>
  </w:style>
  <w:style w:type="numbering" w:customStyle="1" w:styleId="WW8Num4">
    <w:name w:val="WW8Num4"/>
    <w:rsid w:val="006A4602"/>
    <w:pPr>
      <w:numPr>
        <w:numId w:val="8"/>
      </w:numPr>
    </w:pPr>
  </w:style>
  <w:style w:type="numbering" w:customStyle="1" w:styleId="WW8Num18">
    <w:name w:val="WW8Num18"/>
    <w:rsid w:val="006A4602"/>
    <w:pPr>
      <w:numPr>
        <w:numId w:val="9"/>
      </w:numPr>
    </w:pPr>
  </w:style>
  <w:style w:type="numbering" w:customStyle="1" w:styleId="WW8Num26">
    <w:name w:val="WW8Num26"/>
    <w:rsid w:val="006A4602"/>
    <w:pPr>
      <w:numPr>
        <w:numId w:val="10"/>
      </w:numPr>
    </w:pPr>
  </w:style>
  <w:style w:type="numbering" w:customStyle="1" w:styleId="WWNum14">
    <w:name w:val="WWNum14"/>
    <w:rsid w:val="006A4602"/>
    <w:pPr>
      <w:numPr>
        <w:numId w:val="11"/>
      </w:numPr>
    </w:pPr>
  </w:style>
  <w:style w:type="numbering" w:customStyle="1" w:styleId="WWNum7">
    <w:name w:val="WWNum7"/>
    <w:rsid w:val="006A4602"/>
    <w:pPr>
      <w:numPr>
        <w:numId w:val="12"/>
      </w:numPr>
    </w:pPr>
  </w:style>
  <w:style w:type="numbering" w:customStyle="1" w:styleId="WWNum19">
    <w:name w:val="WWNum19"/>
    <w:rsid w:val="006A4602"/>
    <w:pPr>
      <w:numPr>
        <w:numId w:val="13"/>
      </w:numPr>
    </w:pPr>
  </w:style>
  <w:style w:type="numbering" w:customStyle="1" w:styleId="WW8Num17">
    <w:name w:val="WW8Num17"/>
    <w:rsid w:val="006A4602"/>
    <w:pPr>
      <w:numPr>
        <w:numId w:val="14"/>
      </w:numPr>
    </w:pPr>
  </w:style>
  <w:style w:type="numbering" w:customStyle="1" w:styleId="WWNum13">
    <w:name w:val="WWNum13"/>
    <w:rsid w:val="006A4602"/>
    <w:pPr>
      <w:numPr>
        <w:numId w:val="15"/>
      </w:numPr>
    </w:pPr>
  </w:style>
  <w:style w:type="numbering" w:customStyle="1" w:styleId="WWNum9">
    <w:name w:val="WWNum9"/>
    <w:rsid w:val="006A4602"/>
    <w:pPr>
      <w:numPr>
        <w:numId w:val="16"/>
      </w:numPr>
    </w:pPr>
  </w:style>
  <w:style w:type="numbering" w:customStyle="1" w:styleId="RTFNum17">
    <w:name w:val="RTF_Num 17"/>
    <w:rsid w:val="006A4602"/>
    <w:pPr>
      <w:numPr>
        <w:numId w:val="17"/>
      </w:numPr>
    </w:pPr>
  </w:style>
  <w:style w:type="numbering" w:customStyle="1" w:styleId="WW8Num7">
    <w:name w:val="WW8Num7"/>
    <w:rsid w:val="006A4602"/>
    <w:pPr>
      <w:numPr>
        <w:numId w:val="18"/>
      </w:numPr>
    </w:pPr>
  </w:style>
  <w:style w:type="numbering" w:customStyle="1" w:styleId="WWNum2">
    <w:name w:val="WWNum2"/>
    <w:rsid w:val="006A4602"/>
    <w:pPr>
      <w:numPr>
        <w:numId w:val="19"/>
      </w:numPr>
    </w:pPr>
  </w:style>
  <w:style w:type="numbering" w:customStyle="1" w:styleId="WWNum5">
    <w:name w:val="WWNum5"/>
    <w:rsid w:val="006A4602"/>
    <w:pPr>
      <w:numPr>
        <w:numId w:val="20"/>
      </w:numPr>
    </w:pPr>
  </w:style>
  <w:style w:type="numbering" w:customStyle="1" w:styleId="WW8Num15">
    <w:name w:val="WW8Num15"/>
    <w:rsid w:val="006A4602"/>
    <w:pPr>
      <w:numPr>
        <w:numId w:val="21"/>
      </w:numPr>
    </w:pPr>
  </w:style>
  <w:style w:type="numbering" w:customStyle="1" w:styleId="WW8Num16">
    <w:name w:val="WW8Num16"/>
    <w:rsid w:val="006A4602"/>
    <w:pPr>
      <w:numPr>
        <w:numId w:val="22"/>
      </w:numPr>
    </w:pPr>
  </w:style>
  <w:style w:type="numbering" w:customStyle="1" w:styleId="WWNum3">
    <w:name w:val="WWNum3"/>
    <w:rsid w:val="006A4602"/>
    <w:pPr>
      <w:numPr>
        <w:numId w:val="23"/>
      </w:numPr>
    </w:pPr>
  </w:style>
  <w:style w:type="numbering" w:customStyle="1" w:styleId="WWNum15">
    <w:name w:val="WWNum15"/>
    <w:rsid w:val="006A4602"/>
    <w:pPr>
      <w:numPr>
        <w:numId w:val="24"/>
      </w:numPr>
    </w:pPr>
  </w:style>
  <w:style w:type="numbering" w:customStyle="1" w:styleId="WWNum10">
    <w:name w:val="WWNum10"/>
    <w:rsid w:val="006A4602"/>
    <w:pPr>
      <w:numPr>
        <w:numId w:val="25"/>
      </w:numPr>
    </w:pPr>
  </w:style>
  <w:style w:type="numbering" w:customStyle="1" w:styleId="WWNum16">
    <w:name w:val="WWNum16"/>
    <w:rsid w:val="006A4602"/>
    <w:pPr>
      <w:numPr>
        <w:numId w:val="26"/>
      </w:numPr>
    </w:pPr>
  </w:style>
  <w:style w:type="numbering" w:customStyle="1" w:styleId="WWNum11">
    <w:name w:val="WWNum11"/>
    <w:rsid w:val="006A4602"/>
    <w:pPr>
      <w:numPr>
        <w:numId w:val="27"/>
      </w:numPr>
    </w:pPr>
  </w:style>
  <w:style w:type="numbering" w:customStyle="1" w:styleId="WWNum18">
    <w:name w:val="WWNum18"/>
    <w:rsid w:val="006A4602"/>
    <w:pPr>
      <w:numPr>
        <w:numId w:val="28"/>
      </w:numPr>
    </w:pPr>
  </w:style>
  <w:style w:type="numbering" w:customStyle="1" w:styleId="WWNum8">
    <w:name w:val="WWNum8"/>
    <w:rsid w:val="006A4602"/>
    <w:pPr>
      <w:numPr>
        <w:numId w:val="29"/>
      </w:numPr>
    </w:pPr>
  </w:style>
  <w:style w:type="numbering" w:customStyle="1" w:styleId="WWNum4">
    <w:name w:val="WWNum4"/>
    <w:rsid w:val="006A4602"/>
    <w:pPr>
      <w:numPr>
        <w:numId w:val="30"/>
      </w:numPr>
    </w:pPr>
  </w:style>
  <w:style w:type="numbering" w:customStyle="1" w:styleId="WWNum1">
    <w:name w:val="WWNum1"/>
    <w:rsid w:val="006A4602"/>
    <w:pPr>
      <w:numPr>
        <w:numId w:val="31"/>
      </w:numPr>
    </w:pPr>
  </w:style>
  <w:style w:type="numbering" w:customStyle="1" w:styleId="WW8Num22">
    <w:name w:val="WW8Num22"/>
    <w:rsid w:val="006A4602"/>
    <w:pPr>
      <w:numPr>
        <w:numId w:val="32"/>
      </w:numPr>
    </w:pPr>
  </w:style>
  <w:style w:type="numbering" w:customStyle="1" w:styleId="WWNum6">
    <w:name w:val="WWNum6"/>
    <w:rsid w:val="006A4602"/>
    <w:pPr>
      <w:numPr>
        <w:numId w:val="33"/>
      </w:numPr>
    </w:pPr>
  </w:style>
  <w:style w:type="numbering" w:customStyle="1" w:styleId="WWNum17">
    <w:name w:val="WWNum17"/>
    <w:rsid w:val="006A4602"/>
    <w:pPr>
      <w:numPr>
        <w:numId w:val="34"/>
      </w:numPr>
    </w:pPr>
  </w:style>
  <w:style w:type="paragraph" w:customStyle="1" w:styleId="standard0">
    <w:name w:val="standard"/>
    <w:basedOn w:val="a"/>
    <w:rsid w:val="006A4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0">
    <w:name w:val="style2"/>
    <w:basedOn w:val="a"/>
    <w:rsid w:val="006A4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0">
    <w:name w:val="style3"/>
    <w:basedOn w:val="a"/>
    <w:rsid w:val="006A4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0">
    <w:name w:val="style4"/>
    <w:basedOn w:val="a"/>
    <w:rsid w:val="006A4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zag110">
    <w:name w:val="zag11"/>
    <w:rsid w:val="006A4602"/>
  </w:style>
  <w:style w:type="paragraph" w:customStyle="1" w:styleId="style5">
    <w:name w:val="style5"/>
    <w:basedOn w:val="a"/>
    <w:rsid w:val="006A4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0">
    <w:name w:val="style6"/>
    <w:basedOn w:val="a"/>
    <w:rsid w:val="006A4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yle70">
    <w:name w:val="style7"/>
    <w:rsid w:val="006A4602"/>
  </w:style>
  <w:style w:type="paragraph" w:customStyle="1" w:styleId="style8">
    <w:name w:val="style8"/>
    <w:basedOn w:val="a"/>
    <w:rsid w:val="006A4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0">
    <w:name w:val="style9"/>
    <w:basedOn w:val="a"/>
    <w:rsid w:val="006A4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0">
    <w:name w:val="style10"/>
    <w:basedOn w:val="a"/>
    <w:rsid w:val="006A4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6A4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6A4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6A4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6A4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yle15">
    <w:name w:val="style15"/>
    <w:rsid w:val="006A4602"/>
  </w:style>
  <w:style w:type="paragraph" w:customStyle="1" w:styleId="style16">
    <w:name w:val="style16"/>
    <w:basedOn w:val="a"/>
    <w:rsid w:val="006A4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rsid w:val="006A4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yle18">
    <w:name w:val="style18"/>
    <w:rsid w:val="006A4602"/>
  </w:style>
  <w:style w:type="paragraph" w:customStyle="1" w:styleId="style19">
    <w:name w:val="style19"/>
    <w:basedOn w:val="a"/>
    <w:rsid w:val="006A4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yle200">
    <w:name w:val="style20"/>
    <w:rsid w:val="006A4602"/>
  </w:style>
  <w:style w:type="character" w:customStyle="1" w:styleId="style210">
    <w:name w:val="style21"/>
    <w:rsid w:val="006A4602"/>
  </w:style>
  <w:style w:type="paragraph" w:customStyle="1" w:styleId="style22">
    <w:name w:val="style22"/>
    <w:basedOn w:val="a"/>
    <w:rsid w:val="006A4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"/>
    <w:rsid w:val="006A4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"/>
    <w:rsid w:val="006A4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5">
    <w:name w:val="style25"/>
    <w:basedOn w:val="a"/>
    <w:rsid w:val="006A4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"/>
    <w:rsid w:val="006A4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"/>
    <w:rsid w:val="006A4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"/>
    <w:rsid w:val="006A4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rsid w:val="006A4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00">
    <w:name w:val="style30"/>
    <w:basedOn w:val="a"/>
    <w:rsid w:val="006A4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"/>
    <w:rsid w:val="006A4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lrgrey">
    <w:name w:val="clr_grey"/>
    <w:rsid w:val="006A4602"/>
  </w:style>
  <w:style w:type="numbering" w:customStyle="1" w:styleId="66">
    <w:name w:val="Нет списка6"/>
    <w:next w:val="a3"/>
    <w:uiPriority w:val="99"/>
    <w:semiHidden/>
    <w:unhideWhenUsed/>
    <w:rsid w:val="00CB4E99"/>
  </w:style>
  <w:style w:type="character" w:customStyle="1" w:styleId="BodyTextChar">
    <w:name w:val="Body Text Char"/>
    <w:aliases w:val="body text Char,Основной текст Знак Знак Char,Основной текст отчета Char"/>
    <w:uiPriority w:val="99"/>
    <w:semiHidden/>
    <w:rsid w:val="00CB4E99"/>
    <w:rPr>
      <w:rFonts w:ascii="Times New Roman" w:eastAsia="Times New Roman" w:hAnsi="Times New Roman"/>
      <w:sz w:val="24"/>
      <w:szCs w:val="24"/>
    </w:rPr>
  </w:style>
  <w:style w:type="character" w:customStyle="1" w:styleId="BodyTextIndent3Char">
    <w:name w:val="Body Text Indent 3 Char"/>
    <w:uiPriority w:val="99"/>
    <w:semiHidden/>
    <w:rsid w:val="00CB4E99"/>
    <w:rPr>
      <w:rFonts w:ascii="Times New Roman" w:eastAsia="Times New Roman" w:hAnsi="Times New Roman"/>
      <w:sz w:val="16"/>
      <w:szCs w:val="16"/>
    </w:rPr>
  </w:style>
  <w:style w:type="paragraph" w:customStyle="1" w:styleId="1ff0">
    <w:name w:val="Без интервала1"/>
    <w:uiPriority w:val="99"/>
    <w:rsid w:val="00CB4E99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2f7">
    <w:name w:val="Без интервала2"/>
    <w:rsid w:val="00CB4E99"/>
    <w:pPr>
      <w:spacing w:after="0" w:line="240" w:lineRule="auto"/>
    </w:pPr>
    <w:rPr>
      <w:rFonts w:ascii="Calibri" w:eastAsia="Times New Roman" w:hAnsi="Calibri" w:cs="Times New Roman"/>
    </w:rPr>
  </w:style>
  <w:style w:type="table" w:customStyle="1" w:styleId="114">
    <w:name w:val="Сетка таблицы11"/>
    <w:basedOn w:val="a2"/>
    <w:next w:val="a6"/>
    <w:uiPriority w:val="59"/>
    <w:rsid w:val="00CB4E9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2"/>
    <w:next w:val="a6"/>
    <w:uiPriority w:val="59"/>
    <w:rsid w:val="00CB4E9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">
    <w:name w:val="Сетка таблицы23"/>
    <w:basedOn w:val="a2"/>
    <w:next w:val="a6"/>
    <w:uiPriority w:val="59"/>
    <w:rsid w:val="00CB4E9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2"/>
    <w:next w:val="a6"/>
    <w:uiPriority w:val="59"/>
    <w:rsid w:val="00CB4E9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">
    <w:name w:val="Сетка таблицы41"/>
    <w:basedOn w:val="a2"/>
    <w:next w:val="a6"/>
    <w:uiPriority w:val="59"/>
    <w:rsid w:val="00CB4E9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2"/>
    <w:next w:val="a6"/>
    <w:uiPriority w:val="59"/>
    <w:rsid w:val="00CB4E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ff">
    <w:name w:val="Базовый"/>
    <w:rsid w:val="009130F8"/>
    <w:pPr>
      <w:tabs>
        <w:tab w:val="left" w:pos="709"/>
      </w:tabs>
      <w:suppressAutoHyphens/>
      <w:spacing w:line="276" w:lineRule="atLeast"/>
    </w:pPr>
    <w:rPr>
      <w:rFonts w:ascii="Calibri" w:eastAsia="SimSun" w:hAnsi="Calibri"/>
      <w:color w:val="00000A"/>
    </w:rPr>
  </w:style>
  <w:style w:type="numbering" w:customStyle="1" w:styleId="75">
    <w:name w:val="Нет списка7"/>
    <w:next w:val="a3"/>
    <w:uiPriority w:val="99"/>
    <w:semiHidden/>
    <w:unhideWhenUsed/>
    <w:rsid w:val="006644A1"/>
  </w:style>
  <w:style w:type="paragraph" w:customStyle="1" w:styleId="3f2">
    <w:name w:val="Без интервала3"/>
    <w:rsid w:val="006644A1"/>
    <w:pPr>
      <w:spacing w:after="0" w:line="240" w:lineRule="auto"/>
    </w:pPr>
    <w:rPr>
      <w:rFonts w:ascii="Calibri" w:eastAsia="Times New Roman" w:hAnsi="Calibri" w:cs="Times New Roman"/>
    </w:rPr>
  </w:style>
  <w:style w:type="table" w:customStyle="1" w:styleId="142">
    <w:name w:val="Сетка таблицы14"/>
    <w:basedOn w:val="a2"/>
    <w:next w:val="a6"/>
    <w:uiPriority w:val="59"/>
    <w:rsid w:val="006644A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0">
    <w:name w:val="Сетка таблицы15"/>
    <w:basedOn w:val="a2"/>
    <w:next w:val="a6"/>
    <w:uiPriority w:val="59"/>
    <w:rsid w:val="006644A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">
    <w:name w:val="Сетка таблицы24"/>
    <w:basedOn w:val="a2"/>
    <w:next w:val="a6"/>
    <w:uiPriority w:val="59"/>
    <w:rsid w:val="006644A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0">
    <w:name w:val="Сетка таблицы34"/>
    <w:basedOn w:val="a2"/>
    <w:next w:val="a6"/>
    <w:uiPriority w:val="59"/>
    <w:rsid w:val="006644A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">
    <w:name w:val="Сетка таблицы42"/>
    <w:basedOn w:val="a2"/>
    <w:next w:val="a6"/>
    <w:uiPriority w:val="59"/>
    <w:rsid w:val="006644A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">
    <w:name w:val="Сетка таблицы16"/>
    <w:basedOn w:val="a2"/>
    <w:next w:val="a6"/>
    <w:uiPriority w:val="99"/>
    <w:rsid w:val="00E37602"/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3">
    <w:name w:val="Body text (3)_"/>
    <w:basedOn w:val="a1"/>
    <w:rsid w:val="008E657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Bodytext30">
    <w:name w:val="Body text (3)"/>
    <w:basedOn w:val="Bodytext3"/>
    <w:rsid w:val="008E657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single"/>
      <w:lang w:val="ru-RU" w:eastAsia="ru-RU" w:bidi="ru-RU"/>
    </w:rPr>
  </w:style>
  <w:style w:type="character" w:customStyle="1" w:styleId="BodytextItalic">
    <w:name w:val="Body text + Italic"/>
    <w:basedOn w:val="a1"/>
    <w:rsid w:val="008E657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Bodytext">
    <w:name w:val="Body text_"/>
    <w:basedOn w:val="a1"/>
    <w:link w:val="28"/>
    <w:rsid w:val="00AF3FBE"/>
    <w:rPr>
      <w:rFonts w:ascii="Times New Roman" w:eastAsia="Times New Roman" w:hAnsi="Times New Roman" w:cs="Times New Roman"/>
      <w:color w:val="000000"/>
      <w:sz w:val="23"/>
      <w:szCs w:val="23"/>
      <w:shd w:val="clear" w:color="auto" w:fill="FFFFFF"/>
      <w:lang w:eastAsia="ru-RU"/>
    </w:rPr>
  </w:style>
  <w:style w:type="character" w:customStyle="1" w:styleId="Bodytext2">
    <w:name w:val="Body text (2)_"/>
    <w:basedOn w:val="a1"/>
    <w:rsid w:val="00AF3FB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Bodytext4">
    <w:name w:val="Body text (4)_"/>
    <w:basedOn w:val="a1"/>
    <w:rsid w:val="00AF3FBE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Bold">
    <w:name w:val="Body text + Bold"/>
    <w:basedOn w:val="Bodytext"/>
    <w:rsid w:val="00AF3FBE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Bodytext2NotBold">
    <w:name w:val="Body text (2) + Not Bold"/>
    <w:basedOn w:val="Bodytext2"/>
    <w:rsid w:val="00AF3FB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Heading1">
    <w:name w:val="Heading #1_"/>
    <w:basedOn w:val="a1"/>
    <w:rsid w:val="00AF3FB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Heading1NotBold">
    <w:name w:val="Heading #1 + Not Bold"/>
    <w:basedOn w:val="Heading1"/>
    <w:rsid w:val="00AF3FB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Bodytext10pt">
    <w:name w:val="Body text + 10 pt"/>
    <w:basedOn w:val="Bodytext"/>
    <w:rsid w:val="00AF3FBE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Bodytext10ptBold">
    <w:name w:val="Body text + 10 pt;Bold"/>
    <w:basedOn w:val="Bodytext"/>
    <w:rsid w:val="00AF3FBE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Bodytext10ptItalic">
    <w:name w:val="Body text + 10 pt;Italic"/>
    <w:basedOn w:val="Bodytext"/>
    <w:rsid w:val="00AF3FBE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Bodytext5">
    <w:name w:val="Body text (5)_"/>
    <w:basedOn w:val="a1"/>
    <w:link w:val="Bodytext50"/>
    <w:rsid w:val="00AF3FBE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Headerorfooter">
    <w:name w:val="Header or footer_"/>
    <w:basedOn w:val="a1"/>
    <w:rsid w:val="00AF3FB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HeaderorfooterNotBold">
    <w:name w:val="Header or footer + Not Bold"/>
    <w:basedOn w:val="Headerorfooter"/>
    <w:rsid w:val="00AF3FB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Bodytext5Bold">
    <w:name w:val="Body text (5) + Bold"/>
    <w:basedOn w:val="Bodytext5"/>
    <w:rsid w:val="00AF3FBE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Bodytext6">
    <w:name w:val="Body text (6)_"/>
    <w:basedOn w:val="a1"/>
    <w:link w:val="Bodytext60"/>
    <w:rsid w:val="00AF3FBE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character" w:customStyle="1" w:styleId="Bodytext7">
    <w:name w:val="Body text (7)_"/>
    <w:basedOn w:val="a1"/>
    <w:link w:val="Bodytext70"/>
    <w:rsid w:val="00AF3FBE"/>
    <w:rPr>
      <w:rFonts w:ascii="Times New Roman" w:eastAsia="Times New Roman" w:hAnsi="Times New Roman" w:cs="Times New Roman"/>
      <w:b/>
      <w:bCs/>
      <w:i/>
      <w:iCs/>
      <w:sz w:val="23"/>
      <w:szCs w:val="23"/>
      <w:shd w:val="clear" w:color="auto" w:fill="FFFFFF"/>
    </w:rPr>
  </w:style>
  <w:style w:type="character" w:customStyle="1" w:styleId="Bodytext7Spacing1pt">
    <w:name w:val="Body text (7) + Spacing 1 pt"/>
    <w:basedOn w:val="Bodytext7"/>
    <w:rsid w:val="00AF3FBE"/>
    <w:rPr>
      <w:rFonts w:ascii="Times New Roman" w:eastAsia="Times New Roman" w:hAnsi="Times New Roman" w:cs="Times New Roman"/>
      <w:b/>
      <w:bCs/>
      <w:i/>
      <w:iCs/>
      <w:color w:val="000000"/>
      <w:spacing w:val="3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Bodytext710ptNotItalic">
    <w:name w:val="Body text (7) + 10 pt;Not Italic"/>
    <w:basedOn w:val="Bodytext7"/>
    <w:rsid w:val="00AF3FBE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Bodytext4Exact">
    <w:name w:val="Body text (4) Exact"/>
    <w:basedOn w:val="a1"/>
    <w:rsid w:val="00AF3FBE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3"/>
      <w:sz w:val="19"/>
      <w:szCs w:val="19"/>
      <w:u w:val="none"/>
    </w:rPr>
  </w:style>
  <w:style w:type="character" w:customStyle="1" w:styleId="Bodytext4Spacing0ptExact">
    <w:name w:val="Body text (4) + Spacing 0 pt Exact"/>
    <w:basedOn w:val="Bodytext4"/>
    <w:rsid w:val="00AF3FBE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-6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Bodytext8Exact">
    <w:name w:val="Body text (8) Exact"/>
    <w:basedOn w:val="a1"/>
    <w:link w:val="Bodytext8"/>
    <w:rsid w:val="00AF3FBE"/>
    <w:rPr>
      <w:rFonts w:ascii="Times New Roman" w:eastAsia="Times New Roman" w:hAnsi="Times New Roman" w:cs="Times New Roman"/>
      <w:b/>
      <w:bCs/>
      <w:i/>
      <w:iCs/>
      <w:spacing w:val="3"/>
      <w:shd w:val="clear" w:color="auto" w:fill="FFFFFF"/>
    </w:rPr>
  </w:style>
  <w:style w:type="character" w:customStyle="1" w:styleId="Bodytext8NotBoldNotItalicSpacing0ptExact">
    <w:name w:val="Body text (8) + Not Bold;Not Italic;Spacing 0 pt Exact"/>
    <w:basedOn w:val="Bodytext8Exact"/>
    <w:rsid w:val="00AF3FBE"/>
    <w:rPr>
      <w:rFonts w:ascii="Times New Roman" w:eastAsia="Times New Roman" w:hAnsi="Times New Roman" w:cs="Times New Roman"/>
      <w:b/>
      <w:bCs/>
      <w:i/>
      <w:iCs/>
      <w:color w:val="000000"/>
      <w:spacing w:val="-12"/>
      <w:w w:val="100"/>
      <w:position w:val="0"/>
      <w:shd w:val="clear" w:color="auto" w:fill="FFFFFF"/>
      <w:lang w:val="ru-RU" w:eastAsia="ru-RU" w:bidi="ru-RU"/>
    </w:rPr>
  </w:style>
  <w:style w:type="character" w:customStyle="1" w:styleId="BodytextExact">
    <w:name w:val="Body text Exact"/>
    <w:basedOn w:val="a1"/>
    <w:rsid w:val="00AF3FB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u w:val="none"/>
    </w:rPr>
  </w:style>
  <w:style w:type="character" w:customStyle="1" w:styleId="Bodytext3Exact">
    <w:name w:val="Body text (3) Exact"/>
    <w:basedOn w:val="a1"/>
    <w:rsid w:val="00AF3FB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"/>
      <w:u w:val="none"/>
    </w:rPr>
  </w:style>
  <w:style w:type="character" w:customStyle="1" w:styleId="Bodytext3Spacing0ptExact">
    <w:name w:val="Body text (3) + Spacing 0 pt Exact"/>
    <w:basedOn w:val="Bodytext3"/>
    <w:rsid w:val="00AF3FB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Bodytext6Exact">
    <w:name w:val="Body text (6) Exact"/>
    <w:basedOn w:val="a1"/>
    <w:rsid w:val="00AF3FB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4"/>
      <w:sz w:val="19"/>
      <w:szCs w:val="19"/>
      <w:u w:val="none"/>
    </w:rPr>
  </w:style>
  <w:style w:type="character" w:customStyle="1" w:styleId="Bodytext9Exact">
    <w:name w:val="Body text (9) Exact"/>
    <w:basedOn w:val="a1"/>
    <w:link w:val="Bodytext9"/>
    <w:rsid w:val="00AF3FBE"/>
    <w:rPr>
      <w:rFonts w:ascii="Times New Roman" w:eastAsia="Times New Roman" w:hAnsi="Times New Roman" w:cs="Times New Roman"/>
      <w:spacing w:val="-12"/>
      <w:shd w:val="clear" w:color="auto" w:fill="FFFFFF"/>
    </w:rPr>
  </w:style>
  <w:style w:type="character" w:customStyle="1" w:styleId="Bodytext10Exact">
    <w:name w:val="Body text (10) Exact"/>
    <w:basedOn w:val="a1"/>
    <w:link w:val="Bodytext10"/>
    <w:rsid w:val="00AF3FBE"/>
    <w:rPr>
      <w:rFonts w:ascii="Palatino Linotype" w:eastAsia="Palatino Linotype" w:hAnsi="Palatino Linotype" w:cs="Palatino Linotype"/>
      <w:sz w:val="26"/>
      <w:szCs w:val="26"/>
      <w:shd w:val="clear" w:color="auto" w:fill="FFFFFF"/>
    </w:rPr>
  </w:style>
  <w:style w:type="character" w:customStyle="1" w:styleId="Bodytext11Exact">
    <w:name w:val="Body text (11) Exact"/>
    <w:basedOn w:val="a1"/>
    <w:link w:val="Bodytext11"/>
    <w:rsid w:val="00AF3FBE"/>
    <w:rPr>
      <w:rFonts w:ascii="Times New Roman" w:eastAsia="Times New Roman" w:hAnsi="Times New Roman" w:cs="Times New Roman"/>
      <w:b/>
      <w:bCs/>
      <w:sz w:val="17"/>
      <w:szCs w:val="17"/>
      <w:shd w:val="clear" w:color="auto" w:fill="FFFFFF"/>
    </w:rPr>
  </w:style>
  <w:style w:type="character" w:customStyle="1" w:styleId="Bodytext9SmallCapsExact">
    <w:name w:val="Body text (9) + Small Caps Exact"/>
    <w:basedOn w:val="Bodytext9Exact"/>
    <w:rsid w:val="00AF3FBE"/>
    <w:rPr>
      <w:rFonts w:ascii="Times New Roman" w:eastAsia="Times New Roman" w:hAnsi="Times New Roman" w:cs="Times New Roman"/>
      <w:smallCaps/>
      <w:color w:val="000000"/>
      <w:spacing w:val="-12"/>
      <w:w w:val="100"/>
      <w:position w:val="0"/>
      <w:shd w:val="clear" w:color="auto" w:fill="FFFFFF"/>
      <w:lang w:val="ru-RU" w:eastAsia="ru-RU" w:bidi="ru-RU"/>
    </w:rPr>
  </w:style>
  <w:style w:type="character" w:customStyle="1" w:styleId="Bodytext12Exact">
    <w:name w:val="Body text (12) Exact"/>
    <w:basedOn w:val="a1"/>
    <w:link w:val="Bodytext12"/>
    <w:rsid w:val="00AF3FBE"/>
    <w:rPr>
      <w:rFonts w:ascii="Times New Roman" w:eastAsia="Times New Roman" w:hAnsi="Times New Roman" w:cs="Times New Roman"/>
      <w:b/>
      <w:bCs/>
      <w:spacing w:val="-16"/>
      <w:sz w:val="48"/>
      <w:szCs w:val="48"/>
      <w:shd w:val="clear" w:color="auto" w:fill="FFFFFF"/>
    </w:rPr>
  </w:style>
  <w:style w:type="character" w:customStyle="1" w:styleId="Bodytext40">
    <w:name w:val="Body text (4)"/>
    <w:basedOn w:val="Bodytext4"/>
    <w:rsid w:val="00AF3FBE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Headerorfooter13ptNotBold">
    <w:name w:val="Header or footer + 13 pt;Not Bold"/>
    <w:basedOn w:val="Headerorfooter"/>
    <w:rsid w:val="00AF3FB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BodytextCalibri10pt">
    <w:name w:val="Body text + Calibri;10 pt"/>
    <w:basedOn w:val="Bodytext"/>
    <w:rsid w:val="00AF3FBE"/>
    <w:rPr>
      <w:rFonts w:ascii="Calibri" w:eastAsia="Calibri" w:hAnsi="Calibri" w:cs="Calibri"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Bodytext4TimesNewRomanBold">
    <w:name w:val="Body text (4) + Times New Roman;Bold"/>
    <w:basedOn w:val="Bodytext4"/>
    <w:rsid w:val="00AF3FB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Tablecaption">
    <w:name w:val="Table caption_"/>
    <w:basedOn w:val="a1"/>
    <w:link w:val="Tablecaption0"/>
    <w:rsid w:val="00AF3FBE"/>
    <w:rPr>
      <w:rFonts w:ascii="Calibri" w:eastAsia="Calibri" w:hAnsi="Calibri" w:cs="Calibri"/>
      <w:sz w:val="20"/>
      <w:szCs w:val="20"/>
      <w:shd w:val="clear" w:color="auto" w:fill="FFFFFF"/>
    </w:rPr>
  </w:style>
  <w:style w:type="character" w:customStyle="1" w:styleId="Tablecaption2">
    <w:name w:val="Table caption (2)_"/>
    <w:basedOn w:val="a1"/>
    <w:link w:val="Tablecaption20"/>
    <w:rsid w:val="00AF3FBE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Headerorfooter0">
    <w:name w:val="Header or footer"/>
    <w:basedOn w:val="Headerorfooter"/>
    <w:rsid w:val="00AF3FB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Heading2">
    <w:name w:val="Heading #2_"/>
    <w:basedOn w:val="a1"/>
    <w:rsid w:val="00AF3FB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Bodytext4Corbel12ptItalic">
    <w:name w:val="Body text (4) + Corbel;12 pt;Italic"/>
    <w:basedOn w:val="Bodytext4"/>
    <w:rsid w:val="00AF3FBE"/>
    <w:rPr>
      <w:rFonts w:ascii="Corbel" w:eastAsia="Corbel" w:hAnsi="Corbel" w:cs="Corbel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Bodytext13">
    <w:name w:val="Body text (13)_"/>
    <w:basedOn w:val="a1"/>
    <w:link w:val="Bodytext130"/>
    <w:rsid w:val="00AF3FBE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character" w:customStyle="1" w:styleId="Bodytext20">
    <w:name w:val="Body text (2)"/>
    <w:basedOn w:val="Bodytext2"/>
    <w:rsid w:val="00AF3FB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Bodytext2Italic">
    <w:name w:val="Body text (2) + Italic"/>
    <w:basedOn w:val="Bodytext2"/>
    <w:rsid w:val="00AF3FBE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Bodytext14">
    <w:name w:val="Body text (14)_"/>
    <w:basedOn w:val="a1"/>
    <w:rsid w:val="00AF3FB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00"/>
      <w:sz w:val="22"/>
      <w:szCs w:val="22"/>
      <w:u w:val="none"/>
    </w:rPr>
  </w:style>
  <w:style w:type="character" w:customStyle="1" w:styleId="Bodytext140">
    <w:name w:val="Body text (14)"/>
    <w:basedOn w:val="Bodytext14"/>
    <w:rsid w:val="00AF3FB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Bodytext15">
    <w:name w:val="Body text (15)_"/>
    <w:basedOn w:val="a1"/>
    <w:link w:val="Bodytext150"/>
    <w:rsid w:val="00AF3FBE"/>
    <w:rPr>
      <w:rFonts w:ascii="Times New Roman" w:eastAsia="Times New Roman" w:hAnsi="Times New Roman" w:cs="Times New Roman"/>
      <w:spacing w:val="30"/>
      <w:sz w:val="19"/>
      <w:szCs w:val="19"/>
      <w:shd w:val="clear" w:color="auto" w:fill="FFFFFF"/>
    </w:rPr>
  </w:style>
  <w:style w:type="character" w:customStyle="1" w:styleId="Heading10">
    <w:name w:val="Heading #1"/>
    <w:basedOn w:val="Heading1"/>
    <w:rsid w:val="00AF3FB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Bodytext16">
    <w:name w:val="Body text (16)_"/>
    <w:basedOn w:val="a1"/>
    <w:link w:val="Bodytext160"/>
    <w:rsid w:val="00AF3FBE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Bodytext1613ptItalicScale80">
    <w:name w:val="Body text (16) + 13 pt;Italic;Scale 80%"/>
    <w:basedOn w:val="Bodytext16"/>
    <w:rsid w:val="00AF3FBE"/>
    <w:rPr>
      <w:rFonts w:ascii="Times New Roman" w:eastAsia="Times New Roman" w:hAnsi="Times New Roman" w:cs="Times New Roman"/>
      <w:b/>
      <w:bCs/>
      <w:i/>
      <w:iCs/>
      <w:color w:val="000000"/>
      <w:spacing w:val="0"/>
      <w:w w:val="8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Heading12">
    <w:name w:val="Heading #1 (2)_"/>
    <w:basedOn w:val="a1"/>
    <w:link w:val="Heading120"/>
    <w:rsid w:val="00AF3FBE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Heading1213ptItalicScale80">
    <w:name w:val="Heading #1 (2) + 13 pt;Italic;Scale 80%"/>
    <w:basedOn w:val="Heading12"/>
    <w:rsid w:val="00AF3FBE"/>
    <w:rPr>
      <w:rFonts w:ascii="Times New Roman" w:eastAsia="Times New Roman" w:hAnsi="Times New Roman" w:cs="Times New Roman"/>
      <w:b/>
      <w:bCs/>
      <w:i/>
      <w:iCs/>
      <w:color w:val="000000"/>
      <w:spacing w:val="0"/>
      <w:w w:val="8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Heading13">
    <w:name w:val="Heading #1 (3)_"/>
    <w:basedOn w:val="a1"/>
    <w:rsid w:val="00AF3FB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Heading130">
    <w:name w:val="Heading #1 (3)"/>
    <w:basedOn w:val="Heading13"/>
    <w:rsid w:val="00AF3FB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Bodytext3NotItalic">
    <w:name w:val="Body text (3) + Not Italic"/>
    <w:basedOn w:val="Bodytext3"/>
    <w:rsid w:val="00AF3FB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Heading20">
    <w:name w:val="Heading #2"/>
    <w:basedOn w:val="Heading2"/>
    <w:rsid w:val="00AF3FB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Picturecaption2Exact">
    <w:name w:val="Picture caption (2) Exact"/>
    <w:basedOn w:val="a1"/>
    <w:link w:val="Picturecaption2"/>
    <w:rsid w:val="00AF3FBE"/>
    <w:rPr>
      <w:rFonts w:ascii="Times New Roman" w:eastAsia="Times New Roman" w:hAnsi="Times New Roman" w:cs="Times New Roman"/>
      <w:b/>
      <w:bCs/>
      <w:spacing w:val="-16"/>
      <w:sz w:val="48"/>
      <w:szCs w:val="48"/>
      <w:shd w:val="clear" w:color="auto" w:fill="FFFFFF"/>
    </w:rPr>
  </w:style>
  <w:style w:type="character" w:customStyle="1" w:styleId="Picturecaption2SmallCapsExact">
    <w:name w:val="Picture caption (2) + Small Caps Exact"/>
    <w:basedOn w:val="Picturecaption2Exact"/>
    <w:rsid w:val="00AF3FBE"/>
    <w:rPr>
      <w:rFonts w:ascii="Times New Roman" w:eastAsia="Times New Roman" w:hAnsi="Times New Roman" w:cs="Times New Roman"/>
      <w:b/>
      <w:bCs/>
      <w:smallCaps/>
      <w:color w:val="000000"/>
      <w:spacing w:val="-16"/>
      <w:w w:val="100"/>
      <w:position w:val="0"/>
      <w:sz w:val="48"/>
      <w:szCs w:val="48"/>
      <w:shd w:val="clear" w:color="auto" w:fill="FFFFFF"/>
      <w:lang w:val="ru-RU" w:eastAsia="ru-RU" w:bidi="ru-RU"/>
    </w:rPr>
  </w:style>
  <w:style w:type="character" w:customStyle="1" w:styleId="PicturecaptionExact">
    <w:name w:val="Picture caption Exact"/>
    <w:basedOn w:val="a1"/>
    <w:link w:val="Picturecaption"/>
    <w:rsid w:val="00AF3FBE"/>
    <w:rPr>
      <w:rFonts w:ascii="Calibri" w:eastAsia="Calibri" w:hAnsi="Calibri" w:cs="Calibri"/>
      <w:spacing w:val="-6"/>
      <w:sz w:val="19"/>
      <w:szCs w:val="19"/>
      <w:shd w:val="clear" w:color="auto" w:fill="FFFFFF"/>
    </w:rPr>
  </w:style>
  <w:style w:type="paragraph" w:customStyle="1" w:styleId="Bodytext50">
    <w:name w:val="Body text (5)"/>
    <w:basedOn w:val="a"/>
    <w:link w:val="Bodytext5"/>
    <w:rsid w:val="00AF3FBE"/>
    <w:pPr>
      <w:widowControl w:val="0"/>
      <w:shd w:val="clear" w:color="auto" w:fill="FFFFFF"/>
      <w:spacing w:after="180" w:line="254" w:lineRule="exac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odytext60">
    <w:name w:val="Body text (6)"/>
    <w:basedOn w:val="a"/>
    <w:link w:val="Bodytext6"/>
    <w:rsid w:val="00AF3FBE"/>
    <w:pPr>
      <w:widowControl w:val="0"/>
      <w:shd w:val="clear" w:color="auto" w:fill="FFFFFF"/>
      <w:spacing w:after="0" w:line="250" w:lineRule="exact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Bodytext70">
    <w:name w:val="Body text (7)"/>
    <w:basedOn w:val="a"/>
    <w:link w:val="Bodytext7"/>
    <w:rsid w:val="00AF3FBE"/>
    <w:pPr>
      <w:widowControl w:val="0"/>
      <w:shd w:val="clear" w:color="auto" w:fill="FFFFFF"/>
      <w:spacing w:after="0" w:line="274" w:lineRule="exact"/>
    </w:pPr>
    <w:rPr>
      <w:rFonts w:ascii="Times New Roman" w:eastAsia="Times New Roman" w:hAnsi="Times New Roman" w:cs="Times New Roman"/>
      <w:b/>
      <w:bCs/>
      <w:i/>
      <w:iCs/>
      <w:sz w:val="23"/>
      <w:szCs w:val="23"/>
    </w:rPr>
  </w:style>
  <w:style w:type="paragraph" w:customStyle="1" w:styleId="Bodytext8">
    <w:name w:val="Body text (8)"/>
    <w:basedOn w:val="a"/>
    <w:link w:val="Bodytext8Exact"/>
    <w:rsid w:val="00AF3FB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i/>
      <w:iCs/>
      <w:spacing w:val="3"/>
    </w:rPr>
  </w:style>
  <w:style w:type="paragraph" w:customStyle="1" w:styleId="Bodytext9">
    <w:name w:val="Body text (9)"/>
    <w:basedOn w:val="a"/>
    <w:link w:val="Bodytext9Exact"/>
    <w:rsid w:val="00AF3FBE"/>
    <w:pPr>
      <w:widowControl w:val="0"/>
      <w:shd w:val="clear" w:color="auto" w:fill="FFFFFF"/>
      <w:spacing w:after="120" w:line="120" w:lineRule="exact"/>
    </w:pPr>
    <w:rPr>
      <w:rFonts w:ascii="Times New Roman" w:eastAsia="Times New Roman" w:hAnsi="Times New Roman" w:cs="Times New Roman"/>
      <w:spacing w:val="-12"/>
    </w:rPr>
  </w:style>
  <w:style w:type="paragraph" w:customStyle="1" w:styleId="Bodytext10">
    <w:name w:val="Body text (10)"/>
    <w:basedOn w:val="a"/>
    <w:link w:val="Bodytext10Exact"/>
    <w:rsid w:val="00AF3FBE"/>
    <w:pPr>
      <w:widowControl w:val="0"/>
      <w:shd w:val="clear" w:color="auto" w:fill="FFFFFF"/>
      <w:spacing w:after="0" w:line="125" w:lineRule="exact"/>
    </w:pPr>
    <w:rPr>
      <w:rFonts w:ascii="Palatino Linotype" w:eastAsia="Palatino Linotype" w:hAnsi="Palatino Linotype" w:cs="Palatino Linotype"/>
      <w:sz w:val="26"/>
      <w:szCs w:val="26"/>
    </w:rPr>
  </w:style>
  <w:style w:type="paragraph" w:customStyle="1" w:styleId="Bodytext11">
    <w:name w:val="Body text (11)"/>
    <w:basedOn w:val="a"/>
    <w:link w:val="Bodytext11Exact"/>
    <w:rsid w:val="00AF3FBE"/>
    <w:pPr>
      <w:widowControl w:val="0"/>
      <w:shd w:val="clear" w:color="auto" w:fill="FFFFFF"/>
      <w:spacing w:after="0" w:line="134" w:lineRule="exact"/>
    </w:pPr>
    <w:rPr>
      <w:rFonts w:ascii="Times New Roman" w:eastAsia="Times New Roman" w:hAnsi="Times New Roman" w:cs="Times New Roman"/>
      <w:b/>
      <w:bCs/>
      <w:sz w:val="17"/>
      <w:szCs w:val="17"/>
    </w:rPr>
  </w:style>
  <w:style w:type="paragraph" w:customStyle="1" w:styleId="Bodytext12">
    <w:name w:val="Body text (12)"/>
    <w:basedOn w:val="a"/>
    <w:link w:val="Bodytext12Exact"/>
    <w:rsid w:val="00AF3FBE"/>
    <w:pPr>
      <w:widowControl w:val="0"/>
      <w:shd w:val="clear" w:color="auto" w:fill="FFFFFF"/>
      <w:spacing w:after="0" w:line="139" w:lineRule="exact"/>
    </w:pPr>
    <w:rPr>
      <w:rFonts w:ascii="Times New Roman" w:eastAsia="Times New Roman" w:hAnsi="Times New Roman" w:cs="Times New Roman"/>
      <w:b/>
      <w:bCs/>
      <w:spacing w:val="-16"/>
      <w:sz w:val="48"/>
      <w:szCs w:val="48"/>
    </w:rPr>
  </w:style>
  <w:style w:type="paragraph" w:customStyle="1" w:styleId="Tablecaption0">
    <w:name w:val="Table caption"/>
    <w:basedOn w:val="a"/>
    <w:link w:val="Tablecaption"/>
    <w:rsid w:val="00AF3FBE"/>
    <w:pPr>
      <w:widowControl w:val="0"/>
      <w:shd w:val="clear" w:color="auto" w:fill="FFFFFF"/>
      <w:spacing w:after="0" w:line="0" w:lineRule="atLeast"/>
    </w:pPr>
    <w:rPr>
      <w:rFonts w:ascii="Calibri" w:eastAsia="Calibri" w:hAnsi="Calibri" w:cs="Calibri"/>
      <w:sz w:val="20"/>
      <w:szCs w:val="20"/>
    </w:rPr>
  </w:style>
  <w:style w:type="paragraph" w:customStyle="1" w:styleId="Tablecaption20">
    <w:name w:val="Table caption (2)"/>
    <w:basedOn w:val="a"/>
    <w:link w:val="Tablecaption2"/>
    <w:rsid w:val="00AF3FB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odytext130">
    <w:name w:val="Body text (13)"/>
    <w:basedOn w:val="a"/>
    <w:link w:val="Bodytext13"/>
    <w:rsid w:val="00AF3FBE"/>
    <w:pPr>
      <w:widowControl w:val="0"/>
      <w:shd w:val="clear" w:color="auto" w:fill="FFFFFF"/>
      <w:spacing w:after="0" w:line="192" w:lineRule="exact"/>
      <w:jc w:val="both"/>
    </w:pPr>
    <w:rPr>
      <w:rFonts w:ascii="Times New Roman" w:eastAsia="Times New Roman" w:hAnsi="Times New Roman" w:cs="Times New Roman"/>
      <w:sz w:val="15"/>
      <w:szCs w:val="15"/>
    </w:rPr>
  </w:style>
  <w:style w:type="paragraph" w:customStyle="1" w:styleId="Bodytext150">
    <w:name w:val="Body text (15)"/>
    <w:basedOn w:val="a"/>
    <w:link w:val="Bodytext15"/>
    <w:rsid w:val="00AF3FBE"/>
    <w:pPr>
      <w:widowControl w:val="0"/>
      <w:shd w:val="clear" w:color="auto" w:fill="FFFFFF"/>
      <w:spacing w:before="1020" w:after="0" w:line="341" w:lineRule="exact"/>
      <w:jc w:val="both"/>
    </w:pPr>
    <w:rPr>
      <w:rFonts w:ascii="Times New Roman" w:eastAsia="Times New Roman" w:hAnsi="Times New Roman" w:cs="Times New Roman"/>
      <w:spacing w:val="30"/>
      <w:sz w:val="19"/>
      <w:szCs w:val="19"/>
    </w:rPr>
  </w:style>
  <w:style w:type="paragraph" w:customStyle="1" w:styleId="Bodytext160">
    <w:name w:val="Body text (16)"/>
    <w:basedOn w:val="a"/>
    <w:link w:val="Bodytext16"/>
    <w:rsid w:val="00AF3FBE"/>
    <w:pPr>
      <w:widowControl w:val="0"/>
      <w:shd w:val="clear" w:color="auto" w:fill="FFFFFF"/>
      <w:spacing w:after="0" w:line="322" w:lineRule="exact"/>
      <w:ind w:firstLine="700"/>
      <w:jc w:val="both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Heading120">
    <w:name w:val="Heading #1 (2)"/>
    <w:basedOn w:val="a"/>
    <w:link w:val="Heading12"/>
    <w:rsid w:val="00AF3FBE"/>
    <w:pPr>
      <w:widowControl w:val="0"/>
      <w:shd w:val="clear" w:color="auto" w:fill="FFFFFF"/>
      <w:spacing w:after="0" w:line="322" w:lineRule="exact"/>
      <w:ind w:firstLine="700"/>
      <w:jc w:val="both"/>
      <w:outlineLvl w:val="0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Picturecaption2">
    <w:name w:val="Picture caption (2)"/>
    <w:basedOn w:val="a"/>
    <w:link w:val="Picturecaption2Exact"/>
    <w:rsid w:val="00AF3FB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pacing w:val="-16"/>
      <w:sz w:val="48"/>
      <w:szCs w:val="48"/>
    </w:rPr>
  </w:style>
  <w:style w:type="paragraph" w:customStyle="1" w:styleId="Picturecaption">
    <w:name w:val="Picture caption"/>
    <w:basedOn w:val="a"/>
    <w:link w:val="PicturecaptionExact"/>
    <w:rsid w:val="00AF3FBE"/>
    <w:pPr>
      <w:widowControl w:val="0"/>
      <w:shd w:val="clear" w:color="auto" w:fill="FFFFFF"/>
      <w:spacing w:after="0" w:line="0" w:lineRule="atLeast"/>
    </w:pPr>
    <w:rPr>
      <w:rFonts w:ascii="Calibri" w:eastAsia="Calibri" w:hAnsi="Calibri" w:cs="Calibri"/>
      <w:spacing w:val="-6"/>
      <w:sz w:val="19"/>
      <w:szCs w:val="19"/>
    </w:rPr>
  </w:style>
  <w:style w:type="table" w:customStyle="1" w:styleId="170">
    <w:name w:val="Сетка таблицы17"/>
    <w:basedOn w:val="a2"/>
    <w:next w:val="a6"/>
    <w:uiPriority w:val="59"/>
    <w:rsid w:val="00D54F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0">
    <w:name w:val="Сетка таблицы18"/>
    <w:basedOn w:val="a2"/>
    <w:next w:val="a6"/>
    <w:uiPriority w:val="59"/>
    <w:rsid w:val="008D3F48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0">
    <w:name w:val="Сетка таблицы19"/>
    <w:basedOn w:val="a2"/>
    <w:next w:val="a6"/>
    <w:rsid w:val="00D86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6">
    <w:name w:val="Нет списка8"/>
    <w:next w:val="a3"/>
    <w:uiPriority w:val="99"/>
    <w:semiHidden/>
    <w:unhideWhenUsed/>
    <w:rsid w:val="00607899"/>
  </w:style>
  <w:style w:type="character" w:customStyle="1" w:styleId="FontStyle58">
    <w:name w:val="Font Style58"/>
    <w:rsid w:val="0060789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66">
    <w:name w:val="Font Style66"/>
    <w:rsid w:val="00607899"/>
    <w:rPr>
      <w:rFonts w:ascii="Times New Roman" w:hAnsi="Times New Roman" w:cs="Times New Roman"/>
      <w:i/>
      <w:iCs/>
      <w:sz w:val="16"/>
      <w:szCs w:val="16"/>
    </w:rPr>
  </w:style>
  <w:style w:type="table" w:customStyle="1" w:styleId="1100">
    <w:name w:val="Сетка таблицы110"/>
    <w:basedOn w:val="a2"/>
    <w:next w:val="a6"/>
    <w:uiPriority w:val="59"/>
    <w:rsid w:val="00B90DEB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2"/>
    <w:next w:val="a6"/>
    <w:uiPriority w:val="59"/>
    <w:rsid w:val="00B90D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fff0">
    <w:name w:val="endnote text"/>
    <w:basedOn w:val="a"/>
    <w:link w:val="affffff1"/>
    <w:uiPriority w:val="99"/>
    <w:semiHidden/>
    <w:unhideWhenUsed/>
    <w:rsid w:val="00580EB4"/>
    <w:pPr>
      <w:spacing w:after="0" w:line="240" w:lineRule="auto"/>
    </w:pPr>
    <w:rPr>
      <w:sz w:val="20"/>
      <w:szCs w:val="20"/>
    </w:rPr>
  </w:style>
  <w:style w:type="character" w:customStyle="1" w:styleId="affffff1">
    <w:name w:val="Текст концевой сноски Знак"/>
    <w:basedOn w:val="a1"/>
    <w:link w:val="affffff0"/>
    <w:uiPriority w:val="99"/>
    <w:semiHidden/>
    <w:rsid w:val="00580EB4"/>
    <w:rPr>
      <w:sz w:val="20"/>
      <w:szCs w:val="20"/>
    </w:rPr>
  </w:style>
  <w:style w:type="table" w:customStyle="1" w:styleId="250">
    <w:name w:val="Сетка таблицы25"/>
    <w:basedOn w:val="a2"/>
    <w:next w:val="a6"/>
    <w:uiPriority w:val="59"/>
    <w:rsid w:val="00705C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">
    <w:name w:val="Сетка таблицы171"/>
    <w:basedOn w:val="a2"/>
    <w:uiPriority w:val="59"/>
    <w:rsid w:val="007F7CC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1">
    <w:name w:val="Сетка таблицы251"/>
    <w:basedOn w:val="a2"/>
    <w:uiPriority w:val="59"/>
    <w:rsid w:val="007F7CC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6">
    <w:name w:val="Нет списка9"/>
    <w:next w:val="a3"/>
    <w:uiPriority w:val="99"/>
    <w:semiHidden/>
    <w:unhideWhenUsed/>
    <w:rsid w:val="007347DF"/>
  </w:style>
  <w:style w:type="paragraph" w:customStyle="1" w:styleId="body">
    <w:name w:val="body"/>
    <w:basedOn w:val="a"/>
    <w:uiPriority w:val="99"/>
    <w:rsid w:val="007347DF"/>
    <w:pPr>
      <w:autoSpaceDE w:val="0"/>
      <w:autoSpaceDN w:val="0"/>
      <w:adjustRightInd w:val="0"/>
      <w:spacing w:after="0" w:line="240" w:lineRule="atLeast"/>
      <w:ind w:firstLine="227"/>
      <w:jc w:val="both"/>
    </w:pPr>
    <w:rPr>
      <w:rFonts w:ascii="Times New Roman" w:eastAsia="Times New Roman" w:hAnsi="Times New Roman" w:cs="SchoolBookSanPin"/>
      <w:color w:val="000000"/>
      <w:sz w:val="20"/>
      <w:szCs w:val="20"/>
      <w:lang w:eastAsia="ru-RU"/>
    </w:rPr>
  </w:style>
  <w:style w:type="paragraph" w:customStyle="1" w:styleId="table-head">
    <w:name w:val="table-head"/>
    <w:basedOn w:val="a"/>
    <w:uiPriority w:val="99"/>
    <w:rsid w:val="007347DF"/>
    <w:pPr>
      <w:tabs>
        <w:tab w:val="left" w:pos="567"/>
      </w:tabs>
      <w:autoSpaceDE w:val="0"/>
      <w:autoSpaceDN w:val="0"/>
      <w:adjustRightInd w:val="0"/>
      <w:spacing w:after="100" w:line="200" w:lineRule="atLeast"/>
      <w:jc w:val="center"/>
    </w:pPr>
    <w:rPr>
      <w:rFonts w:ascii="SchoolBookSanPin-Bold" w:eastAsia="Times New Roman" w:hAnsi="SchoolBookSanPin-Bold" w:cs="SchoolBookSanPin-Bold"/>
      <w:b/>
      <w:bCs/>
      <w:color w:val="000000"/>
      <w:sz w:val="18"/>
      <w:szCs w:val="18"/>
      <w:lang w:eastAsia="ru-RU"/>
    </w:rPr>
  </w:style>
  <w:style w:type="paragraph" w:customStyle="1" w:styleId="table-body0mm">
    <w:name w:val="table-body_0mm"/>
    <w:basedOn w:val="body"/>
    <w:uiPriority w:val="99"/>
    <w:rsid w:val="007347DF"/>
    <w:pPr>
      <w:tabs>
        <w:tab w:val="left" w:pos="567"/>
      </w:tabs>
      <w:spacing w:line="200" w:lineRule="atLeast"/>
      <w:ind w:firstLine="0"/>
      <w:jc w:val="left"/>
    </w:pPr>
    <w:rPr>
      <w:sz w:val="18"/>
      <w:szCs w:val="18"/>
    </w:rPr>
  </w:style>
  <w:style w:type="table" w:customStyle="1" w:styleId="260">
    <w:name w:val="Сетка таблицы26"/>
    <w:basedOn w:val="a2"/>
    <w:next w:val="a6"/>
    <w:uiPriority w:val="39"/>
    <w:rsid w:val="007347D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1">
    <w:name w:val="Сетка таблицы27"/>
    <w:basedOn w:val="a2"/>
    <w:next w:val="a6"/>
    <w:uiPriority w:val="59"/>
    <w:rsid w:val="006338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0">
    <w:name w:val="Сетка таблицы28"/>
    <w:basedOn w:val="a2"/>
    <w:next w:val="a6"/>
    <w:uiPriority w:val="39"/>
    <w:rsid w:val="00D64B6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0">
    <w:name w:val="Сетка таблицы29"/>
    <w:basedOn w:val="a2"/>
    <w:next w:val="a6"/>
    <w:uiPriority w:val="39"/>
    <w:rsid w:val="00D64B6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">
    <w:name w:val="TableGrid"/>
    <w:rsid w:val="0096787F"/>
    <w:pPr>
      <w:spacing w:after="0" w:line="240" w:lineRule="auto"/>
    </w:pPr>
    <w:rPr>
      <w:rFonts w:ascii="Calibri" w:eastAsia="Times New Roman" w:hAnsi="Calibri" w:cs="Times New Roman"/>
      <w:kern w:val="2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0">
    <w:name w:val="Сетка таблицы111"/>
    <w:basedOn w:val="a2"/>
    <w:next w:val="a6"/>
    <w:uiPriority w:val="39"/>
    <w:rsid w:val="00F349BE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0">
    <w:name w:val="Сетка таблицы210"/>
    <w:basedOn w:val="a2"/>
    <w:next w:val="a6"/>
    <w:uiPriority w:val="39"/>
    <w:rsid w:val="00F349BE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">
    <w:name w:val="Нет списка10"/>
    <w:next w:val="a3"/>
    <w:uiPriority w:val="99"/>
    <w:semiHidden/>
    <w:unhideWhenUsed/>
    <w:rsid w:val="00CF448D"/>
  </w:style>
  <w:style w:type="table" w:customStyle="1" w:styleId="TableNormal">
    <w:name w:val="Table Normal"/>
    <w:uiPriority w:val="2"/>
    <w:semiHidden/>
    <w:unhideWhenUsed/>
    <w:qFormat/>
    <w:rsid w:val="00CF448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CF448D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paragraph" w:customStyle="1" w:styleId="list-bullet">
    <w:name w:val="list-bullet"/>
    <w:basedOn w:val="body"/>
    <w:uiPriority w:val="99"/>
    <w:rsid w:val="00CF448D"/>
    <w:pPr>
      <w:numPr>
        <w:numId w:val="43"/>
      </w:numPr>
      <w:ind w:left="567" w:hanging="340"/>
      <w:textAlignment w:val="center"/>
    </w:pPr>
    <w:rPr>
      <w:rFonts w:eastAsiaTheme="minorEastAsia"/>
    </w:rPr>
  </w:style>
  <w:style w:type="table" w:customStyle="1" w:styleId="300">
    <w:name w:val="Сетка таблицы30"/>
    <w:basedOn w:val="a2"/>
    <w:next w:val="a6"/>
    <w:uiPriority w:val="59"/>
    <w:rsid w:val="00CF44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10">
    <w:name w:val="Сетка таблицы271"/>
    <w:basedOn w:val="a2"/>
    <w:uiPriority w:val="59"/>
    <w:rsid w:val="00383BC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0">
    <w:name w:val="Сетка таблицы35"/>
    <w:basedOn w:val="a2"/>
    <w:next w:val="a6"/>
    <w:uiPriority w:val="59"/>
    <w:rsid w:val="00C337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2">
    <w:name w:val="Сетка таблицы252"/>
    <w:basedOn w:val="a2"/>
    <w:uiPriority w:val="59"/>
    <w:rsid w:val="000826D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2">
    <w:name w:val="Сетка таблицы272"/>
    <w:basedOn w:val="a2"/>
    <w:uiPriority w:val="59"/>
    <w:rsid w:val="00A9521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60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22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81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552877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28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05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528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393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2599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8650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9652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8914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07063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95385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30350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62810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75682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59333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071994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215416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18811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08222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926336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486825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062075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921581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310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6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2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6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3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1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13D6D503408EB374BD1B7865DE3BD63AD58CA213951AE0346FB711F2E4E65555AD6211A3601A140144F9AFEF2A6FD0AA5ACE59F6275C0DF6v8Z2I" TargetMode="External"/><Relationship Id="rId18" Type="http://schemas.openxmlformats.org/officeDocument/2006/relationships/footer" Target="footer1.xml"/><Relationship Id="rId26" Type="http://schemas.openxmlformats.org/officeDocument/2006/relationships/hyperlink" Target="http://school-collection.edu.ru/" TargetMode="External"/><Relationship Id="rId39" Type="http://schemas.openxmlformats.org/officeDocument/2006/relationships/hyperlink" Target="https://kahoot.com" TargetMode="Externa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34" Type="http://schemas.openxmlformats.org/officeDocument/2006/relationships/hyperlink" Target="https://padlet.com" TargetMode="External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mailto:sch4@mailkrsk.ru" TargetMode="External"/><Relationship Id="rId17" Type="http://schemas.openxmlformats.org/officeDocument/2006/relationships/header" Target="header1.xml"/><Relationship Id="rId25" Type="http://schemas.openxmlformats.org/officeDocument/2006/relationships/hyperlink" Target="http://window.edu.ru/" TargetMode="External"/><Relationship Id="rId33" Type="http://schemas.openxmlformats.org/officeDocument/2006/relationships/hyperlink" Target="https://uchi.ru/" TargetMode="External"/><Relationship Id="rId38" Type="http://schemas.openxmlformats.org/officeDocument/2006/relationships/hyperlink" Target="https://quizizz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13D6D503408EB374BD1B7865DE3BD63AD28FA2119C19E0346FB711F2E4E65555AD6211A3601A150644F9AFEF2A6FD0AA5ACE59F6275C0DF6v8Z2I" TargetMode="External"/><Relationship Id="rId20" Type="http://schemas.openxmlformats.org/officeDocument/2006/relationships/header" Target="header2.xml"/><Relationship Id="rId29" Type="http://schemas.openxmlformats.org/officeDocument/2006/relationships/hyperlink" Target="https://educont.ru/" TargetMode="External"/><Relationship Id="rId41" Type="http://schemas.openxmlformats.org/officeDocument/2006/relationships/hyperlink" Target="https://school-4.krn.eduru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13D6D503408EB374BD1B7865DE3BD63AD28FA2119C19E0346FB711F2E4E65555AD6211A3601A150644F9AFEF2A6FD0AA5ACE59F6275C0DF6v8Z2I" TargetMode="External"/><Relationship Id="rId24" Type="http://schemas.openxmlformats.org/officeDocument/2006/relationships/hyperlink" Target="http://www.edu.ru/" TargetMode="External"/><Relationship Id="rId32" Type="http://schemas.openxmlformats.org/officeDocument/2006/relationships/hyperlink" Target="https://www.yaklass.ru/" TargetMode="External"/><Relationship Id="rId37" Type="http://schemas.openxmlformats.org/officeDocument/2006/relationships/hyperlink" Target="https://myquiz.ru" TargetMode="External"/><Relationship Id="rId40" Type="http://schemas.openxmlformats.org/officeDocument/2006/relationships/hyperlink" Target="https://school-4.krn.eduru.ru/media/2019/12/13/1265313157/pasport_dostupnosti.pdf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13D6D503408EB374BD1B7865DE3BD63AD58CA213951AE0346FB711F2E4E65555AD6211A3601A140144F9AFEF2A6FD0AA5ACE59F6275C0DF6v8Z2I" TargetMode="External"/><Relationship Id="rId23" Type="http://schemas.openxmlformats.org/officeDocument/2006/relationships/hyperlink" Target="https://edu.gov.ru/" TargetMode="External"/><Relationship Id="rId28" Type="http://schemas.openxmlformats.org/officeDocument/2006/relationships/hyperlink" Target="https://edsoo.ru/" TargetMode="External"/><Relationship Id="rId36" Type="http://schemas.openxmlformats.org/officeDocument/2006/relationships/hyperlink" Target="https://nearpod.com/" TargetMode="External"/><Relationship Id="rId10" Type="http://schemas.openxmlformats.org/officeDocument/2006/relationships/hyperlink" Target="consultantplus://offline/ref=13D6D503408EB374BD1B7865DE3BD63AD58CA213951AE0346FB711F2E4E65555AD6211A3601A140144F9AFEF2A6FD0AA5ACE59F6275C0DF6v8Z2I" TargetMode="External"/><Relationship Id="rId19" Type="http://schemas.openxmlformats.org/officeDocument/2006/relationships/hyperlink" Target="https://bus.gov.ru/" TargetMode="External"/><Relationship Id="rId31" Type="http://schemas.openxmlformats.org/officeDocument/2006/relationships/hyperlink" Target="https://resh.edu.ru/summer-education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consultantplus://offline/ref=13D6D503408EB374BD1B7865DE3BD63AD28FA2119C19E0346FB711F2E4E65555AD6211A3601A150644F9AFEF2A6FD0AA5ACE59F6275C0DF6v8Z2I" TargetMode="External"/><Relationship Id="rId22" Type="http://schemas.openxmlformats.org/officeDocument/2006/relationships/footer" Target="footer3.xml"/><Relationship Id="rId27" Type="http://schemas.openxmlformats.org/officeDocument/2006/relationships/hyperlink" Target="https://educont.ru/" TargetMode="External"/><Relationship Id="rId30" Type="http://schemas.openxmlformats.org/officeDocument/2006/relationships/hyperlink" Target="https://school-4.krn.eduru.ru/" TargetMode="External"/><Relationship Id="rId35" Type="http://schemas.openxmlformats.org/officeDocument/2006/relationships/hyperlink" Target="https://www.mentimeter.com/how-to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C207AD-9CB5-42F9-933B-4B9954C863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39450</Words>
  <Characters>224868</Characters>
  <Application>Microsoft Office Word</Application>
  <DocSecurity>0</DocSecurity>
  <Lines>1873</Lines>
  <Paragraphs>527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263791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Грачева</cp:lastModifiedBy>
  <cp:revision>2</cp:revision>
  <cp:lastPrinted>2024-09-09T07:51:00Z</cp:lastPrinted>
  <dcterms:created xsi:type="dcterms:W3CDTF">2024-09-09T08:43:00Z</dcterms:created>
  <dcterms:modified xsi:type="dcterms:W3CDTF">2024-09-09T08:43:00Z</dcterms:modified>
</cp:coreProperties>
</file>